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401FA">
      <w:pPr>
        <w:pageBreakBefore/>
        <w:widowControl w:val="0"/>
        <w:tabs>
          <w:tab w:val="left" w:pos="4428"/>
        </w:tabs>
        <w:spacing w:after="0"/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Fonts w:ascii="Times New Roman" w:hAnsi="Times New Roman" w:cs="Times New Roman"/>
          <w:sz w:val="16"/>
          <w:szCs w:val="16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653f" cropbottom="-653f" cropleft="-815f" cropright="-815f"/>
          </v:shape>
        </w:pict>
      </w:r>
    </w:p>
    <w:p w:rsidR="00000000" w:rsidRDefault="005401FA">
      <w:pPr>
        <w:spacing w:after="0" w:line="240" w:lineRule="auto"/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5401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5401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 КРАЯ</w:t>
      </w:r>
    </w:p>
    <w:p w:rsidR="00000000" w:rsidRDefault="005401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5401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>
        <w:rPr>
          <w:rStyle w:val="12"/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000000" w:rsidRDefault="005401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</w:p>
    <w:p w:rsidR="00000000" w:rsidRDefault="005401FA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>17</w:t>
      </w:r>
      <w:r>
        <w:rPr>
          <w:rFonts w:ascii="Times New Roman" w:hAnsi="Times New Roman" w:cs="Times New Roman"/>
          <w:b/>
          <w:sz w:val="24"/>
          <w:szCs w:val="24"/>
        </w:rPr>
        <w:t xml:space="preserve">.06.2025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805</w:t>
      </w:r>
    </w:p>
    <w:p w:rsidR="00000000" w:rsidRDefault="005401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Кореновск</w:t>
      </w:r>
    </w:p>
    <w:p w:rsidR="00000000" w:rsidRDefault="005401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5401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5401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98544675"/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25 декабря 2023 № 2363 «О некоторых мерах правового регулирования вопросов, связанных с оказанием муниципальной услуги «Реализация дополн</w:t>
      </w:r>
      <w:r>
        <w:rPr>
          <w:rFonts w:ascii="Times New Roman" w:hAnsi="Times New Roman" w:cs="Times New Roman"/>
          <w:b/>
          <w:bCs/>
          <w:sz w:val="28"/>
          <w:szCs w:val="28"/>
        </w:rPr>
        <w:t>ительных общеразвивающих программ» в соответствии с социальными сертификатами»</w:t>
      </w:r>
      <w:bookmarkEnd w:id="1"/>
    </w:p>
    <w:p w:rsidR="00000000" w:rsidRDefault="005401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5401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98544953"/>
      <w:r>
        <w:rPr>
          <w:rFonts w:ascii="Times New Roman" w:hAnsi="Times New Roman" w:cs="Times New Roman"/>
          <w:sz w:val="28"/>
          <w:szCs w:val="28"/>
        </w:rPr>
        <w:t xml:space="preserve">В целях приведения действующих актов в соответствие с </w:t>
      </w:r>
      <w:r>
        <w:rPr>
          <w:rStyle w:val="a4"/>
          <w:rFonts w:ascii="Times New Roman" w:hAnsi="Times New Roman"/>
          <w:color w:val="auto"/>
          <w:sz w:val="28"/>
          <w:szCs w:val="28"/>
        </w:rPr>
        <w:t>Федеральным законом от 26 декабря 2024 года №476-ФЗ «О внесении изменений в Федеральный закон «О государственном (муниципа</w:t>
      </w:r>
      <w:r>
        <w:rPr>
          <w:rStyle w:val="a4"/>
          <w:rFonts w:ascii="Times New Roman" w:hAnsi="Times New Roman"/>
          <w:color w:val="auto"/>
          <w:sz w:val="28"/>
          <w:szCs w:val="28"/>
        </w:rPr>
        <w:t>льном) социальном заказе на оказание государственных (муниципальных) услуг в социальной сфере» и отдельные законодательные акты Российской Федерации», постановлением Правительства Российской Федерации от 23 сентября 2024 года №1288 «О некоторых вопросах фо</w:t>
      </w:r>
      <w:r>
        <w:rPr>
          <w:rStyle w:val="a4"/>
          <w:rFonts w:ascii="Times New Roman" w:hAnsi="Times New Roman"/>
          <w:color w:val="auto"/>
          <w:sz w:val="28"/>
          <w:szCs w:val="28"/>
        </w:rPr>
        <w:t xml:space="preserve">рмирования информации о социальном сертификате на получение государственной (муниципальной) услуги в социальной сфере (государственных (муниципальных) услуг в социальной сфере)» </w:t>
      </w:r>
      <w:bookmarkEnd w:id="2"/>
      <w:r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Кореновский муниципальный район Красн</w:t>
      </w:r>
      <w:r>
        <w:rPr>
          <w:rFonts w:ascii="Times New Roman" w:hAnsi="Times New Roman" w:cs="Times New Roman"/>
          <w:sz w:val="28"/>
          <w:szCs w:val="28"/>
        </w:rPr>
        <w:t>одарского края п о с т а н о в л я е т:</w:t>
      </w:r>
    </w:p>
    <w:p w:rsidR="00000000" w:rsidRDefault="005401FA">
      <w:pPr>
        <w:pStyle w:val="ListParagraph"/>
        <w:numPr>
          <w:ilvl w:val="0"/>
          <w:numId w:val="1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муниципального образования Кореновский район от 25 декабря 2023 № 2363 «О некоторых мерах правового регулирования вопросов, связанных с оказанием муниципальной услуги «Реализация </w:t>
      </w:r>
      <w:r>
        <w:rPr>
          <w:rFonts w:ascii="Times New Roman" w:hAnsi="Times New Roman" w:cs="Times New Roman"/>
          <w:sz w:val="28"/>
          <w:szCs w:val="28"/>
        </w:rPr>
        <w:t>дополнительных общеразвивающих программ» в соответствии с социальными сертификатами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 следующие изменения:</w:t>
      </w:r>
    </w:p>
    <w:p w:rsidR="00000000" w:rsidRDefault="005401FA">
      <w:pPr>
        <w:pStyle w:val="ListParagraph"/>
        <w:tabs>
          <w:tab w:val="left" w:pos="1134"/>
          <w:tab w:val="left" w:pos="1276"/>
        </w:tabs>
        <w:spacing w:after="0" w:line="240" w:lineRule="auto"/>
        <w:ind w:left="0"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наименовании, по тексту постановления слова «администрация муниципального образования Кореновский район», заменить словами «администрация муниц</w:t>
      </w:r>
      <w:r>
        <w:rPr>
          <w:rFonts w:ascii="Times New Roman" w:hAnsi="Times New Roman" w:cs="Times New Roman"/>
          <w:sz w:val="28"/>
          <w:szCs w:val="28"/>
        </w:rPr>
        <w:t>ипального образования Кореновский муниципальный район   Краснодарского края» в соответствующих падежах;</w:t>
      </w:r>
    </w:p>
    <w:p w:rsidR="00000000" w:rsidRDefault="005401FA">
      <w:pPr>
        <w:pStyle w:val="ListParagraph"/>
        <w:tabs>
          <w:tab w:val="left" w:pos="1134"/>
          <w:tab w:val="left" w:pos="1276"/>
        </w:tabs>
        <w:spacing w:after="0" w:line="240" w:lineRule="auto"/>
        <w:ind w:left="0"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Приложение № 1 изложить в редакции, в соответствии с приложением № 1 к постановлению;</w:t>
      </w:r>
    </w:p>
    <w:p w:rsidR="00000000" w:rsidRDefault="005401FA">
      <w:pPr>
        <w:pStyle w:val="ListParagraph"/>
        <w:tabs>
          <w:tab w:val="left" w:pos="1134"/>
          <w:tab w:val="left" w:pos="1276"/>
        </w:tabs>
        <w:spacing w:after="0" w:line="240" w:lineRule="auto"/>
        <w:ind w:left="0"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1.3.Пункт 2.7.  приложения № 2 изложить в следующей редакции:</w:t>
      </w:r>
    </w:p>
    <w:p w:rsidR="00000000" w:rsidRDefault="005401FA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bookmarkStart w:id="3" w:name="sub_1265"/>
      <w:r>
        <w:rPr>
          <w:rFonts w:ascii="Times New Roman" w:hAnsi="Times New Roman" w:cs="Times New Roman"/>
          <w:sz w:val="28"/>
          <w:szCs w:val="28"/>
        </w:rPr>
        <w:t xml:space="preserve">2.7. Уполномоченный </w:t>
      </w:r>
      <w:bookmarkStart w:id="4" w:name="_Hlk109772206"/>
      <w:bookmarkEnd w:id="3"/>
      <w:r>
        <w:rPr>
          <w:rFonts w:ascii="Times New Roman" w:hAnsi="Times New Roman" w:cs="Times New Roman"/>
          <w:sz w:val="28"/>
          <w:szCs w:val="28"/>
        </w:rPr>
        <w:t>орган в течение пяти рабочих дней со дня получения заявки, указанной в пункте 2.3 настоящего Порядка:</w:t>
      </w:r>
    </w:p>
    <w:p w:rsidR="00000000" w:rsidRDefault="005401F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-рассматривает заявку и документы (информацию), указанные в </w:t>
      </w:r>
      <w:r>
        <w:rPr>
          <w:rStyle w:val="a4"/>
          <w:rFonts w:ascii="Times New Roman" w:hAnsi="Times New Roman"/>
          <w:color w:val="auto"/>
          <w:sz w:val="28"/>
          <w:szCs w:val="28"/>
        </w:rPr>
        <w:t>пункте 2.5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 проверку наличия (отсутстви</w:t>
      </w:r>
      <w:r>
        <w:rPr>
          <w:rFonts w:ascii="Times New Roman" w:hAnsi="Times New Roman" w:cs="Times New Roman"/>
          <w:sz w:val="28"/>
          <w:szCs w:val="28"/>
        </w:rPr>
        <w:t xml:space="preserve">я) оснований для отказа в формировании соответствующей информации, включаемой в Реестр исполнителей услуги, предусмотренных </w:t>
      </w:r>
      <w:r>
        <w:rPr>
          <w:rStyle w:val="a4"/>
          <w:rFonts w:ascii="Times New Roman" w:hAnsi="Times New Roman"/>
          <w:color w:val="auto"/>
          <w:sz w:val="28"/>
          <w:szCs w:val="28"/>
        </w:rPr>
        <w:t>пунктом 2.9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Порядка, принимает решение о формировании соответствующей информации, включаемой в Реестр исполнителей услуги</w:t>
      </w:r>
      <w:r>
        <w:rPr>
          <w:rFonts w:ascii="Times New Roman" w:hAnsi="Times New Roman" w:cs="Times New Roman"/>
          <w:sz w:val="28"/>
          <w:szCs w:val="28"/>
        </w:rPr>
        <w:t>, или об отказе в формировании соответствующей информации, включаемой в Реестр исполнителей услуги, решение оформляется правовым актом Уполномоченного органа (далее - распоряжение);</w:t>
      </w:r>
    </w:p>
    <w:p w:rsidR="00000000" w:rsidRDefault="005401FA">
      <w:pPr>
        <w:pStyle w:val="ListParagraph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-посредством изменения статуса запроса в информационной системе уведомляет</w:t>
      </w:r>
      <w:r>
        <w:rPr>
          <w:rFonts w:ascii="Times New Roman" w:hAnsi="Times New Roman" w:cs="Times New Roman"/>
          <w:sz w:val="28"/>
          <w:szCs w:val="28"/>
        </w:rPr>
        <w:t xml:space="preserve">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(возмещении) затрат, связанных с оказанием услуги (далее - соглашение), в случае принятия решения о форм</w:t>
      </w:r>
      <w:r>
        <w:rPr>
          <w:rFonts w:ascii="Times New Roman" w:hAnsi="Times New Roman" w:cs="Times New Roman"/>
          <w:sz w:val="28"/>
          <w:szCs w:val="28"/>
        </w:rPr>
        <w:t>ировании соответствующей информации, включаемой в Реестр исполнителей услуги. В случае отказа в формировании соответствующей информации, включаемой в Реестр исполнителей услуги, исполнителю услуги посредством изменения статуса запроса в информационной сист</w:t>
      </w:r>
      <w:r>
        <w:rPr>
          <w:rFonts w:ascii="Times New Roman" w:hAnsi="Times New Roman" w:cs="Times New Roman"/>
          <w:sz w:val="28"/>
          <w:szCs w:val="28"/>
        </w:rPr>
        <w:t>еме разъясняются причины отказа.</w:t>
      </w:r>
      <w:bookmarkEnd w:id="4"/>
    </w:p>
    <w:p w:rsidR="00000000" w:rsidRDefault="005401FA">
      <w:pPr>
        <w:pStyle w:val="ListParagraph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соглашения в соответствии с сертификатом осуществляется в порядке и в сроки, установленные постановлением администрации муниципального образования Кореновский муниципальный район   Краснодарского края в соответст</w:t>
      </w:r>
      <w:r>
        <w:rPr>
          <w:rFonts w:ascii="Times New Roman" w:hAnsi="Times New Roman" w:cs="Times New Roman"/>
          <w:sz w:val="28"/>
          <w:szCs w:val="28"/>
        </w:rPr>
        <w:t>вии с частью 3 статьи 21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:rsidR="00000000" w:rsidRDefault="005401FA">
      <w:pPr>
        <w:pStyle w:val="ListParagraph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показателях, характеризующих качество и (или) объем о</w:t>
      </w:r>
      <w:r>
        <w:rPr>
          <w:rFonts w:ascii="Times New Roman" w:hAnsi="Times New Roman" w:cs="Times New Roman"/>
          <w:sz w:val="28"/>
          <w:szCs w:val="28"/>
        </w:rPr>
        <w:t>казания муниципальной услуги, объеме субсидии, предоставляемой исполнителю услуг в целях оплаты соглашения, указанные в соглашении, подлежат обязательной корректировке в течение 5 рабочих дней со дня фактического начала оказания услуги потребителям услуги.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000000" w:rsidRDefault="005401FA">
      <w:pPr>
        <w:pStyle w:val="ListParagraph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Приложение 2 дополнить разделом 5 следующего содержания:</w:t>
      </w:r>
    </w:p>
    <w:p w:rsidR="00000000" w:rsidRDefault="005401FA">
      <w:pPr>
        <w:pStyle w:val="ListParagraph"/>
        <w:tabs>
          <w:tab w:val="left" w:pos="127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5. Мониторинг достижения результатов оказания муниципальных услуг в социальной сфере и также оценка исполнителя услуги</w:t>
      </w:r>
    </w:p>
    <w:p w:rsidR="00000000" w:rsidRDefault="005401FA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Информация об исполнителях услуги, включенных в Реестр исполнителе</w:t>
      </w:r>
      <w:r>
        <w:rPr>
          <w:rFonts w:ascii="Times New Roman" w:hAnsi="Times New Roman" w:cs="Times New Roman"/>
          <w:sz w:val="28"/>
          <w:szCs w:val="28"/>
        </w:rPr>
        <w:t>й услуги, о результатах мониторинга достижения результатов оказания муниципальных услуг в социальной сфере, а также оценка исполнителя услуги подлежат размещению на официальном сайте для размещения информации о государственных и муниципальных учреждениях в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 сети «Интернет».</w:t>
      </w:r>
    </w:p>
    <w:p w:rsidR="00000000" w:rsidRDefault="005401FA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Оценка исполнителя услуги определяется в том числе в соответствии с оценкой потребителем услуги исполнителя услуги, осуществляемой в соответствии с пунктом 7 статьи 3 </w:t>
      </w:r>
      <w:r>
        <w:rPr>
          <w:rStyle w:val="a4"/>
          <w:rFonts w:ascii="Times New Roman" w:hAnsi="Times New Roman"/>
          <w:color w:val="auto"/>
          <w:sz w:val="28"/>
          <w:szCs w:val="28"/>
        </w:rPr>
        <w:t>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от 13.07.20</w:t>
      </w:r>
      <w:r>
        <w:rPr>
          <w:rFonts w:ascii="Times New Roman" w:hAnsi="Times New Roman" w:cs="Times New Roman"/>
          <w:sz w:val="28"/>
          <w:szCs w:val="28"/>
        </w:rPr>
        <w:t>20 № 189-ФЗ «О государственном (муниципальном) социальном заказе на оказание государственных (муниципальных) услуг в социальной сфере», и результатами мониторинга достижения результатов оказания услуги, проведение которого обеспечивается Уполномоченным орг</w:t>
      </w:r>
      <w:r>
        <w:rPr>
          <w:rFonts w:ascii="Times New Roman" w:hAnsi="Times New Roman" w:cs="Times New Roman"/>
          <w:sz w:val="28"/>
          <w:szCs w:val="28"/>
        </w:rPr>
        <w:t>аном.</w:t>
      </w:r>
    </w:p>
    <w:p w:rsidR="00000000" w:rsidRDefault="005401FA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Порядок размещения информации, указанной в пункте 5.1 настоящего Порядка, оценки исполнителя услуг на официальном сайте, указанном в пункте 5.1 настоящего Порядка, методика определения оценки исполнителя услуг устанавливаются Министерством финан</w:t>
      </w:r>
      <w:r>
        <w:rPr>
          <w:rFonts w:ascii="Times New Roman" w:hAnsi="Times New Roman" w:cs="Times New Roman"/>
          <w:sz w:val="28"/>
          <w:szCs w:val="28"/>
        </w:rPr>
        <w:t>сов Российской Федерации.».</w:t>
      </w:r>
    </w:p>
    <w:p w:rsidR="00000000" w:rsidRDefault="005401FA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</w:t>
      </w:r>
      <w:r>
        <w:rPr>
          <w:rFonts w:ascii="Times New Roman" w:hAnsi="Times New Roman" w:cs="Times New Roman"/>
          <w:color w:val="000000"/>
          <w:sz w:val="28"/>
          <w:szCs w:val="28"/>
        </w:rPr>
        <w:t>естить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 w:rsidR="00000000" w:rsidRDefault="005401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Настоящее постановление вступает в силу после его официального обнародования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распространяет свое действие на правоотношения, возникшие с 1 января 2025 года, за исключением подпункта 1.3. пункта 1 настоящего постановления, вступающего в силу с 1 января 2026 года.</w:t>
      </w:r>
    </w:p>
    <w:p w:rsidR="00000000" w:rsidRDefault="005401FA">
      <w:pPr>
        <w:pStyle w:val="ListParagraph"/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40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000000" w:rsidRDefault="00540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540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540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</w:t>
      </w:r>
      <w:r>
        <w:rPr>
          <w:rFonts w:ascii="Times New Roman" w:hAnsi="Times New Roman" w:cs="Times New Roman"/>
          <w:sz w:val="28"/>
          <w:szCs w:val="28"/>
        </w:rPr>
        <w:t>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С.А. Голобородько</w:t>
      </w:r>
    </w:p>
    <w:p w:rsidR="00000000" w:rsidRDefault="00540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401FA">
      <w:pPr>
        <w:sectPr w:rsidR="00000000">
          <w:headerReference w:type="even" r:id="rId8"/>
          <w:headerReference w:type="default" r:id="rId9"/>
          <w:headerReference w:type="first" r:id="rId10"/>
          <w:pgSz w:w="11906" w:h="16838"/>
          <w:pgMar w:top="1172" w:right="567" w:bottom="1134" w:left="1701" w:header="567" w:footer="720" w:gutter="0"/>
          <w:pgNumType w:start="1"/>
          <w:cols w:space="720"/>
          <w:titlePg/>
          <w:docGrid w:linePitch="360" w:charSpace="4096"/>
        </w:sectPr>
      </w:pPr>
    </w:p>
    <w:p w:rsidR="00000000" w:rsidRDefault="005401FA">
      <w:pPr>
        <w:pStyle w:val="ListParagraph"/>
        <w:tabs>
          <w:tab w:val="left" w:pos="1276"/>
        </w:tabs>
        <w:spacing w:after="0" w:line="240" w:lineRule="auto"/>
        <w:ind w:left="0" w:firstLine="51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000000" w:rsidRDefault="005401FA">
      <w:pPr>
        <w:pStyle w:val="ListParagraph"/>
        <w:tabs>
          <w:tab w:val="left" w:pos="1276"/>
        </w:tabs>
        <w:spacing w:after="0" w:line="240" w:lineRule="auto"/>
        <w:ind w:left="0" w:firstLine="510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000000" w:rsidRDefault="005401FA">
      <w:pPr>
        <w:pStyle w:val="ListParagraph"/>
        <w:tabs>
          <w:tab w:val="left" w:pos="1276"/>
        </w:tabs>
        <w:spacing w:after="0" w:line="240" w:lineRule="auto"/>
        <w:ind w:left="0" w:firstLine="510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5401FA">
      <w:pPr>
        <w:pStyle w:val="ListParagraph"/>
        <w:tabs>
          <w:tab w:val="left" w:pos="1276"/>
        </w:tabs>
        <w:spacing w:after="0" w:line="240" w:lineRule="auto"/>
        <w:ind w:left="0" w:firstLine="51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от 17.06.2025  № 805</w:t>
      </w:r>
    </w:p>
    <w:p w:rsidR="00000000" w:rsidRDefault="005401FA">
      <w:pPr>
        <w:pStyle w:val="ListParagraph"/>
        <w:tabs>
          <w:tab w:val="left" w:pos="127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5401FA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00000" w:rsidRDefault="005401FA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00000" w:rsidRDefault="005401FA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00000" w:rsidRDefault="005401FA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00000" w:rsidRDefault="005401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Правила </w:t>
      </w:r>
      <w:bookmarkStart w:id="5" w:name="_Hlk109039373"/>
    </w:p>
    <w:p w:rsidR="00000000" w:rsidRDefault="005401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формирования в электронном виде социальных сертификатов на получение </w:t>
      </w:r>
      <w:bookmarkEnd w:id="5"/>
      <w:r>
        <w:rPr>
          <w:rStyle w:val="a4"/>
          <w:rFonts w:ascii="Times New Roman" w:hAnsi="Times New Roman"/>
          <w:b/>
          <w:bCs/>
          <w:color w:val="auto"/>
          <w:sz w:val="28"/>
          <w:szCs w:val="28"/>
        </w:rPr>
        <w:t>муниципаль</w:t>
      </w:r>
      <w:r>
        <w:rPr>
          <w:rStyle w:val="a4"/>
          <w:rFonts w:ascii="Times New Roman" w:hAnsi="Times New Roman"/>
          <w:b/>
          <w:bCs/>
          <w:color w:val="auto"/>
          <w:sz w:val="28"/>
          <w:szCs w:val="28"/>
        </w:rPr>
        <w:t>ной услуги «Реализация дополнительных общеразвивающих программ» и реестра их получателей</w:t>
      </w:r>
    </w:p>
    <w:p w:rsidR="00000000" w:rsidRDefault="005401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401FA">
      <w:pPr>
        <w:pStyle w:val="ListParagraph"/>
        <w:numPr>
          <w:ilvl w:val="0"/>
          <w:numId w:val="6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000000" w:rsidRDefault="005401FA">
      <w:pPr>
        <w:pStyle w:val="ListParagraph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Настоящие Правила определяют порядок формирования в электронном виде социального сертификата на получение муниципальной услуги </w:t>
      </w:r>
      <w:r>
        <w:rPr>
          <w:rStyle w:val="a4"/>
          <w:rFonts w:ascii="Times New Roman" w:hAnsi="Times New Roman"/>
          <w:color w:val="auto"/>
          <w:sz w:val="28"/>
          <w:szCs w:val="28"/>
        </w:rPr>
        <w:t>«Реализация дополнитель</w:t>
      </w:r>
      <w:r>
        <w:rPr>
          <w:rStyle w:val="a4"/>
          <w:rFonts w:ascii="Times New Roman" w:hAnsi="Times New Roman"/>
          <w:color w:val="auto"/>
          <w:sz w:val="28"/>
          <w:szCs w:val="28"/>
        </w:rPr>
        <w:t>ных общеразвивающих программ»</w:t>
      </w:r>
      <w:r>
        <w:rPr>
          <w:rFonts w:ascii="Times New Roman" w:hAnsi="Times New Roman" w:cs="Times New Roman"/>
          <w:sz w:val="28"/>
          <w:szCs w:val="28"/>
        </w:rPr>
        <w:t xml:space="preserve"> (далее – социальный сертификат, муниципальная услуга) в соответствии с Федеральным законом от 13.07.2020 № 189-ФЗ «О государственном (муниципальном) социальном заказе на оказание государственных услуг» (далее – Федеральный зак</w:t>
      </w:r>
      <w:r>
        <w:rPr>
          <w:rFonts w:ascii="Times New Roman" w:hAnsi="Times New Roman" w:cs="Times New Roman"/>
          <w:sz w:val="28"/>
          <w:szCs w:val="28"/>
        </w:rPr>
        <w:t>он № 189-ФЗ), Федеральным законом от 29.12.2012 № 273-ФЗ «Об образовании в Российской Федерации».</w:t>
      </w:r>
    </w:p>
    <w:p w:rsidR="00000000" w:rsidRDefault="005401FA">
      <w:pPr>
        <w:pStyle w:val="ListParagraph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целей настоящих Правил используются следующие понятия:</w:t>
      </w:r>
    </w:p>
    <w:p w:rsidR="00000000" w:rsidRDefault="005401F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получатель социального сертификата – потребитель муниципальной услуги в возрасте от 5 до 18 лет, пр</w:t>
      </w:r>
      <w:r>
        <w:rPr>
          <w:rFonts w:ascii="Times New Roman" w:hAnsi="Times New Roman" w:cs="Times New Roman"/>
          <w:sz w:val="28"/>
          <w:szCs w:val="28"/>
        </w:rPr>
        <w:t>оживающий на территории муниципального образования Кореновский   район   и имеющий право на получение муниципальных услуг в соответствии с социальным сертификатом;</w:t>
      </w:r>
    </w:p>
    <w:p w:rsidR="00000000" w:rsidRDefault="005401F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орган – управление образования администрации муниципального образования Корен</w:t>
      </w:r>
      <w:r>
        <w:rPr>
          <w:rFonts w:ascii="Times New Roman" w:hAnsi="Times New Roman" w:cs="Times New Roman"/>
          <w:sz w:val="28"/>
          <w:szCs w:val="28"/>
        </w:rPr>
        <w:t>овский район, утверждающий муниципальный социальный заказ на оказание муниципальных услуг по реализации дополнительных образовательных программ (за исключением дополнительных предпрофессиональных программ в области искусств) (далее – социальный заказ) и об</w:t>
      </w:r>
      <w:r>
        <w:rPr>
          <w:rFonts w:ascii="Times New Roman" w:hAnsi="Times New Roman" w:cs="Times New Roman"/>
          <w:sz w:val="28"/>
          <w:szCs w:val="28"/>
        </w:rPr>
        <w:t>еспечивающий предоставление муниципальной услуги потребителям в соответствии с показателями, характеризующими качество и (или) объем оказания муниципальной услуги и установленным муниципальным социальным заказом;</w:t>
      </w:r>
    </w:p>
    <w:p w:rsidR="00000000" w:rsidRDefault="005401F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 муниципальных услуг (далее - ис</w:t>
      </w:r>
      <w:r>
        <w:rPr>
          <w:rFonts w:ascii="Times New Roman" w:hAnsi="Times New Roman" w:cs="Times New Roman"/>
          <w:sz w:val="28"/>
          <w:szCs w:val="28"/>
        </w:rPr>
        <w:t>полнитель услуг) - юридическое лицо, в том числе государственное (муниципальное) учреждение, либо индивидуальный предприниматель - производитель товаров, работ, услуг, включенный в реестр исполнителей муниципальной услуги «</w:t>
      </w:r>
      <w:r>
        <w:rPr>
          <w:rStyle w:val="a4"/>
          <w:rFonts w:ascii="Times New Roman" w:hAnsi="Times New Roman"/>
          <w:bCs/>
          <w:color w:val="auto"/>
          <w:sz w:val="28"/>
          <w:szCs w:val="28"/>
        </w:rPr>
        <w:t>Реализация дополнительных общераз</w:t>
      </w:r>
      <w:r>
        <w:rPr>
          <w:rStyle w:val="a4"/>
          <w:rFonts w:ascii="Times New Roman" w:hAnsi="Times New Roman"/>
          <w:bCs/>
          <w:color w:val="auto"/>
          <w:sz w:val="28"/>
          <w:szCs w:val="28"/>
        </w:rPr>
        <w:t>вивающих программ</w:t>
      </w:r>
      <w:r>
        <w:rPr>
          <w:rStyle w:val="a4"/>
          <w:rFonts w:ascii="Times New Roman" w:hAnsi="Times New Roman"/>
          <w:color w:val="auto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социальным сертификатом на основании соглашения, заключенного по результатам отбора исполнителей услуг в соответствии с Федеральным законом № 189-ФЗ (далее – соглашение в соответствии с сертификатом);</w:t>
      </w:r>
    </w:p>
    <w:p w:rsidR="00000000" w:rsidRDefault="005401F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сист</w:t>
      </w:r>
      <w:r>
        <w:rPr>
          <w:rFonts w:ascii="Times New Roman" w:hAnsi="Times New Roman" w:cs="Times New Roman"/>
          <w:sz w:val="28"/>
          <w:szCs w:val="28"/>
        </w:rPr>
        <w:t>ема «Навигатор дополнительного образования детей субъекта Российской Федерации» (далее – информационная система) – программно-коммуникационная среда, создаваемая и используемая с целью автоматизации процедур выбора потребителями исполнителей услуг, учета и</w:t>
      </w:r>
      <w:r>
        <w:rPr>
          <w:rFonts w:ascii="Times New Roman" w:hAnsi="Times New Roman" w:cs="Times New Roman"/>
          <w:sz w:val="28"/>
          <w:szCs w:val="28"/>
        </w:rPr>
        <w:t>спользования социальных сертификатов;</w:t>
      </w:r>
    </w:p>
    <w:p w:rsidR="00000000" w:rsidRDefault="005401F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 получателей социального сертификата – перечень сведений о получателях социального сертификата в электронной форме, учитываемый в информационной системе, ведение которого осуществляется оператором реестра получат</w:t>
      </w:r>
      <w:r>
        <w:rPr>
          <w:rFonts w:ascii="Times New Roman" w:hAnsi="Times New Roman" w:cs="Times New Roman"/>
          <w:sz w:val="28"/>
          <w:szCs w:val="28"/>
        </w:rPr>
        <w:t>елей социального сертификата в порядке, определенном в соответствии с настоящими Правилами;</w:t>
      </w:r>
    </w:p>
    <w:p w:rsidR="00000000" w:rsidRDefault="005401F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оператор реестра получателей социального сертификата –</w:t>
      </w:r>
      <w:r>
        <w:rPr>
          <w:rFonts w:ascii="Times New Roman" w:hAnsi="Times New Roman" w:cs="Times New Roman"/>
          <w:sz w:val="28"/>
          <w:szCs w:val="28"/>
        </w:rPr>
        <w:t>муниципальный опорный центр дополнительного образования детей муниципального образования, созданный на базе му</w:t>
      </w:r>
      <w:r>
        <w:rPr>
          <w:rFonts w:ascii="Times New Roman" w:hAnsi="Times New Roman" w:cs="Times New Roman"/>
          <w:sz w:val="28"/>
          <w:szCs w:val="28"/>
        </w:rPr>
        <w:t>ниципального опорного центра муниципального образования Кореновский район, которому уполномоченным органом переданы функции по ведению реестра получателей социального сертификата в соответствии с приказом управления образования администрации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Кореновский район «О передаче полномочий по ведению реестра получателей социального сертификата и реестра исполнителей услуг» от  25.12.2023 №185.</w:t>
      </w:r>
    </w:p>
    <w:p w:rsidR="00000000" w:rsidRDefault="005401F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понятия, применяемые в настоящих Правилах, используются в значениях, указанных в Федерально</w:t>
      </w:r>
      <w:r>
        <w:rPr>
          <w:rFonts w:ascii="Times New Roman" w:hAnsi="Times New Roman" w:cs="Times New Roman"/>
          <w:sz w:val="28"/>
          <w:szCs w:val="28"/>
        </w:rPr>
        <w:t>м законе № 189-ФЗ.</w:t>
      </w:r>
    </w:p>
    <w:p w:rsidR="00000000" w:rsidRDefault="005401FA">
      <w:pPr>
        <w:pStyle w:val="ListParagraph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сертификат в электронном виде представляет собой реестровую запись, созданную в информационной системе.</w:t>
      </w:r>
    </w:p>
    <w:p w:rsidR="00000000" w:rsidRDefault="005401FA">
      <w:pPr>
        <w:pStyle w:val="ListParagraph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сертификат формируется уполномоченным органом в электронном виде в соответствии с общими требованиями к форме и</w:t>
      </w:r>
      <w:r>
        <w:rPr>
          <w:rFonts w:ascii="Times New Roman" w:hAnsi="Times New Roman" w:cs="Times New Roman"/>
          <w:sz w:val="28"/>
          <w:szCs w:val="28"/>
        </w:rPr>
        <w:t xml:space="preserve"> содержанию социального сертификата, установленными постановлением Правительства Российской Федерации от 24.11.2020 № 1915 «Об утверждении общих требований к форме и содержанию социального сертификата на получение государственной услуги» (далее – Общие тре</w:t>
      </w:r>
      <w:r>
        <w:rPr>
          <w:rFonts w:ascii="Times New Roman" w:hAnsi="Times New Roman" w:cs="Times New Roman"/>
          <w:sz w:val="28"/>
          <w:szCs w:val="28"/>
        </w:rPr>
        <w:t>бования).</w:t>
      </w:r>
    </w:p>
    <w:p w:rsidR="00000000" w:rsidRDefault="005401FA">
      <w:pPr>
        <w:pStyle w:val="ListParagraph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сведений о социальном сертификате определяется в соответствии с Общими требованиями.</w:t>
      </w:r>
    </w:p>
    <w:p w:rsidR="00000000" w:rsidRDefault="005401F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 обеспечения (номинал) социального сертификата, </w:t>
      </w:r>
      <w:r>
        <w:rPr>
          <w:rFonts w:ascii="Times New Roman" w:hAnsi="Times New Roman" w:cs="Times New Roman"/>
          <w:sz w:val="28"/>
          <w:szCs w:val="28"/>
          <w:lang w:bidi="ru-RU"/>
        </w:rPr>
        <w:t>объем обеспечения социальных сертификатов</w:t>
      </w:r>
      <w:r>
        <w:rPr>
          <w:rFonts w:ascii="Times New Roman" w:hAnsi="Times New Roman" w:cs="Times New Roman"/>
          <w:sz w:val="28"/>
          <w:szCs w:val="28"/>
        </w:rPr>
        <w:t xml:space="preserve"> устанавливаются программой персонифицированного финансир</w:t>
      </w:r>
      <w:r>
        <w:rPr>
          <w:rFonts w:ascii="Times New Roman" w:hAnsi="Times New Roman" w:cs="Times New Roman"/>
          <w:sz w:val="28"/>
          <w:szCs w:val="28"/>
        </w:rPr>
        <w:t>ования, утверждаемой нормативным правовым актом уполномоченного органа ежегодно до начала очередного финансового года, определяемого как период действия программы персонифицированного финансирования.</w:t>
      </w:r>
    </w:p>
    <w:p w:rsidR="00000000" w:rsidRDefault="005401FA">
      <w:pPr>
        <w:pStyle w:val="ListParagraph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Уполномоченный орган при необходимости передает функции </w:t>
      </w:r>
      <w:r>
        <w:rPr>
          <w:rFonts w:ascii="Times New Roman" w:hAnsi="Times New Roman" w:cs="Times New Roman"/>
          <w:sz w:val="28"/>
          <w:szCs w:val="28"/>
        </w:rPr>
        <w:t xml:space="preserve">по обеспечению формирования социальных сертификатов в информационной системе муниципальному опорному центру дополнительного образования детей, наделенному правовым актом администрации муниципального образования функциями по организационному, методическому </w:t>
      </w:r>
      <w:r>
        <w:rPr>
          <w:rFonts w:ascii="Times New Roman" w:hAnsi="Times New Roman" w:cs="Times New Roman"/>
          <w:sz w:val="28"/>
          <w:szCs w:val="28"/>
        </w:rPr>
        <w:t>и аналитическому сопровождению и мониторингу развития системы дополнительного образования детей на территории муниципального образования (далее – оператор). В этом случае на оператора распространяются требования, устанавливаемые настоящими Правилами, по от</w:t>
      </w:r>
      <w:r>
        <w:rPr>
          <w:rFonts w:ascii="Times New Roman" w:hAnsi="Times New Roman" w:cs="Times New Roman"/>
          <w:sz w:val="28"/>
          <w:szCs w:val="28"/>
        </w:rPr>
        <w:t>ношению к уполномоченному органу.</w:t>
      </w:r>
    </w:p>
    <w:p w:rsidR="00000000" w:rsidRDefault="00540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401FA">
      <w:pPr>
        <w:pStyle w:val="ListParagraph"/>
        <w:numPr>
          <w:ilvl w:val="0"/>
          <w:numId w:val="6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 выдачи социального сертификата</w:t>
      </w:r>
    </w:p>
    <w:p w:rsidR="00000000" w:rsidRDefault="005401FA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Ref113024720"/>
      <w:r>
        <w:rPr>
          <w:rFonts w:ascii="Times New Roman" w:hAnsi="Times New Roman" w:cs="Times New Roman"/>
          <w:sz w:val="28"/>
          <w:szCs w:val="28"/>
        </w:rPr>
        <w:t xml:space="preserve">Основанием для формирования социального сертификата является поданное получателем социального сертификата, его законным представителем заявление о зачислении на обучение и получение </w:t>
      </w:r>
      <w:r>
        <w:rPr>
          <w:rFonts w:ascii="Times New Roman" w:hAnsi="Times New Roman" w:cs="Times New Roman"/>
          <w:sz w:val="28"/>
          <w:szCs w:val="28"/>
        </w:rPr>
        <w:t>социального сертификата (далее – заявление о зачислении), содержащее следующие сведения:</w:t>
      </w:r>
      <w:bookmarkEnd w:id="6"/>
    </w:p>
    <w:p w:rsidR="00000000" w:rsidRDefault="005401FA">
      <w:pPr>
        <w:widowControl w:val="0"/>
        <w:numPr>
          <w:ilvl w:val="2"/>
          <w:numId w:val="4"/>
        </w:numPr>
        <w:tabs>
          <w:tab w:val="left" w:pos="0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 (при наличии) получателя социального сертификата;</w:t>
      </w:r>
    </w:p>
    <w:p w:rsidR="00000000" w:rsidRDefault="005401FA">
      <w:pPr>
        <w:widowControl w:val="0"/>
        <w:numPr>
          <w:ilvl w:val="2"/>
          <w:numId w:val="4"/>
        </w:numPr>
        <w:tabs>
          <w:tab w:val="left" w:pos="0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получателя социального сертификата;</w:t>
      </w:r>
    </w:p>
    <w:p w:rsidR="00000000" w:rsidRDefault="005401FA">
      <w:pPr>
        <w:widowControl w:val="0"/>
        <w:numPr>
          <w:ilvl w:val="2"/>
          <w:numId w:val="4"/>
        </w:numPr>
        <w:tabs>
          <w:tab w:val="left" w:pos="0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 (последнее – при нали</w:t>
      </w:r>
      <w:r>
        <w:rPr>
          <w:rFonts w:ascii="Times New Roman" w:hAnsi="Times New Roman" w:cs="Times New Roman"/>
          <w:sz w:val="28"/>
          <w:szCs w:val="28"/>
        </w:rPr>
        <w:t>чии) законного представителя получателя социального сертификата услуги;</w:t>
      </w:r>
    </w:p>
    <w:p w:rsidR="00000000" w:rsidRDefault="005401FA">
      <w:pPr>
        <w:widowControl w:val="0"/>
        <w:numPr>
          <w:ilvl w:val="2"/>
          <w:numId w:val="4"/>
        </w:numPr>
        <w:tabs>
          <w:tab w:val="left" w:pos="0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контактная информация законного представителя получателя социального сертификата (адрес электронной почты, телефон);</w:t>
      </w:r>
    </w:p>
    <w:p w:rsidR="00000000" w:rsidRDefault="005401FA">
      <w:pPr>
        <w:widowControl w:val="0"/>
        <w:numPr>
          <w:ilvl w:val="2"/>
          <w:numId w:val="4"/>
        </w:numPr>
        <w:tabs>
          <w:tab w:val="left" w:pos="0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страхового номера индивидуального лицевого счета (СНИЛС) пол</w:t>
      </w:r>
      <w:r>
        <w:rPr>
          <w:rFonts w:ascii="Times New Roman" w:hAnsi="Times New Roman" w:cs="Times New Roman"/>
          <w:sz w:val="28"/>
          <w:szCs w:val="28"/>
        </w:rPr>
        <w:t>учателя социального сертификата;</w:t>
      </w:r>
    </w:p>
    <w:p w:rsidR="00000000" w:rsidRDefault="005401FA">
      <w:pPr>
        <w:widowControl w:val="0"/>
        <w:numPr>
          <w:ilvl w:val="2"/>
          <w:numId w:val="4"/>
        </w:numPr>
        <w:tabs>
          <w:tab w:val="left" w:pos="426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страхового номера индивидуального лицевого счета (СНИЛС) законного представителя получателя социального сертификата;</w:t>
      </w:r>
    </w:p>
    <w:p w:rsidR="00000000" w:rsidRDefault="005401FA">
      <w:pPr>
        <w:widowControl w:val="0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дополнительной общеразвивающей программы, реализуемой в рамках муниципальной услуги в </w:t>
      </w:r>
      <w:r>
        <w:rPr>
          <w:rFonts w:ascii="Times New Roman" w:hAnsi="Times New Roman" w:cs="Times New Roman"/>
          <w:sz w:val="28"/>
          <w:szCs w:val="28"/>
        </w:rPr>
        <w:t>соответствии с социальным сертификатом;</w:t>
      </w:r>
    </w:p>
    <w:p w:rsidR="00000000" w:rsidRDefault="005401FA">
      <w:pPr>
        <w:widowControl w:val="0"/>
        <w:numPr>
          <w:ilvl w:val="2"/>
          <w:numId w:val="4"/>
        </w:numPr>
        <w:tabs>
          <w:tab w:val="left" w:pos="426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исполнителя услуги.</w:t>
      </w:r>
    </w:p>
    <w:p w:rsidR="00000000" w:rsidRDefault="005401FA">
      <w:pPr>
        <w:widowControl w:val="0"/>
        <w:tabs>
          <w:tab w:val="left" w:pos="426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о зачислении подается в адрес уполномоченного органа в бумажной форме либо в электронном виде посредством информационной системы. Уполномоченный орган определяет организации</w:t>
      </w:r>
      <w:r>
        <w:rPr>
          <w:rFonts w:ascii="Times New Roman" w:hAnsi="Times New Roman" w:cs="Times New Roman"/>
          <w:sz w:val="28"/>
          <w:szCs w:val="28"/>
        </w:rPr>
        <w:t>, уполномоченные от его лица на прием указанных заявлений.</w:t>
      </w:r>
    </w:p>
    <w:p w:rsidR="00000000" w:rsidRDefault="005401FA">
      <w:pPr>
        <w:widowControl w:val="0"/>
        <w:tabs>
          <w:tab w:val="left" w:pos="426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Информация, предусмотренная подпунктами «а»-«з» настоящего пункта, при получении данного заявления направляется уполномоченным органом в адрес исполнителя услуг, указанного в заявлении о получении </w:t>
      </w:r>
      <w:r>
        <w:rPr>
          <w:rFonts w:ascii="Times New Roman" w:hAnsi="Times New Roman" w:cs="Times New Roman"/>
          <w:sz w:val="28"/>
          <w:szCs w:val="28"/>
        </w:rPr>
        <w:t xml:space="preserve">социального сертификата, посредством информационной системы. </w:t>
      </w:r>
    </w:p>
    <w:p w:rsidR="00000000" w:rsidRDefault="005401FA">
      <w:pPr>
        <w:pStyle w:val="ListParagraph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Ref114174702"/>
      <w:bookmarkStart w:id="8" w:name="_Ref120283741"/>
      <w:r>
        <w:rPr>
          <w:rFonts w:ascii="Times New Roman" w:hAnsi="Times New Roman" w:cs="Times New Roman"/>
          <w:sz w:val="28"/>
          <w:szCs w:val="28"/>
        </w:rPr>
        <w:t>В случае, если потребитель, которому не был выдан социальный сертификат, обращается к исполнителю услуг с заявлением о зачислении на дополнительную общеразвивающую программу, реализуемую в рамка</w:t>
      </w:r>
      <w:r>
        <w:rPr>
          <w:rFonts w:ascii="Times New Roman" w:hAnsi="Times New Roman" w:cs="Times New Roman"/>
          <w:sz w:val="28"/>
          <w:szCs w:val="28"/>
        </w:rPr>
        <w:t>х социального заказа, то такое заявление признается также заявлением о зачислении, предусмотренным пунктом 6 настоящих Правил. Информация о поступившем заявлении в течение одного рабочего дня передается исполнителем услуг в уполномоченный орган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информационной системы.</w:t>
      </w:r>
      <w:bookmarkEnd w:id="8"/>
    </w:p>
    <w:p w:rsidR="00000000" w:rsidRDefault="005401FA">
      <w:pPr>
        <w:pStyle w:val="ListParagraph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заявлении о зачислении на дополнительную общеразвивающую программу, реализуемую в рамках социального заказа, указывается информация, предусмотренная подпунктами «а» - «з» пункта 6 настоящих Правил.</w:t>
      </w:r>
      <w:bookmarkEnd w:id="7"/>
    </w:p>
    <w:p w:rsidR="00000000" w:rsidRDefault="005401FA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_Ref114175693"/>
      <w:r>
        <w:rPr>
          <w:rFonts w:ascii="Times New Roman" w:hAnsi="Times New Roman" w:cs="Times New Roman"/>
          <w:sz w:val="28"/>
          <w:szCs w:val="28"/>
        </w:rPr>
        <w:t>Правовым</w:t>
      </w:r>
      <w:r>
        <w:rPr>
          <w:rFonts w:ascii="Times New Roman" w:hAnsi="Times New Roman" w:cs="Times New Roman"/>
          <w:sz w:val="28"/>
          <w:szCs w:val="28"/>
        </w:rPr>
        <w:t xml:space="preserve"> основанием для обработ</w:t>
      </w:r>
      <w:r>
        <w:rPr>
          <w:rFonts w:ascii="Times New Roman" w:hAnsi="Times New Roman" w:cs="Times New Roman"/>
          <w:sz w:val="28"/>
          <w:szCs w:val="28"/>
        </w:rPr>
        <w:t>ки персональных данных в информационной системе в соответствии с пунктом 1 части 1 статьи 6 Федерального закона от 27.07.2006 № 152-ФЗ «О персональных данных» (далее – 152-ФЗ) является согласие субъектов персональных данных на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операторами персональных данных. Согласие подается одновременно с заявлениями, предусмотренными пунктами </w:t>
      </w:r>
      <w:r>
        <w:rPr>
          <w:rFonts w:ascii="Times New Roman" w:hAnsi="Times New Roman" w:cs="Times New Roman"/>
          <w:sz w:val="28"/>
          <w:szCs w:val="28"/>
        </w:rPr>
        <w:t>6-7 настоящих Правил,</w:t>
      </w:r>
      <w:r>
        <w:rPr>
          <w:rFonts w:ascii="Times New Roman" w:hAnsi="Times New Roman" w:cs="Times New Roman"/>
          <w:sz w:val="28"/>
          <w:szCs w:val="28"/>
        </w:rPr>
        <w:t xml:space="preserve"> в адрес уполномоченного органа и (или) исполнителя услуг в бумажной форме или в электронной форме посредством информационной сис</w:t>
      </w:r>
      <w:r>
        <w:rPr>
          <w:rFonts w:ascii="Times New Roman" w:hAnsi="Times New Roman" w:cs="Times New Roman"/>
          <w:sz w:val="28"/>
          <w:szCs w:val="28"/>
        </w:rPr>
        <w:t>темы. В случае предоставления получателем сертификата персональных данных, предусмотренных частью 1 статьи 10 152-ФЗ, согласие на обработку персональных данных дается исключительно в бумажной форме.</w:t>
      </w:r>
      <w:bookmarkEnd w:id="9"/>
    </w:p>
    <w:p w:rsidR="00000000" w:rsidRDefault="005401FA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Ref8569274"/>
      <w:bookmarkStart w:id="11" w:name="_Ref114175421"/>
      <w:r>
        <w:rPr>
          <w:rFonts w:ascii="Times New Roman" w:hAnsi="Times New Roman" w:cs="Times New Roman"/>
          <w:sz w:val="28"/>
          <w:szCs w:val="28"/>
        </w:rPr>
        <w:t>Социальный сертификат после его формирования или изменени</w:t>
      </w:r>
      <w:r>
        <w:rPr>
          <w:rFonts w:ascii="Times New Roman" w:hAnsi="Times New Roman" w:cs="Times New Roman"/>
          <w:sz w:val="28"/>
          <w:szCs w:val="28"/>
        </w:rPr>
        <w:t xml:space="preserve">я информации, </w:t>
      </w:r>
      <w:r>
        <w:rPr>
          <w:rFonts w:ascii="Times New Roman" w:hAnsi="Times New Roman" w:cs="Times New Roman"/>
          <w:sz w:val="28"/>
          <w:szCs w:val="28"/>
        </w:rPr>
        <w:t>содержащейся</w:t>
      </w:r>
      <w:r>
        <w:rPr>
          <w:rFonts w:ascii="Times New Roman" w:hAnsi="Times New Roman" w:cs="Times New Roman"/>
          <w:sz w:val="28"/>
          <w:szCs w:val="28"/>
        </w:rPr>
        <w:t xml:space="preserve"> в нем, подписывается электронной подписью лица, имеющего право действовать от имени уполномоченного органа.</w:t>
      </w:r>
      <w:bookmarkEnd w:id="11"/>
    </w:p>
    <w:p w:rsidR="00000000" w:rsidRDefault="005401FA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осуществления персонифицированного учета получателей социального </w:t>
      </w:r>
      <w:r>
        <w:rPr>
          <w:rFonts w:ascii="Times New Roman" w:hAnsi="Times New Roman" w:cs="Times New Roman"/>
          <w:sz w:val="28"/>
          <w:szCs w:val="28"/>
        </w:rPr>
        <w:t xml:space="preserve">сертификата </w:t>
      </w:r>
      <w:r>
        <w:rPr>
          <w:rFonts w:ascii="Times New Roman" w:hAnsi="Times New Roman" w:cs="Times New Roman"/>
          <w:sz w:val="28"/>
          <w:szCs w:val="28"/>
        </w:rPr>
        <w:t>оператором реестра получателей социа</w:t>
      </w:r>
      <w:r>
        <w:rPr>
          <w:rFonts w:ascii="Times New Roman" w:hAnsi="Times New Roman" w:cs="Times New Roman"/>
          <w:sz w:val="28"/>
          <w:szCs w:val="28"/>
        </w:rPr>
        <w:t xml:space="preserve">льного сертификата в информационной системе осуществляется ведение реестра получателей социального сертификата, </w:t>
      </w:r>
      <w:bookmarkStart w:id="12" w:name="_Ref21637376"/>
      <w:r>
        <w:rPr>
          <w:rFonts w:ascii="Times New Roman" w:hAnsi="Times New Roman" w:cs="Times New Roman"/>
          <w:sz w:val="28"/>
          <w:szCs w:val="28"/>
        </w:rPr>
        <w:t>содержащего следующие сведения:</w:t>
      </w:r>
      <w:bookmarkEnd w:id="10"/>
      <w:bookmarkEnd w:id="12"/>
    </w:p>
    <w:p w:rsidR="00000000" w:rsidRDefault="005401FA">
      <w:pPr>
        <w:widowControl w:val="0"/>
        <w:numPr>
          <w:ilvl w:val="1"/>
          <w:numId w:val="5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Ref8570040"/>
      <w:r>
        <w:rPr>
          <w:rFonts w:ascii="Times New Roman" w:hAnsi="Times New Roman" w:cs="Times New Roman"/>
          <w:sz w:val="28"/>
          <w:szCs w:val="28"/>
        </w:rPr>
        <w:t>номер реестровой записи;</w:t>
      </w:r>
    </w:p>
    <w:p w:rsidR="00000000" w:rsidRDefault="005401FA">
      <w:pPr>
        <w:widowControl w:val="0"/>
        <w:numPr>
          <w:ilvl w:val="1"/>
          <w:numId w:val="5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 (последнее – при наличии) потребителя услуги;</w:t>
      </w:r>
      <w:bookmarkEnd w:id="13"/>
    </w:p>
    <w:p w:rsidR="00000000" w:rsidRDefault="005401FA">
      <w:pPr>
        <w:widowControl w:val="0"/>
        <w:numPr>
          <w:ilvl w:val="1"/>
          <w:numId w:val="5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документа, удо</w:t>
      </w:r>
      <w:r>
        <w:rPr>
          <w:rFonts w:ascii="Times New Roman" w:hAnsi="Times New Roman" w:cs="Times New Roman"/>
          <w:sz w:val="28"/>
          <w:szCs w:val="28"/>
        </w:rPr>
        <w:t>стоверяющего личность потребителя услуги, его серия, номер и дата выдачи, а также наименование органа и код подразделения, выдавшего документ (при наличии);</w:t>
      </w:r>
    </w:p>
    <w:p w:rsidR="00000000" w:rsidRDefault="005401FA">
      <w:pPr>
        <w:widowControl w:val="0"/>
        <w:numPr>
          <w:ilvl w:val="1"/>
          <w:numId w:val="5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 потребителя услуги;</w:t>
      </w:r>
    </w:p>
    <w:p w:rsidR="00000000" w:rsidRDefault="005401FA">
      <w:pPr>
        <w:widowControl w:val="0"/>
        <w:numPr>
          <w:ilvl w:val="1"/>
          <w:numId w:val="5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потребителя услуги;</w:t>
      </w:r>
    </w:p>
    <w:p w:rsidR="00000000" w:rsidRDefault="005401FA">
      <w:pPr>
        <w:widowControl w:val="0"/>
        <w:numPr>
          <w:ilvl w:val="1"/>
          <w:numId w:val="5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_Ref8570041"/>
      <w:r>
        <w:rPr>
          <w:rFonts w:ascii="Times New Roman" w:hAnsi="Times New Roman" w:cs="Times New Roman"/>
          <w:sz w:val="28"/>
          <w:szCs w:val="28"/>
        </w:rPr>
        <w:t>место (адрес) проживания потребителя услу</w:t>
      </w:r>
      <w:r>
        <w:rPr>
          <w:rFonts w:ascii="Times New Roman" w:hAnsi="Times New Roman" w:cs="Times New Roman"/>
          <w:sz w:val="28"/>
          <w:szCs w:val="28"/>
        </w:rPr>
        <w:t>ги;</w:t>
      </w:r>
      <w:bookmarkEnd w:id="14"/>
    </w:p>
    <w:p w:rsidR="00000000" w:rsidRDefault="005401FA">
      <w:pPr>
        <w:widowControl w:val="0"/>
        <w:numPr>
          <w:ilvl w:val="1"/>
          <w:numId w:val="5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страхового номера индивидуального лицевого счета (СНИЛС) потребителя услуги;</w:t>
      </w:r>
    </w:p>
    <w:p w:rsidR="00000000" w:rsidRDefault="005401FA">
      <w:pPr>
        <w:widowControl w:val="0"/>
        <w:numPr>
          <w:ilvl w:val="1"/>
          <w:numId w:val="5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_Ref17532171"/>
      <w:r>
        <w:rPr>
          <w:rFonts w:ascii="Times New Roman" w:hAnsi="Times New Roman" w:cs="Times New Roman"/>
          <w:sz w:val="28"/>
          <w:szCs w:val="28"/>
        </w:rPr>
        <w:t>фамилия, имя, отчество (последнее – при наличии) родителя (законного представителя) потребителя услуги;</w:t>
      </w:r>
      <w:bookmarkEnd w:id="15"/>
    </w:p>
    <w:p w:rsidR="00000000" w:rsidRDefault="005401FA">
      <w:pPr>
        <w:widowControl w:val="0"/>
        <w:numPr>
          <w:ilvl w:val="1"/>
          <w:numId w:val="5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 документа, удостоверяющего личность </w:t>
      </w:r>
      <w:r>
        <w:rPr>
          <w:rFonts w:ascii="Times New Roman" w:hAnsi="Times New Roman" w:cs="Times New Roman"/>
          <w:sz w:val="28"/>
          <w:szCs w:val="28"/>
        </w:rPr>
        <w:t>родителя (законного пред</w:t>
      </w:r>
      <w:r>
        <w:rPr>
          <w:rFonts w:ascii="Times New Roman" w:hAnsi="Times New Roman" w:cs="Times New Roman"/>
          <w:sz w:val="28"/>
          <w:szCs w:val="28"/>
        </w:rPr>
        <w:t>ставителя) потребителя</w:t>
      </w:r>
      <w:r>
        <w:rPr>
          <w:rFonts w:ascii="Times New Roman" w:hAnsi="Times New Roman" w:cs="Times New Roman"/>
          <w:sz w:val="28"/>
          <w:szCs w:val="28"/>
        </w:rPr>
        <w:t xml:space="preserve"> услуги, его серия, номер и дата выдачи, а также наименование органа и код подразделения, выдавшего документ (при наличии);</w:t>
      </w:r>
    </w:p>
    <w:p w:rsidR="00000000" w:rsidRDefault="005401FA">
      <w:pPr>
        <w:widowControl w:val="0"/>
        <w:numPr>
          <w:ilvl w:val="1"/>
          <w:numId w:val="5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_Ref17531899"/>
      <w:bookmarkStart w:id="17" w:name="_Ref21955484"/>
      <w:r>
        <w:rPr>
          <w:rFonts w:ascii="Times New Roman" w:hAnsi="Times New Roman" w:cs="Times New Roman"/>
          <w:sz w:val="28"/>
          <w:szCs w:val="28"/>
        </w:rPr>
        <w:t>контактная информация родителя (законного представителя) потребителя услуги (адрес электронной почты, телефон)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5401FA">
      <w:pPr>
        <w:widowControl w:val="0"/>
        <w:numPr>
          <w:ilvl w:val="1"/>
          <w:numId w:val="5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страхового номера индивидуального лицевого счета (СНИЛС) родителя (законного представителя) потребителя услуги;</w:t>
      </w:r>
    </w:p>
    <w:p w:rsidR="00000000" w:rsidRDefault="005401FA">
      <w:pPr>
        <w:widowControl w:val="0"/>
        <w:numPr>
          <w:ilvl w:val="1"/>
          <w:numId w:val="5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идентификационный номер дополнительной общеразвивающей программы, включенной в реестр образовательных программ, по которой обучается ил</w:t>
      </w:r>
      <w:r>
        <w:rPr>
          <w:rFonts w:ascii="Times New Roman" w:hAnsi="Times New Roman" w:cs="Times New Roman"/>
          <w:sz w:val="28"/>
          <w:szCs w:val="28"/>
        </w:rPr>
        <w:t>и обучался потребитель услуги (в случае подачи заявления, предусмотренного пунктом 7 настоящих Правил);</w:t>
      </w:r>
    </w:p>
    <w:p w:rsidR="00000000" w:rsidRDefault="005401FA">
      <w:pPr>
        <w:widowControl w:val="0"/>
        <w:numPr>
          <w:ilvl w:val="1"/>
          <w:numId w:val="5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социальном сертификате</w:t>
      </w:r>
      <w:bookmarkEnd w:id="17"/>
      <w:r>
        <w:rPr>
          <w:rFonts w:ascii="Times New Roman" w:hAnsi="Times New Roman" w:cs="Times New Roman"/>
          <w:sz w:val="28"/>
          <w:szCs w:val="28"/>
        </w:rPr>
        <w:t>.</w:t>
      </w:r>
      <w:bookmarkEnd w:id="16"/>
    </w:p>
    <w:p w:rsidR="00000000" w:rsidRDefault="005401FA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_Ref17540954"/>
      <w:r>
        <w:rPr>
          <w:rFonts w:ascii="Times New Roman" w:hAnsi="Times New Roman" w:cs="Times New Roman"/>
          <w:sz w:val="28"/>
          <w:szCs w:val="28"/>
        </w:rPr>
        <w:t>Сведения, указанные в подпункте «а» пункта 10 настоящих Правил, формируется автоматически в информационной системе.</w:t>
      </w:r>
    </w:p>
    <w:p w:rsidR="00000000" w:rsidRDefault="005401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Сведения, указанные в подпунктах «б» – «м» пункта 10 настоящих Правил, формируются оператором реестра получателей социального сертификата на основании заявления получателя социального сертификата, его законного представителя, поданного в соответствии с пу</w:t>
      </w:r>
      <w:r>
        <w:rPr>
          <w:rFonts w:ascii="Times New Roman" w:hAnsi="Times New Roman" w:cs="Times New Roman"/>
          <w:sz w:val="28"/>
          <w:szCs w:val="28"/>
        </w:rPr>
        <w:t xml:space="preserve">нктами 6-7 настоящих Правил. </w:t>
      </w:r>
      <w:bookmarkStart w:id="19" w:name="_Ref17532039"/>
      <w:bookmarkEnd w:id="18"/>
    </w:p>
    <w:p w:rsidR="00000000" w:rsidRDefault="005401FA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Сведения, указанные в подпункте «н» пункта 10 настоящих Правил, формируются в соответствии с Общими требованиями.</w:t>
      </w:r>
    </w:p>
    <w:p w:rsidR="00000000" w:rsidRDefault="005401FA">
      <w:pPr>
        <w:pStyle w:val="ListParagraph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_Ref21597482"/>
      <w:bookmarkStart w:id="21" w:name="_Ref114234408"/>
      <w:r>
        <w:rPr>
          <w:rFonts w:ascii="Times New Roman" w:hAnsi="Times New Roman" w:cs="Times New Roman"/>
          <w:sz w:val="28"/>
          <w:szCs w:val="28"/>
        </w:rPr>
        <w:t>Уполномоченный орган не позднее одного рабочего дня, следующего за днем формирования социального сертификата, на</w:t>
      </w:r>
      <w:r>
        <w:rPr>
          <w:rFonts w:ascii="Times New Roman" w:hAnsi="Times New Roman" w:cs="Times New Roman"/>
          <w:sz w:val="28"/>
          <w:szCs w:val="28"/>
        </w:rPr>
        <w:t>правляет оператору реестра получателей социального сертификата информацию о социальном сертификате, предусмотренную пунктом 5 и подпунктами "а" и "б" пункта 6Общих требований.</w:t>
      </w:r>
    </w:p>
    <w:p w:rsidR="00000000" w:rsidRDefault="005401FA">
      <w:pPr>
        <w:pStyle w:val="ListParagraph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Оператор в течение одного рабочего дня, следующего за днем получения от Уполномо</w:t>
      </w:r>
      <w:r>
        <w:rPr>
          <w:rFonts w:ascii="Times New Roman" w:hAnsi="Times New Roman" w:cs="Times New Roman"/>
          <w:sz w:val="28"/>
          <w:szCs w:val="28"/>
        </w:rPr>
        <w:t xml:space="preserve">ченного органа в соответствии с пунктом 13 настоящих Правил информации о социальном сертификате, предусмотренной пунктом 5 и подпунктами "а" и "б" пункта 6Общих требований, формирует ее в составе реестра </w:t>
      </w:r>
      <w:r>
        <w:rPr>
          <w:rFonts w:ascii="Times New Roman" w:hAnsi="Times New Roman" w:cs="Times New Roman"/>
          <w:sz w:val="28"/>
          <w:szCs w:val="28"/>
        </w:rPr>
        <w:t>получателей социального сертификата.</w:t>
      </w:r>
    </w:p>
    <w:p w:rsidR="00000000" w:rsidRDefault="005401FA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</w:t>
      </w:r>
      <w:r>
        <w:rPr>
          <w:rFonts w:ascii="Times New Roman" w:hAnsi="Times New Roman" w:cs="Times New Roman"/>
          <w:sz w:val="28"/>
          <w:szCs w:val="28"/>
        </w:rPr>
        <w:t>получатель социального  сертификата, его законный представитель при подаче одного из заявлений, предусмотренных пунктами 6-7 настоящих Правил, отказывается от обработки персональных данных (персональных данных получателя социального  сертификата и его зако</w:t>
      </w:r>
      <w:r>
        <w:rPr>
          <w:rFonts w:ascii="Times New Roman" w:hAnsi="Times New Roman" w:cs="Times New Roman"/>
          <w:sz w:val="28"/>
          <w:szCs w:val="28"/>
        </w:rPr>
        <w:t>нного представителя) посредством информационной системы, реестровая запись о получателе социального сертификата в реестре получателей социальных сертификатов в информационной системе обезличивается.</w:t>
      </w:r>
      <w:bookmarkEnd w:id="21"/>
    </w:p>
    <w:p w:rsidR="00000000" w:rsidRDefault="005401FA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2" w:name="_Ref25505937"/>
      <w:bookmarkStart w:id="23" w:name="_Ref114175468"/>
      <w:bookmarkEnd w:id="19"/>
      <w:bookmarkEnd w:id="20"/>
      <w:r>
        <w:rPr>
          <w:rFonts w:ascii="Times New Roman" w:hAnsi="Times New Roman" w:cs="Times New Roman"/>
          <w:sz w:val="28"/>
          <w:szCs w:val="28"/>
        </w:rPr>
        <w:t>Уполномоченный орган:</w:t>
      </w:r>
      <w:bookmarkEnd w:id="23"/>
    </w:p>
    <w:p w:rsidR="00000000" w:rsidRDefault="005401F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пяти рабочих дней с даты </w:t>
      </w:r>
      <w:r>
        <w:rPr>
          <w:rFonts w:ascii="Times New Roman" w:hAnsi="Times New Roman" w:cs="Times New Roman"/>
          <w:sz w:val="28"/>
          <w:szCs w:val="28"/>
        </w:rPr>
        <w:t xml:space="preserve">получения </w:t>
      </w:r>
      <w:r>
        <w:rPr>
          <w:rFonts w:ascii="Times New Roman" w:hAnsi="Times New Roman" w:cs="Times New Roman"/>
          <w:sz w:val="28"/>
          <w:szCs w:val="28"/>
        </w:rPr>
        <w:t>одного из заявлений, предусмотренных пунктами 6-7 настоящих Правил</w:t>
      </w:r>
      <w:r>
        <w:rPr>
          <w:rFonts w:ascii="Times New Roman" w:hAnsi="Times New Roman" w:cs="Times New Roman"/>
          <w:sz w:val="28"/>
          <w:szCs w:val="28"/>
        </w:rPr>
        <w:t xml:space="preserve">, рассматривает полученное заявление, осуществляет проверку наличия (отсутствия) оснований для отказа в формировании социального сертификата, предусмотренных </w:t>
      </w:r>
      <w:r>
        <w:rPr>
          <w:rStyle w:val="a4"/>
          <w:rFonts w:ascii="Times New Roman" w:hAnsi="Times New Roman"/>
          <w:color w:val="auto"/>
          <w:sz w:val="28"/>
          <w:szCs w:val="28"/>
        </w:rPr>
        <w:t>пунктом 17</w:t>
      </w:r>
      <w:r>
        <w:rPr>
          <w:rFonts w:ascii="Times New Roman" w:hAnsi="Times New Roman" w:cs="Times New Roman"/>
          <w:sz w:val="28"/>
          <w:szCs w:val="28"/>
        </w:rPr>
        <w:t xml:space="preserve"> настоящих П</w:t>
      </w:r>
      <w:r>
        <w:rPr>
          <w:rFonts w:ascii="Times New Roman" w:hAnsi="Times New Roman" w:cs="Times New Roman"/>
          <w:sz w:val="28"/>
          <w:szCs w:val="28"/>
        </w:rPr>
        <w:t>равил и принимает решение о формировании социального сертификата, или об отказе в формировании социального сертификата;</w:t>
      </w:r>
    </w:p>
    <w:p w:rsidR="00000000" w:rsidRDefault="005401FA">
      <w:pPr>
        <w:widowControl w:val="0"/>
        <w:tabs>
          <w:tab w:val="left" w:pos="0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день принятия решения о формировании социального сертификата, или об отказе в формировании социального сертификата, направляет получат</w:t>
      </w:r>
      <w:r>
        <w:rPr>
          <w:rFonts w:ascii="Times New Roman" w:hAnsi="Times New Roman" w:cs="Times New Roman"/>
          <w:sz w:val="28"/>
          <w:szCs w:val="28"/>
        </w:rPr>
        <w:t>елю социального сертификата, его законному представителю и исполнителю услуги посредством информационной системы уведомление о формировании социального сертификата, или об отказе в формировании социального сертификата.</w:t>
      </w:r>
    </w:p>
    <w:p w:rsidR="00000000" w:rsidRDefault="005401FA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_Ref36817919"/>
      <w:bookmarkStart w:id="25" w:name="_Ref25505939"/>
      <w:bookmarkEnd w:id="22"/>
      <w:r>
        <w:rPr>
          <w:rFonts w:ascii="Times New Roman" w:hAnsi="Times New Roman" w:cs="Times New Roman"/>
          <w:sz w:val="28"/>
          <w:szCs w:val="28"/>
        </w:rPr>
        <w:t xml:space="preserve">Основаниями для отказа в </w:t>
      </w:r>
      <w:r>
        <w:rPr>
          <w:rFonts w:ascii="Times New Roman" w:hAnsi="Times New Roman" w:cs="Times New Roman"/>
          <w:sz w:val="28"/>
          <w:szCs w:val="28"/>
        </w:rPr>
        <w:t>формировании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сертификата</w:t>
      </w:r>
      <w:r>
        <w:rPr>
          <w:rFonts w:ascii="Times New Roman" w:hAnsi="Times New Roman" w:cs="Times New Roman"/>
          <w:sz w:val="28"/>
          <w:szCs w:val="28"/>
        </w:rPr>
        <w:t>, являются:</w:t>
      </w:r>
      <w:bookmarkEnd w:id="24"/>
      <w:bookmarkEnd w:id="25"/>
    </w:p>
    <w:p w:rsidR="00000000" w:rsidRDefault="005401FA">
      <w:pPr>
        <w:widowControl w:val="0"/>
        <w:numPr>
          <w:ilvl w:val="0"/>
          <w:numId w:val="1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ранее осуществленное включение сведений о получателе социального сертификата </w:t>
      </w:r>
      <w:r>
        <w:rPr>
          <w:rFonts w:ascii="Times New Roman" w:hAnsi="Times New Roman" w:cs="Times New Roman"/>
          <w:sz w:val="28"/>
          <w:szCs w:val="28"/>
        </w:rPr>
        <w:t>в реестр получателей социального сертификата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5401FA">
      <w:pPr>
        <w:widowControl w:val="0"/>
        <w:numPr>
          <w:ilvl w:val="0"/>
          <w:numId w:val="1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</w:rPr>
        <w:t xml:space="preserve">получателем социального сертификата, его законным представителем </w:t>
      </w:r>
      <w:r>
        <w:rPr>
          <w:rFonts w:ascii="Times New Roman" w:hAnsi="Times New Roman" w:cs="Times New Roman"/>
          <w:sz w:val="28"/>
          <w:szCs w:val="28"/>
        </w:rPr>
        <w:t>неполных (недосто</w:t>
      </w:r>
      <w:r>
        <w:rPr>
          <w:rFonts w:ascii="Times New Roman" w:hAnsi="Times New Roman" w:cs="Times New Roman"/>
          <w:sz w:val="28"/>
          <w:szCs w:val="28"/>
        </w:rPr>
        <w:t>верных) сведений, указанных в заявлениях, предусмотренных пунктами 6-7 настоящих Правил;</w:t>
      </w:r>
    </w:p>
    <w:p w:rsidR="00000000" w:rsidRDefault="005401FA">
      <w:pPr>
        <w:widowControl w:val="0"/>
        <w:numPr>
          <w:ilvl w:val="0"/>
          <w:numId w:val="1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согласия получателя социального сертификата на обработку персональных данных;</w:t>
      </w:r>
    </w:p>
    <w:p w:rsidR="00000000" w:rsidRDefault="005401FA">
      <w:pPr>
        <w:widowControl w:val="0"/>
        <w:numPr>
          <w:ilvl w:val="0"/>
          <w:numId w:val="1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превышение общего объема оказания муниципальной услуги, установленного для соц</w:t>
      </w:r>
      <w:r>
        <w:rPr>
          <w:rFonts w:ascii="Times New Roman" w:hAnsi="Times New Roman" w:cs="Times New Roman"/>
          <w:sz w:val="28"/>
          <w:szCs w:val="28"/>
        </w:rPr>
        <w:t>иальных сертификатов, используемых получателями социальных сертификатов, социальным заказом на соответствующий календарный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5401FA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_Ref36817382"/>
      <w:r>
        <w:rPr>
          <w:rFonts w:ascii="Times New Roman" w:hAnsi="Times New Roman" w:cs="Times New Roman"/>
          <w:sz w:val="28"/>
          <w:szCs w:val="28"/>
        </w:rPr>
        <w:t xml:space="preserve">Получатель социального сертификата, его законный представитель </w:t>
      </w:r>
      <w:r>
        <w:rPr>
          <w:rFonts w:ascii="Times New Roman" w:hAnsi="Times New Roman" w:cs="Times New Roman"/>
          <w:sz w:val="28"/>
          <w:szCs w:val="28"/>
        </w:rPr>
        <w:t>вправе изменить сведения, указанные в подпунктах «б»-«в», «з»-«к»</w:t>
      </w:r>
      <w:r>
        <w:rPr>
          <w:rFonts w:ascii="Times New Roman" w:hAnsi="Times New Roman" w:cs="Times New Roman"/>
          <w:sz w:val="28"/>
          <w:szCs w:val="28"/>
        </w:rPr>
        <w:t xml:space="preserve"> пункта 10 настоящих Правил, посредством подачи заявления об изменении сведений о потребителе, содержащим:</w:t>
      </w:r>
      <w:bookmarkEnd w:id="26"/>
    </w:p>
    <w:p w:rsidR="00000000" w:rsidRDefault="005401FA">
      <w:pPr>
        <w:widowControl w:val="0"/>
        <w:numPr>
          <w:ilvl w:val="1"/>
          <w:numId w:val="7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сведений, подлежащих изменению;</w:t>
      </w:r>
    </w:p>
    <w:p w:rsidR="00000000" w:rsidRDefault="005401FA">
      <w:pPr>
        <w:widowControl w:val="0"/>
        <w:numPr>
          <w:ilvl w:val="1"/>
          <w:numId w:val="7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причину либо причины изменения сведений.</w:t>
      </w:r>
    </w:p>
    <w:p w:rsidR="00000000" w:rsidRDefault="005401FA">
      <w:pPr>
        <w:widowControl w:val="0"/>
        <w:tabs>
          <w:tab w:val="left" w:pos="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может быть подано на бумажном носителе либо посредством и</w:t>
      </w:r>
      <w:r>
        <w:rPr>
          <w:rFonts w:ascii="Times New Roman" w:hAnsi="Times New Roman" w:cs="Times New Roman"/>
          <w:sz w:val="28"/>
          <w:szCs w:val="28"/>
        </w:rPr>
        <w:t>нформационной системы.</w:t>
      </w:r>
    </w:p>
    <w:p w:rsidR="00000000" w:rsidRDefault="005401FA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_Ref114233772"/>
      <w:bookmarkStart w:id="28" w:name="_Ref21611687"/>
      <w:r>
        <w:rPr>
          <w:rFonts w:ascii="Times New Roman" w:hAnsi="Times New Roman" w:cs="Times New Roman"/>
          <w:sz w:val="28"/>
          <w:szCs w:val="28"/>
        </w:rPr>
        <w:t xml:space="preserve">Исключение сведений о получателе социального сертификата из реестра получателей социального </w:t>
      </w:r>
      <w:r>
        <w:rPr>
          <w:rFonts w:ascii="Times New Roman" w:hAnsi="Times New Roman" w:cs="Times New Roman"/>
          <w:sz w:val="28"/>
          <w:szCs w:val="28"/>
        </w:rPr>
        <w:t>сертификата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оператором реестра получателей </w:t>
      </w:r>
      <w:r>
        <w:rPr>
          <w:rFonts w:ascii="Times New Roman" w:hAnsi="Times New Roman" w:cs="Times New Roman"/>
          <w:sz w:val="28"/>
          <w:szCs w:val="28"/>
        </w:rPr>
        <w:t>социального</w:t>
      </w:r>
      <w:r>
        <w:rPr>
          <w:rFonts w:ascii="Times New Roman" w:hAnsi="Times New Roman" w:cs="Times New Roman"/>
          <w:sz w:val="28"/>
          <w:szCs w:val="28"/>
        </w:rPr>
        <w:t xml:space="preserve"> сертификата в течение 2-х рабочих дней с даты</w:t>
      </w:r>
      <w:bookmarkStart w:id="29" w:name="_Ref21458283"/>
      <w:bookmarkEnd w:id="28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поступления заявления </w:t>
      </w:r>
      <w:r>
        <w:rPr>
          <w:rFonts w:ascii="Times New Roman" w:hAnsi="Times New Roman" w:cs="Times New Roman"/>
          <w:sz w:val="28"/>
          <w:szCs w:val="28"/>
        </w:rPr>
        <w:t>пол</w:t>
      </w:r>
      <w:r>
        <w:rPr>
          <w:rFonts w:ascii="Times New Roman" w:hAnsi="Times New Roman" w:cs="Times New Roman"/>
          <w:sz w:val="28"/>
          <w:szCs w:val="28"/>
        </w:rPr>
        <w:t xml:space="preserve">учателя социального сертификата, его законного представителя </w:t>
      </w:r>
      <w:r>
        <w:rPr>
          <w:rFonts w:ascii="Times New Roman" w:hAnsi="Times New Roman" w:cs="Times New Roman"/>
          <w:sz w:val="28"/>
          <w:szCs w:val="28"/>
        </w:rPr>
        <w:t xml:space="preserve">об отказе от включения сведений о нем в реестр получателей </w:t>
      </w:r>
      <w:r>
        <w:rPr>
          <w:rFonts w:ascii="Times New Roman" w:hAnsi="Times New Roman" w:cs="Times New Roman"/>
          <w:sz w:val="28"/>
          <w:szCs w:val="28"/>
        </w:rPr>
        <w:t>социального сертификата</w:t>
      </w:r>
      <w:r>
        <w:rPr>
          <w:rFonts w:ascii="Times New Roman" w:hAnsi="Times New Roman" w:cs="Times New Roman"/>
          <w:sz w:val="28"/>
          <w:szCs w:val="28"/>
        </w:rPr>
        <w:t>, поданное на бумажном носителе либо в электронном виде посредством информационной системы.</w:t>
      </w:r>
      <w:bookmarkEnd w:id="27"/>
    </w:p>
    <w:p w:rsidR="00000000" w:rsidRDefault="005401FA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_Ref25505947"/>
      <w:r>
        <w:rPr>
          <w:rFonts w:ascii="Times New Roman" w:hAnsi="Times New Roman" w:cs="Times New Roman"/>
          <w:sz w:val="28"/>
          <w:szCs w:val="28"/>
        </w:rPr>
        <w:t>Оператор реестра полу</w:t>
      </w:r>
      <w:r>
        <w:rPr>
          <w:rFonts w:ascii="Times New Roman" w:hAnsi="Times New Roman" w:cs="Times New Roman"/>
          <w:sz w:val="28"/>
          <w:szCs w:val="28"/>
        </w:rPr>
        <w:t xml:space="preserve">чателей социального сертификата направляет получателю социального сертификата уведомление об исключении сведений о потребителе из реестра получателей </w:t>
      </w:r>
      <w:r>
        <w:rPr>
          <w:rFonts w:ascii="Times New Roman" w:hAnsi="Times New Roman" w:cs="Times New Roman"/>
          <w:sz w:val="28"/>
          <w:szCs w:val="28"/>
        </w:rPr>
        <w:t>социального сертификата</w:t>
      </w:r>
      <w:r>
        <w:rPr>
          <w:rFonts w:ascii="Times New Roman" w:hAnsi="Times New Roman" w:cs="Times New Roman"/>
          <w:sz w:val="28"/>
          <w:szCs w:val="28"/>
        </w:rPr>
        <w:t xml:space="preserve"> в день исключения сведений в соответствии с пунктом 19 настоящих Правил, </w:t>
      </w:r>
      <w:r>
        <w:rPr>
          <w:rFonts w:ascii="Times New Roman" w:hAnsi="Times New Roman" w:cs="Times New Roman"/>
          <w:sz w:val="28"/>
          <w:szCs w:val="28"/>
        </w:rPr>
        <w:t>посредств</w:t>
      </w:r>
      <w:r>
        <w:rPr>
          <w:rFonts w:ascii="Times New Roman" w:hAnsi="Times New Roman" w:cs="Times New Roman"/>
          <w:sz w:val="28"/>
          <w:szCs w:val="28"/>
        </w:rPr>
        <w:t>ом информационной системы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29"/>
      <w:bookmarkEnd w:id="30"/>
    </w:p>
    <w:p w:rsidR="00000000" w:rsidRDefault="005401FA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и порядок работы с заявлениями и согласиями на обработку персональных данных, указанными в пунктах 6, 7, 8, 18 и 19 настоящих Правил, устанавливаются уполномоченным органом.</w:t>
      </w:r>
    </w:p>
    <w:p w:rsidR="00000000" w:rsidRDefault="005401FA">
      <w:pPr>
        <w:widowControl w:val="0"/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401FA">
      <w:pPr>
        <w:pStyle w:val="ListParagraph"/>
        <w:widowControl w:val="0"/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 заключения, изменения и расторжения дого</w:t>
      </w:r>
      <w:r>
        <w:rPr>
          <w:rFonts w:ascii="Times New Roman" w:hAnsi="Times New Roman" w:cs="Times New Roman"/>
          <w:b/>
          <w:bCs/>
          <w:sz w:val="28"/>
          <w:szCs w:val="28"/>
        </w:rPr>
        <w:t>воров об оказании муниципальных услуг в социальной сфере с использованием социального сертификата</w:t>
      </w:r>
    </w:p>
    <w:p w:rsidR="00000000" w:rsidRDefault="005401FA">
      <w:pPr>
        <w:pStyle w:val="ListParagraph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1" w:name="_Ref113026726"/>
      <w:bookmarkStart w:id="32" w:name="_Ref114235157"/>
      <w:r>
        <w:rPr>
          <w:rFonts w:ascii="Times New Roman" w:hAnsi="Times New Roman" w:cs="Times New Roman"/>
          <w:sz w:val="28"/>
          <w:szCs w:val="28"/>
        </w:rPr>
        <w:t>Для заключения договора об оказании муниципальных услуг в социальной сфере между получателем социального сертификата, его законным представителем и исполнител</w:t>
      </w:r>
      <w:r>
        <w:rPr>
          <w:rFonts w:ascii="Times New Roman" w:hAnsi="Times New Roman" w:cs="Times New Roman"/>
          <w:sz w:val="28"/>
          <w:szCs w:val="28"/>
        </w:rPr>
        <w:t>ем услуг необходимо соблюдение для социального сертификата и дополнительной общеобразовательной программы следующих условий:</w:t>
      </w:r>
      <w:bookmarkEnd w:id="32"/>
    </w:p>
    <w:p w:rsidR="00000000" w:rsidRDefault="005401FA">
      <w:pPr>
        <w:pStyle w:val="ListParagraph"/>
        <w:numPr>
          <w:ilvl w:val="0"/>
          <w:numId w:val="8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дополнительной общеобразовательной программы исполнителем услуг открыта возможность заключения договоров об образовании;</w:t>
      </w:r>
    </w:p>
    <w:p w:rsidR="00000000" w:rsidRDefault="005401FA">
      <w:pPr>
        <w:pStyle w:val="ListParagraph"/>
        <w:numPr>
          <w:ilvl w:val="0"/>
          <w:numId w:val="8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</w:t>
      </w:r>
      <w:r>
        <w:rPr>
          <w:rFonts w:ascii="Times New Roman" w:hAnsi="Times New Roman" w:cs="Times New Roman"/>
          <w:sz w:val="28"/>
          <w:szCs w:val="28"/>
        </w:rPr>
        <w:t>ность использования социального сертификата для обучения по соответствующей направленности дополнительной общеобразовательной программы предусмотрена социальным заказом;</w:t>
      </w:r>
    </w:p>
    <w:p w:rsidR="00000000" w:rsidRDefault="005401FA">
      <w:pPr>
        <w:pStyle w:val="ListParagraph"/>
        <w:numPr>
          <w:ilvl w:val="0"/>
          <w:numId w:val="8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доступный объем оказания муниципальной услуги для социального сертификата в соответств</w:t>
      </w:r>
      <w:r>
        <w:rPr>
          <w:rFonts w:ascii="Times New Roman" w:hAnsi="Times New Roman" w:cs="Times New Roman"/>
          <w:sz w:val="28"/>
          <w:szCs w:val="28"/>
        </w:rPr>
        <w:t>ующем периоде действия социального заказа больше или равен объему часов образовательной услуги по выбранной дополнительной общеобразовательной программе в соответствии с установленным расписанием. В случае, если доступный объем оказания муниципальной услуг</w:t>
      </w:r>
      <w:r>
        <w:rPr>
          <w:rFonts w:ascii="Times New Roman" w:hAnsi="Times New Roman" w:cs="Times New Roman"/>
          <w:sz w:val="28"/>
          <w:szCs w:val="28"/>
        </w:rPr>
        <w:t>и для социального сертификата в соответствующем периоде действия социального заказа меньше объема часов образовательной услуги по выбранной дополнительной общеобразовательной программе в соответствии с установленным расписанием необходимо включение в догов</w:t>
      </w:r>
      <w:r>
        <w:rPr>
          <w:rFonts w:ascii="Times New Roman" w:hAnsi="Times New Roman" w:cs="Times New Roman"/>
          <w:sz w:val="28"/>
          <w:szCs w:val="28"/>
        </w:rPr>
        <w:t>ор об оказании муниципальных услуг в социальной сфере условия о доплате за счет средств получателя социального сертификата, его законного представителя в части объема часов образовательной услуги, превышающей установленный объем социального сертификата.</w:t>
      </w:r>
    </w:p>
    <w:p w:rsidR="00000000" w:rsidRDefault="005401FA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</w:t>
      </w:r>
      <w:r>
        <w:rPr>
          <w:rFonts w:ascii="Times New Roman" w:hAnsi="Times New Roman" w:cs="Times New Roman"/>
          <w:sz w:val="28"/>
          <w:szCs w:val="28"/>
        </w:rPr>
        <w:t>ератор реестра получателей социального сертификата в течение одного рабочего дня после формирования уполномоченным органом социального сертификата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направляет в адрес исполнителя услуг, указанного в заявлениях, предусмотренных пунктами 6-7 настоящих Правил</w:t>
      </w:r>
      <w:r>
        <w:rPr>
          <w:rFonts w:ascii="Times New Roman" w:hAnsi="Times New Roman" w:cs="Times New Roman"/>
          <w:sz w:val="28"/>
          <w:szCs w:val="28"/>
        </w:rPr>
        <w:t>, информацию о получателе социального сертификата, предусмотренную пунктом 10 настоящих Правил, и выбранной им образовательной программе, а также информацию об акцепте получателем социального сертификата, его законным представителем, сформированного в инфо</w:t>
      </w:r>
      <w:r>
        <w:rPr>
          <w:rFonts w:ascii="Times New Roman" w:hAnsi="Times New Roman" w:cs="Times New Roman"/>
          <w:sz w:val="28"/>
          <w:szCs w:val="28"/>
        </w:rPr>
        <w:t xml:space="preserve">рмационной системе на основании поданного в соответствии с пунктами 6-7 настоящих Правил заявления о зачислении, договора </w:t>
      </w:r>
      <w:r>
        <w:rPr>
          <w:rFonts w:ascii="Times New Roman" w:hAnsi="Times New Roman" w:cs="Times New Roman"/>
          <w:sz w:val="28"/>
          <w:szCs w:val="28"/>
        </w:rPr>
        <w:t>об оказании муниципальных услуг в социальной сфере</w:t>
      </w:r>
      <w:r>
        <w:rPr>
          <w:rFonts w:ascii="Times New Roman" w:hAnsi="Times New Roman" w:cs="Times New Roman"/>
          <w:sz w:val="28"/>
          <w:szCs w:val="28"/>
        </w:rPr>
        <w:t xml:space="preserve"> в случае выполнения всех условий, предусмотренных пунктом 22 настоящих Правил.</w:t>
      </w:r>
      <w:bookmarkEnd w:id="31"/>
    </w:p>
    <w:p w:rsidR="00000000" w:rsidRDefault="005401FA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3" w:name="_Ref21458824"/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 xml:space="preserve"> планируемого начала освоения дополнительной общеразвивающей программы устанавливается в договоре об оказании муниципальных услуг в социальной сфере как дата </w:t>
      </w:r>
      <w:r>
        <w:rPr>
          <w:rFonts w:ascii="Times New Roman" w:hAnsi="Times New Roman" w:cs="Times New Roman"/>
          <w:sz w:val="28"/>
          <w:szCs w:val="28"/>
        </w:rPr>
        <w:t>ближайшего занятия по программе согласно установленному исполнителем услуг расписанию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5401FA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4" w:name="_Ref114234579"/>
      <w:r>
        <w:rPr>
          <w:rFonts w:ascii="Times New Roman" w:hAnsi="Times New Roman" w:cs="Times New Roman"/>
          <w:sz w:val="28"/>
          <w:szCs w:val="28"/>
        </w:rPr>
        <w:t>В случае, п</w:t>
      </w:r>
      <w:r>
        <w:rPr>
          <w:rFonts w:ascii="Times New Roman" w:hAnsi="Times New Roman" w:cs="Times New Roman"/>
          <w:sz w:val="28"/>
          <w:szCs w:val="28"/>
        </w:rPr>
        <w:t>редусмотренном пунктом 13 настоящих Правил, получатель социального сертификата предъявляет исполнителю услуг номер социального сертификата, а также информацию, предусмотренную пунктом 6 настоящих Правил. Исполнитель услуг после получения такой информации ф</w:t>
      </w:r>
      <w:r>
        <w:rPr>
          <w:rFonts w:ascii="Times New Roman" w:hAnsi="Times New Roman" w:cs="Times New Roman"/>
          <w:sz w:val="28"/>
          <w:szCs w:val="28"/>
        </w:rPr>
        <w:t>ормирует в срок не более 2–х рабочих дней в адрес Уполномоченного органа запрос о возможности заключения договора об оказании муниципальных услуг в социальной сфере посредством информационной системы, содержащий:</w:t>
      </w:r>
      <w:bookmarkEnd w:id="33"/>
      <w:bookmarkEnd w:id="34"/>
    </w:p>
    <w:p w:rsidR="00000000" w:rsidRDefault="005401FA">
      <w:pPr>
        <w:widowControl w:val="0"/>
        <w:numPr>
          <w:ilvl w:val="1"/>
          <w:numId w:val="9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идентификатор (номер) реестровой записи о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олучателе социального сертификата</w:t>
      </w:r>
      <w:r>
        <w:rPr>
          <w:rFonts w:ascii="Times New Roman" w:hAnsi="Times New Roman" w:cs="Times New Roman"/>
          <w:sz w:val="28"/>
          <w:szCs w:val="28"/>
        </w:rPr>
        <w:t xml:space="preserve"> в реестре </w:t>
      </w:r>
      <w:r>
        <w:rPr>
          <w:rFonts w:ascii="Times New Roman" w:hAnsi="Times New Roman" w:cs="Times New Roman"/>
          <w:sz w:val="28"/>
          <w:szCs w:val="28"/>
        </w:rPr>
        <w:t>получателей социального сертификата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5401FA">
      <w:pPr>
        <w:widowControl w:val="0"/>
        <w:numPr>
          <w:ilvl w:val="1"/>
          <w:numId w:val="9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 (номер) социального сертификата;</w:t>
      </w:r>
    </w:p>
    <w:p w:rsidR="00000000" w:rsidRDefault="005401FA">
      <w:pPr>
        <w:widowControl w:val="0"/>
        <w:numPr>
          <w:ilvl w:val="1"/>
          <w:numId w:val="9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 (номер) дополнительной общеобразовательной программы;</w:t>
      </w:r>
    </w:p>
    <w:p w:rsidR="00000000" w:rsidRDefault="005401FA">
      <w:pPr>
        <w:widowControl w:val="0"/>
        <w:numPr>
          <w:ilvl w:val="1"/>
          <w:numId w:val="9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дату планируемого начала освоения </w:t>
      </w:r>
      <w:r>
        <w:rPr>
          <w:rFonts w:ascii="Times New Roman" w:hAnsi="Times New Roman" w:cs="Times New Roman"/>
          <w:sz w:val="28"/>
          <w:szCs w:val="28"/>
        </w:rPr>
        <w:t>получателем социального се</w:t>
      </w:r>
      <w:r>
        <w:rPr>
          <w:rFonts w:ascii="Times New Roman" w:hAnsi="Times New Roman" w:cs="Times New Roman"/>
          <w:sz w:val="28"/>
          <w:szCs w:val="28"/>
        </w:rPr>
        <w:t>ртификата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дополнительной общеобразовательной программы.</w:t>
      </w:r>
    </w:p>
    <w:p w:rsidR="00000000" w:rsidRDefault="005401FA">
      <w:pPr>
        <w:pStyle w:val="ListParagraph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5" w:name="_Ref113028493"/>
      <w:r>
        <w:rPr>
          <w:rFonts w:ascii="Times New Roman" w:hAnsi="Times New Roman" w:cs="Times New Roman"/>
          <w:sz w:val="28"/>
          <w:szCs w:val="28"/>
        </w:rPr>
        <w:t xml:space="preserve">Уполномоченный орган в день получения запроса исполнителя услуг, предусмотренного пунктом 25 настоящих Правил, проверяет соответствие номера реестровой записи о </w:t>
      </w:r>
      <w:r>
        <w:rPr>
          <w:rFonts w:ascii="Times New Roman" w:hAnsi="Times New Roman" w:cs="Times New Roman"/>
          <w:sz w:val="28"/>
          <w:szCs w:val="28"/>
        </w:rPr>
        <w:t>получателе социального сертификата</w:t>
      </w:r>
      <w:r>
        <w:rPr>
          <w:rFonts w:ascii="Times New Roman" w:hAnsi="Times New Roman" w:cs="Times New Roman"/>
          <w:sz w:val="28"/>
          <w:szCs w:val="28"/>
        </w:rPr>
        <w:t xml:space="preserve"> в ре</w:t>
      </w:r>
      <w:r>
        <w:rPr>
          <w:rFonts w:ascii="Times New Roman" w:hAnsi="Times New Roman" w:cs="Times New Roman"/>
          <w:sz w:val="28"/>
          <w:szCs w:val="28"/>
        </w:rPr>
        <w:t xml:space="preserve">естре </w:t>
      </w:r>
      <w:r>
        <w:rPr>
          <w:rFonts w:ascii="Times New Roman" w:hAnsi="Times New Roman" w:cs="Times New Roman"/>
          <w:sz w:val="28"/>
          <w:szCs w:val="28"/>
        </w:rPr>
        <w:t>получателей социального сертификата</w:t>
      </w:r>
      <w:r>
        <w:rPr>
          <w:rFonts w:ascii="Times New Roman" w:hAnsi="Times New Roman" w:cs="Times New Roman"/>
          <w:sz w:val="28"/>
          <w:szCs w:val="28"/>
        </w:rPr>
        <w:t>, номера социального сертификата и фамилии, имени, отчества (последнее – при наличии) получателя социального сертификата.</w:t>
      </w:r>
      <w:bookmarkStart w:id="36" w:name="_Ref17541109"/>
      <w:bookmarkEnd w:id="35"/>
    </w:p>
    <w:p w:rsidR="00000000" w:rsidRDefault="005401FA">
      <w:pPr>
        <w:pStyle w:val="ListParagraph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7" w:name="_Ref21458834"/>
      <w:r>
        <w:rPr>
          <w:rFonts w:ascii="Times New Roman" w:hAnsi="Times New Roman" w:cs="Times New Roman"/>
          <w:sz w:val="28"/>
          <w:szCs w:val="28"/>
        </w:rPr>
        <w:t xml:space="preserve">В случае выявления несоответствия номера социального сертификата и фамилии, имени и отчества </w:t>
      </w:r>
      <w:r>
        <w:rPr>
          <w:rFonts w:ascii="Times New Roman" w:hAnsi="Times New Roman" w:cs="Times New Roman"/>
          <w:sz w:val="28"/>
          <w:szCs w:val="28"/>
        </w:rPr>
        <w:t>(последнее – при наличии) получателя социального сертификата с записью в реестре получателей социального сертификата уполномоченный орган в день получения запроса исполнителя услуг, предусмотренного пунктом 25 настоящих Правил, направляет посредством инфор</w:t>
      </w:r>
      <w:r>
        <w:rPr>
          <w:rFonts w:ascii="Times New Roman" w:hAnsi="Times New Roman" w:cs="Times New Roman"/>
          <w:sz w:val="28"/>
          <w:szCs w:val="28"/>
        </w:rPr>
        <w:t>мационной системы исполнителю услуг уведомление о необходимости уточнения сведений о номере социального сертификата.</w:t>
      </w:r>
      <w:bookmarkEnd w:id="36"/>
      <w:bookmarkEnd w:id="37"/>
    </w:p>
    <w:p w:rsidR="00000000" w:rsidRDefault="005401FA">
      <w:pPr>
        <w:pStyle w:val="ListParagraph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8" w:name="_Ref21458847"/>
      <w:bookmarkStart w:id="39" w:name="_Ref14618636"/>
      <w:r>
        <w:rPr>
          <w:rFonts w:ascii="Times New Roman" w:hAnsi="Times New Roman" w:cs="Times New Roman"/>
          <w:sz w:val="28"/>
          <w:szCs w:val="28"/>
        </w:rPr>
        <w:t>В случае выполнения всех условий, указанных в пункте 22 настоящих Правил, уполномоченный орган формирует и направляет посредством информаци</w:t>
      </w:r>
      <w:r>
        <w:rPr>
          <w:rFonts w:ascii="Times New Roman" w:hAnsi="Times New Roman" w:cs="Times New Roman"/>
          <w:sz w:val="28"/>
          <w:szCs w:val="28"/>
        </w:rPr>
        <w:t>онной системы исполнителю услуг договор об оказании муниципальных услуг в социальной сфере(проект договора об оказании муниципальных услуг в социальной сфере в случае, предусмотренном пунктом 13 настоящих Правил), а также предоставляет исполнителю услуг св</w:t>
      </w:r>
      <w:r>
        <w:rPr>
          <w:rFonts w:ascii="Times New Roman" w:hAnsi="Times New Roman" w:cs="Times New Roman"/>
          <w:sz w:val="28"/>
          <w:szCs w:val="28"/>
        </w:rPr>
        <w:t xml:space="preserve">едения об </w:t>
      </w:r>
      <w:bookmarkStart w:id="40" w:name="_Ref8587360"/>
      <w:r>
        <w:rPr>
          <w:rFonts w:ascii="Times New Roman" w:hAnsi="Times New Roman" w:cs="Times New Roman"/>
          <w:sz w:val="28"/>
          <w:szCs w:val="28"/>
        </w:rPr>
        <w:t>объеме оказания муниципальной услуги для социального сертификата, направляемом на оплату образовательной услуги, в пределах нормативных затрат на реализацию дополнительной общеобразовательной программы в расчете на человеко-час умноженных на коли</w:t>
      </w:r>
      <w:r>
        <w:rPr>
          <w:rFonts w:ascii="Times New Roman" w:hAnsi="Times New Roman" w:cs="Times New Roman"/>
          <w:sz w:val="28"/>
          <w:szCs w:val="28"/>
        </w:rPr>
        <w:t>чество человеко-часов реализации дополнительной общеобразовательной программы.</w:t>
      </w:r>
      <w:bookmarkStart w:id="41" w:name="_Ref8586085"/>
      <w:bookmarkEnd w:id="38"/>
      <w:bookmarkEnd w:id="39"/>
      <w:bookmarkEnd w:id="40"/>
    </w:p>
    <w:p w:rsidR="00000000" w:rsidRDefault="005401FA">
      <w:pPr>
        <w:pStyle w:val="ListParagraph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2" w:name="_Ref64285873"/>
      <w:bookmarkStart w:id="43" w:name="_Ref113030093"/>
      <w:bookmarkEnd w:id="41"/>
      <w:r>
        <w:rPr>
          <w:rFonts w:ascii="Times New Roman" w:hAnsi="Times New Roman" w:cs="Times New Roman"/>
          <w:sz w:val="28"/>
          <w:szCs w:val="28"/>
        </w:rPr>
        <w:t>Получатель социального сертификата вправе получить образовательную услугу в объеме, превышающем установленный социальным сертификатом объем оказания муниципальной услуги, при эт</w:t>
      </w:r>
      <w:r>
        <w:rPr>
          <w:rFonts w:ascii="Times New Roman" w:hAnsi="Times New Roman" w:cs="Times New Roman"/>
          <w:sz w:val="28"/>
          <w:szCs w:val="28"/>
        </w:rPr>
        <w:t>ом получатель социального сертификата либо его законный представитель возмещает разницу за счет собственных средств в соответствии с заключаемым договором об оказании муниципальных услуг в социальной сфере. В указанный договор в качестве приложения включае</w:t>
      </w:r>
      <w:r>
        <w:rPr>
          <w:rFonts w:ascii="Times New Roman" w:hAnsi="Times New Roman" w:cs="Times New Roman"/>
          <w:sz w:val="28"/>
          <w:szCs w:val="28"/>
        </w:rPr>
        <w:t>тся размер оплаты, осуществляемой получателем социального сертификата либо его законным представителем за счет собственных средств, а также не менее одного из следующих показателей:</w:t>
      </w:r>
      <w:bookmarkEnd w:id="43"/>
    </w:p>
    <w:p w:rsidR="00000000" w:rsidRDefault="005401FA">
      <w:pPr>
        <w:pStyle w:val="ListParagraph"/>
        <w:numPr>
          <w:ilvl w:val="0"/>
          <w:numId w:val="1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показатели, характеризующие качество оказания муниципальной услуги, превыш</w:t>
      </w:r>
      <w:r>
        <w:rPr>
          <w:rFonts w:ascii="Times New Roman" w:hAnsi="Times New Roman" w:cs="Times New Roman"/>
          <w:sz w:val="28"/>
          <w:szCs w:val="28"/>
        </w:rPr>
        <w:t>ающие соответствующие показатели, определенные социальным сертификатом;</w:t>
      </w:r>
    </w:p>
    <w:p w:rsidR="00000000" w:rsidRDefault="005401FA">
      <w:pPr>
        <w:pStyle w:val="ListParagraph"/>
        <w:numPr>
          <w:ilvl w:val="0"/>
          <w:numId w:val="1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показатели, характеризующие объем оказания муниципальной услуги, превышающие соответствующие показатели, определенные социальным сертификатом;</w:t>
      </w:r>
      <w:bookmarkEnd w:id="42"/>
    </w:p>
    <w:p w:rsidR="00000000" w:rsidRDefault="005401FA">
      <w:pPr>
        <w:pStyle w:val="ListParagraph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4" w:name="_Ref21458760"/>
      <w:bookmarkStart w:id="45" w:name="_Ref8586178"/>
      <w:r>
        <w:rPr>
          <w:rFonts w:ascii="Times New Roman" w:hAnsi="Times New Roman" w:cs="Times New Roman"/>
          <w:sz w:val="28"/>
          <w:szCs w:val="28"/>
        </w:rPr>
        <w:t>Договор об оказании муниципальных услуг в</w:t>
      </w:r>
      <w:r>
        <w:rPr>
          <w:rFonts w:ascii="Times New Roman" w:hAnsi="Times New Roman" w:cs="Times New Roman"/>
          <w:sz w:val="28"/>
          <w:szCs w:val="28"/>
        </w:rPr>
        <w:t xml:space="preserve"> социальной сфере может быть заключен (акцептирован) в бумажной форме или в электронной форме посредством информационной системы и содержит следующие условия:</w:t>
      </w:r>
      <w:bookmarkEnd w:id="44"/>
      <w:bookmarkEnd w:id="45"/>
    </w:p>
    <w:p w:rsidR="00000000" w:rsidRDefault="005401FA">
      <w:pPr>
        <w:pStyle w:val="ListParagraph"/>
        <w:numPr>
          <w:ilvl w:val="0"/>
          <w:numId w:val="11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образовательных услуг, оказываемых получателю социального сертификата в соответствии с соц</w:t>
      </w:r>
      <w:r>
        <w:rPr>
          <w:rFonts w:ascii="Times New Roman" w:hAnsi="Times New Roman" w:cs="Times New Roman"/>
          <w:sz w:val="28"/>
          <w:szCs w:val="28"/>
        </w:rPr>
        <w:t>иальным сертификатом, производится за счет средств местного бюджета муниципального образования Кореновский район, осуществляющего финансовое обеспечение социального сертификата;</w:t>
      </w:r>
    </w:p>
    <w:p w:rsidR="00000000" w:rsidRDefault="005401FA">
      <w:pPr>
        <w:pStyle w:val="ListParagraph"/>
        <w:numPr>
          <w:ilvl w:val="0"/>
          <w:numId w:val="11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услуга признается оказанной в полном объеме в случае фактическ</w:t>
      </w:r>
      <w:r>
        <w:rPr>
          <w:rFonts w:ascii="Times New Roman" w:hAnsi="Times New Roman" w:cs="Times New Roman"/>
          <w:sz w:val="28"/>
          <w:szCs w:val="28"/>
        </w:rPr>
        <w:t xml:space="preserve">ой реализации образовательной услуги в установленном объеме в группе обучающихся независимо от числа фактических посещений получателем социального сертификата учебных занятий в соответствующем месяце; </w:t>
      </w:r>
    </w:p>
    <w:p w:rsidR="00000000" w:rsidRDefault="005401FA">
      <w:pPr>
        <w:pStyle w:val="ListParagraph"/>
        <w:numPr>
          <w:ilvl w:val="0"/>
          <w:numId w:val="11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6" w:name="_Hlk25571309"/>
      <w:r>
        <w:rPr>
          <w:rFonts w:ascii="Times New Roman" w:hAnsi="Times New Roman" w:cs="Times New Roman"/>
          <w:sz w:val="28"/>
          <w:szCs w:val="28"/>
        </w:rPr>
        <w:t>согласие получателя социального сертификата, его закон</w:t>
      </w:r>
      <w:r>
        <w:rPr>
          <w:rFonts w:ascii="Times New Roman" w:hAnsi="Times New Roman" w:cs="Times New Roman"/>
          <w:sz w:val="28"/>
          <w:szCs w:val="28"/>
        </w:rPr>
        <w:t xml:space="preserve">ного представителя на продление исполнителем услуг договора об оказании муниципальных услуг в социальной сфере для обучения по выбранной дополнительной общеобразовательной программе в случае, если договор об оказании муниципальных услуг в социальной сфере </w:t>
      </w:r>
      <w:r>
        <w:rPr>
          <w:rFonts w:ascii="Times New Roman" w:hAnsi="Times New Roman" w:cs="Times New Roman"/>
          <w:sz w:val="28"/>
          <w:szCs w:val="28"/>
        </w:rPr>
        <w:t>не расторгнут в соответствии с пунктом 37 настоящих Правил по состоянию на 20 день до момента окончания срока действия договора образовании</w:t>
      </w:r>
      <w:bookmarkEnd w:id="46"/>
      <w:r>
        <w:rPr>
          <w:rFonts w:ascii="Times New Roman" w:hAnsi="Times New Roman" w:cs="Times New Roman"/>
          <w:sz w:val="28"/>
          <w:szCs w:val="28"/>
        </w:rPr>
        <w:t xml:space="preserve"> при условии продолжения реализации дополнительной общеобразовательной программы;</w:t>
      </w:r>
    </w:p>
    <w:p w:rsidR="00000000" w:rsidRDefault="005401FA">
      <w:pPr>
        <w:pStyle w:val="ListParagraph"/>
        <w:numPr>
          <w:ilvl w:val="0"/>
          <w:numId w:val="11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срок, установленный исполнителем ус</w:t>
      </w:r>
      <w:r>
        <w:rPr>
          <w:rFonts w:ascii="Times New Roman" w:hAnsi="Times New Roman" w:cs="Times New Roman"/>
          <w:sz w:val="28"/>
          <w:szCs w:val="28"/>
        </w:rPr>
        <w:t>луг для акцепта договора об оказании муниципальных услуг в социальной сфере;</w:t>
      </w:r>
    </w:p>
    <w:p w:rsidR="00000000" w:rsidRDefault="005401FA">
      <w:pPr>
        <w:pStyle w:val="ListParagraph"/>
        <w:numPr>
          <w:ilvl w:val="0"/>
          <w:numId w:val="11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предусмотренном пунктом 27 настоящих Правил, в договор об оказании муниципальных услуг в социальной сфере включается как минимум одно из условий, предусмотренных подпунк</w:t>
      </w:r>
      <w:r>
        <w:rPr>
          <w:rFonts w:ascii="Times New Roman" w:hAnsi="Times New Roman" w:cs="Times New Roman"/>
          <w:sz w:val="28"/>
          <w:szCs w:val="28"/>
        </w:rPr>
        <w:t>тами «а» – «в» пункта 29 настоящих Правил.</w:t>
      </w:r>
    </w:p>
    <w:p w:rsidR="00000000" w:rsidRDefault="005401FA">
      <w:pPr>
        <w:pStyle w:val="ListParagraph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об оказании муниципальных услуг в социальной сфере считается заключенным (акцептованным) с момента подписания получателем социального сертификата, его законным представителем договора об оказании муниципал</w:t>
      </w:r>
      <w:r>
        <w:rPr>
          <w:rFonts w:ascii="Times New Roman" w:hAnsi="Times New Roman" w:cs="Times New Roman"/>
          <w:sz w:val="28"/>
          <w:szCs w:val="28"/>
        </w:rPr>
        <w:t>ьных услуг в социальной сфере посредством информационной системы при подаче одного из заявлений, предусмотренных пунктами 6-7 настоящих Правил, после проверки соблюдения условий, предусмотренных пунктом 22 настоящих Правил, или совершения исполнителем услу</w:t>
      </w:r>
      <w:r>
        <w:rPr>
          <w:rFonts w:ascii="Times New Roman" w:hAnsi="Times New Roman" w:cs="Times New Roman"/>
          <w:sz w:val="28"/>
          <w:szCs w:val="28"/>
        </w:rPr>
        <w:t xml:space="preserve">г отметки о подписании договора об оказании муниципальных услуг в социальной сфере в бумажной форме не позднее 14 календарных дней после подачи получателем социального сертификата, его законным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представителем одного из заявлений, предусмотренных пунктами 6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-7 настоящих Правил, в</w:t>
      </w:r>
      <w:r>
        <w:rPr>
          <w:rFonts w:ascii="Times New Roman" w:hAnsi="Times New Roman" w:cs="Times New Roman"/>
          <w:sz w:val="28"/>
          <w:szCs w:val="28"/>
        </w:rPr>
        <w:t xml:space="preserve"> бумажной форме. </w:t>
      </w:r>
      <w:bookmarkStart w:id="47" w:name="_Ref8572330"/>
    </w:p>
    <w:p w:rsidR="00000000" w:rsidRDefault="005401FA">
      <w:pPr>
        <w:pStyle w:val="ListParagraph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орган не позднее одного рабочего дня, следующего за днем получения от исполнителя услуг электронной копии договора об оказании муниципальных услуг в социальной сфере либо подписания указанных документо</w:t>
      </w:r>
      <w:r>
        <w:rPr>
          <w:rFonts w:ascii="Times New Roman" w:hAnsi="Times New Roman" w:cs="Times New Roman"/>
          <w:sz w:val="28"/>
          <w:szCs w:val="28"/>
        </w:rPr>
        <w:t xml:space="preserve">в в электронном виде в информационной системе, направляет оператору </w:t>
      </w:r>
      <w:r>
        <w:rPr>
          <w:rFonts w:ascii="Times New Roman" w:hAnsi="Times New Roman" w:cs="Times New Roman"/>
          <w:sz w:val="28"/>
          <w:szCs w:val="28"/>
        </w:rPr>
        <w:t>реестра получателей социального сертификата</w:t>
      </w:r>
      <w:r>
        <w:rPr>
          <w:rFonts w:ascii="Times New Roman" w:hAnsi="Times New Roman" w:cs="Times New Roman"/>
          <w:sz w:val="28"/>
          <w:szCs w:val="28"/>
        </w:rPr>
        <w:t xml:space="preserve"> информацию о социальном сертификате, предусмотренную подпунктами "а" и "б" пункта 7 Общих требований.</w:t>
      </w:r>
    </w:p>
    <w:p w:rsidR="00000000" w:rsidRDefault="005401FA">
      <w:pPr>
        <w:pStyle w:val="ListParagraph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Оператор </w:t>
      </w:r>
      <w:r>
        <w:rPr>
          <w:rFonts w:ascii="Times New Roman" w:hAnsi="Times New Roman" w:cs="Times New Roman"/>
          <w:sz w:val="28"/>
          <w:szCs w:val="28"/>
        </w:rPr>
        <w:t>реестра получателей социального с</w:t>
      </w:r>
      <w:r>
        <w:rPr>
          <w:rFonts w:ascii="Times New Roman" w:hAnsi="Times New Roman" w:cs="Times New Roman"/>
          <w:sz w:val="28"/>
          <w:szCs w:val="28"/>
        </w:rPr>
        <w:t>ертификата</w:t>
      </w:r>
      <w:r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дня, следующего за днем получения от уполномоченного органа информации в соответствии с пунктом 32 настоящих Правил, формирует ее в составе </w:t>
      </w:r>
      <w:r>
        <w:rPr>
          <w:rFonts w:ascii="Times New Roman" w:hAnsi="Times New Roman" w:cs="Times New Roman"/>
          <w:sz w:val="28"/>
          <w:szCs w:val="28"/>
        </w:rPr>
        <w:t>реестра получателей социального сертификата</w:t>
      </w:r>
      <w:r>
        <w:rPr>
          <w:rFonts w:ascii="Times New Roman" w:hAnsi="Times New Roman" w:cs="Times New Roman"/>
          <w:sz w:val="28"/>
          <w:szCs w:val="28"/>
        </w:rPr>
        <w:t>, а также присваивает информации о с</w:t>
      </w:r>
      <w:r>
        <w:rPr>
          <w:rFonts w:ascii="Times New Roman" w:hAnsi="Times New Roman" w:cs="Times New Roman"/>
          <w:sz w:val="28"/>
          <w:szCs w:val="28"/>
        </w:rPr>
        <w:t xml:space="preserve">оциальном сертификате, предусмотренной абзацами девятым и десятым подпункта "а" и подпунктом "б" пункта 6 Общих требований, в составе </w:t>
      </w:r>
      <w:r>
        <w:rPr>
          <w:rFonts w:ascii="Times New Roman" w:hAnsi="Times New Roman" w:cs="Times New Roman"/>
          <w:sz w:val="28"/>
          <w:szCs w:val="28"/>
        </w:rPr>
        <w:t xml:space="preserve">реестра получателей социального сертификата </w:t>
      </w:r>
      <w:r>
        <w:rPr>
          <w:rFonts w:ascii="Times New Roman" w:hAnsi="Times New Roman" w:cs="Times New Roman"/>
          <w:sz w:val="28"/>
          <w:szCs w:val="28"/>
        </w:rPr>
        <w:t>статус "утверждена"</w:t>
      </w:r>
    </w:p>
    <w:p w:rsidR="00000000" w:rsidRDefault="005401FA">
      <w:pPr>
        <w:pStyle w:val="ListParagraph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 услуг имеет право установить минимальное число</w:t>
      </w:r>
      <w:r>
        <w:rPr>
          <w:rFonts w:ascii="Times New Roman" w:hAnsi="Times New Roman" w:cs="Times New Roman"/>
          <w:sz w:val="28"/>
          <w:szCs w:val="28"/>
        </w:rPr>
        <w:t xml:space="preserve"> предложений со стороны получателей социального сертификата, их законных представителей о заключении договоров об оказании муниципальных услуг в социальной сфере, необходимое для заключения таких договоров (минимальный размер группы). При поступлении со ст</w:t>
      </w:r>
      <w:r>
        <w:rPr>
          <w:rFonts w:ascii="Times New Roman" w:hAnsi="Times New Roman" w:cs="Times New Roman"/>
          <w:sz w:val="28"/>
          <w:szCs w:val="28"/>
        </w:rPr>
        <w:t>ороны получателей социального сертификата, их законных представителей меньшего количества предложений о заключении договоров об оказании муниципальных услуг в социальной сфере, чем указанное минимальное число, исполнитель услуг имеет право отклонить указан</w:t>
      </w:r>
      <w:r>
        <w:rPr>
          <w:rFonts w:ascii="Times New Roman" w:hAnsi="Times New Roman" w:cs="Times New Roman"/>
          <w:sz w:val="28"/>
          <w:szCs w:val="28"/>
        </w:rPr>
        <w:t>ные предложения.</w:t>
      </w:r>
      <w:bookmarkStart w:id="48" w:name="_Ref8586590"/>
      <w:bookmarkEnd w:id="47"/>
    </w:p>
    <w:p w:rsidR="00000000" w:rsidRDefault="005401FA">
      <w:pPr>
        <w:pStyle w:val="ListParagraph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9" w:name="_Ref31625823"/>
      <w:r>
        <w:rPr>
          <w:rFonts w:ascii="Times New Roman" w:hAnsi="Times New Roman" w:cs="Times New Roman"/>
          <w:sz w:val="28"/>
          <w:szCs w:val="28"/>
        </w:rPr>
        <w:t>В случае необходимости предоставления получателем социального сертификата, его законным представителем документов о состоянии здоровья получателя социального сертификата (иных документов, предусмотренных правилами приема на обучение по доп</w:t>
      </w:r>
      <w:r>
        <w:rPr>
          <w:rFonts w:ascii="Times New Roman" w:hAnsi="Times New Roman" w:cs="Times New Roman"/>
          <w:sz w:val="28"/>
          <w:szCs w:val="28"/>
        </w:rPr>
        <w:t>олнительной общеразвивающей программе), исполнитель услуг направляет посредством информационной системы получателю социального сертификата, его законному представителю сведения о необходимости предоставления соответствующих документов с указанием срока пре</w:t>
      </w:r>
      <w:r>
        <w:rPr>
          <w:rFonts w:ascii="Times New Roman" w:hAnsi="Times New Roman" w:cs="Times New Roman"/>
          <w:sz w:val="28"/>
          <w:szCs w:val="28"/>
        </w:rPr>
        <w:t>доставления соответствующих документов.</w:t>
      </w:r>
      <w:bookmarkEnd w:id="49"/>
    </w:p>
    <w:p w:rsidR="00000000" w:rsidRDefault="005401FA">
      <w:pPr>
        <w:pStyle w:val="ListParagraph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если в срок, указанный в соответствии с пунктом 35 настоящих Правил исполнителем услуг, получатель социального сертификата, его законный представитель не предоставил соответствующие документы, то получатель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сертификата, его законный представитель считается отклонившимся от заключения договора об оказании муниципальных услуг в социальной сфере. В случае состоявшегося акцепта договора об оказании муниципальных услуг в социальной сфере он расторгает</w:t>
      </w:r>
      <w:r>
        <w:rPr>
          <w:rFonts w:ascii="Times New Roman" w:hAnsi="Times New Roman" w:cs="Times New Roman"/>
          <w:sz w:val="28"/>
          <w:szCs w:val="28"/>
        </w:rPr>
        <w:t>ся в одностороннем порядке на основании уведомления исполнителя услуг, направленного в уполномоченный орган.</w:t>
      </w:r>
    </w:p>
    <w:p w:rsidR="00000000" w:rsidRDefault="005401FA">
      <w:pPr>
        <w:pStyle w:val="ListParagraph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0" w:name="_Ref25499742"/>
      <w:bookmarkEnd w:id="48"/>
      <w:r>
        <w:rPr>
          <w:rFonts w:ascii="Times New Roman" w:hAnsi="Times New Roman" w:cs="Times New Roman"/>
          <w:sz w:val="28"/>
          <w:szCs w:val="28"/>
        </w:rPr>
        <w:t>Договор об оказании муниципальных услуг в социальной сфере может быть расторгнут в соответствии с законодательством Российской Федерации по инициат</w:t>
      </w:r>
      <w:r>
        <w:rPr>
          <w:rFonts w:ascii="Times New Roman" w:hAnsi="Times New Roman" w:cs="Times New Roman"/>
          <w:sz w:val="28"/>
          <w:szCs w:val="28"/>
        </w:rPr>
        <w:t>иве получателя социального сертификата, его законного представителя, по соглашению сторон не ранее чем с первого числа месяца, следующего за месяцем направления уведомления о его расторжении.</w:t>
      </w:r>
      <w:bookmarkStart w:id="51" w:name="_Ref8586895"/>
      <w:bookmarkEnd w:id="50"/>
      <w:r>
        <w:rPr>
          <w:rFonts w:ascii="Times New Roman" w:hAnsi="Times New Roman" w:cs="Times New Roman"/>
          <w:sz w:val="28"/>
          <w:szCs w:val="28"/>
        </w:rPr>
        <w:t xml:space="preserve"> Получатель социального сертификата может направить уведомление о</w:t>
      </w:r>
      <w:r>
        <w:rPr>
          <w:rFonts w:ascii="Times New Roman" w:hAnsi="Times New Roman" w:cs="Times New Roman"/>
          <w:sz w:val="28"/>
          <w:szCs w:val="28"/>
        </w:rPr>
        <w:t xml:space="preserve"> расторжении договора об образовании посредством информационной системы.</w:t>
      </w:r>
      <w:bookmarkStart w:id="52" w:name="_Ref21458807"/>
    </w:p>
    <w:p w:rsidR="00000000" w:rsidRDefault="005401FA">
      <w:pPr>
        <w:pStyle w:val="ListParagraph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расторжения договора об оказании муниципальных услуг в социальной сфере исполнитель услуг направляет посредством информационной системы в уполномоченный орган уведомление о р</w:t>
      </w:r>
      <w:r>
        <w:rPr>
          <w:rFonts w:ascii="Times New Roman" w:hAnsi="Times New Roman" w:cs="Times New Roman"/>
          <w:sz w:val="28"/>
          <w:szCs w:val="28"/>
        </w:rPr>
        <w:t>асторжении указанного договора, внося информацию в сведения о социальном сертификате, формируемые в соответствии с Общими требованиями. По окончании срока действия договора об оказании муниципальных услуг в социальной сфере действие такого договора продлев</w:t>
      </w:r>
      <w:r>
        <w:rPr>
          <w:rFonts w:ascii="Times New Roman" w:hAnsi="Times New Roman" w:cs="Times New Roman"/>
          <w:sz w:val="28"/>
          <w:szCs w:val="28"/>
        </w:rPr>
        <w:t>ается до момента окончания периода обучения по дополнительной общеразвивающей программе, но не более чем до окончания периода действия социального заказа, в соответствии с которой определен номинал социального сертификата, и одновременно не более чем до до</w:t>
      </w:r>
      <w:r>
        <w:rPr>
          <w:rFonts w:ascii="Times New Roman" w:hAnsi="Times New Roman" w:cs="Times New Roman"/>
          <w:sz w:val="28"/>
          <w:szCs w:val="28"/>
        </w:rPr>
        <w:t>стижения получателем социального сертификата возраста 18 лет, в случае, если договор об образовании не расторгнут в соответствии с пунктом 37 настоящих Правил по состоянию на 20 день до момента окончания срока действия договора об образовании.</w:t>
      </w:r>
    </w:p>
    <w:p w:rsidR="00000000" w:rsidRDefault="005401FA">
      <w:pPr>
        <w:pStyle w:val="ListParagraph"/>
        <w:widowControl w:val="0"/>
        <w:numPr>
          <w:ilvl w:val="0"/>
          <w:numId w:val="3"/>
        </w:numPr>
        <w:tabs>
          <w:tab w:val="left" w:pos="284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Типовая форм</w:t>
      </w:r>
      <w:r>
        <w:rPr>
          <w:rFonts w:ascii="Times New Roman" w:hAnsi="Times New Roman" w:cs="Times New Roman"/>
          <w:sz w:val="28"/>
          <w:szCs w:val="28"/>
        </w:rPr>
        <w:t>а договора об оказании муниципальных услуг в социальной сфере, формы и порядок направления запросов и уведомлений, указанных в пунктах 25, 27-28, настоящих Правил, устанавливаются уполномоченным органом.</w:t>
      </w:r>
    </w:p>
    <w:p w:rsidR="00000000" w:rsidRDefault="005401FA">
      <w:pPr>
        <w:pStyle w:val="ListParagraph"/>
        <w:widowControl w:val="0"/>
        <w:numPr>
          <w:ilvl w:val="0"/>
          <w:numId w:val="3"/>
        </w:numPr>
        <w:tabs>
          <w:tab w:val="left" w:pos="284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 исполнителем услуг в случаях,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частью 1 статьи 24 Федерального закона № 189-ФЗ, расторгнуто соглашение о финансовом обеспечении (возмещении) затрат, связанных с оказанием муниципальных услуг в социальной сфере в соответствии с социальным сертификатом (далее - соглашение о финансовом об</w:t>
      </w:r>
      <w:r>
        <w:rPr>
          <w:rFonts w:ascii="Times New Roman" w:hAnsi="Times New Roman" w:cs="Times New Roman"/>
          <w:sz w:val="28"/>
          <w:szCs w:val="28"/>
        </w:rPr>
        <w:t>еспечении (возмещении) затрат), уполномоченный орган не позднее 3 рабочих дней со дня, следующего за днем включения информации о расторжении соглашения о финансовом обеспечении (возмещении) затрат в реестр соглашений (договоров) о предоставлении из бюджето</w:t>
      </w:r>
      <w:r>
        <w:rPr>
          <w:rFonts w:ascii="Times New Roman" w:hAnsi="Times New Roman" w:cs="Times New Roman"/>
          <w:sz w:val="28"/>
          <w:szCs w:val="28"/>
        </w:rPr>
        <w:t>в бюджетной системы Российской Федерации субсидий и бюджетных инвестиций юридическим лицам, индивидуальным предпринимателям, физическим лицам - производителям товаров, работ, услуг и межбюджетных трансфертов бюджетам бюджетной системы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формируемый в соответствии с абзацем четырнадцатым пункта 1 статьи 166.1 Бюджетного кодекса Российской Федерации, направляет оператору </w:t>
      </w:r>
      <w:r>
        <w:rPr>
          <w:rFonts w:ascii="Times New Roman" w:hAnsi="Times New Roman" w:cs="Times New Roman"/>
          <w:sz w:val="28"/>
          <w:szCs w:val="28"/>
        </w:rPr>
        <w:t xml:space="preserve">реестра получателей социального сертификата </w:t>
      </w:r>
      <w:r>
        <w:rPr>
          <w:rFonts w:ascii="Times New Roman" w:hAnsi="Times New Roman" w:cs="Times New Roman"/>
          <w:sz w:val="28"/>
          <w:szCs w:val="28"/>
        </w:rPr>
        <w:t>сведения о расторжении соглашения о финансовом обеспечении (возмещении) затр</w:t>
      </w:r>
      <w:r>
        <w:rPr>
          <w:rFonts w:ascii="Times New Roman" w:hAnsi="Times New Roman" w:cs="Times New Roman"/>
          <w:sz w:val="28"/>
          <w:szCs w:val="28"/>
        </w:rPr>
        <w:t>ат, а также об объеме оказания муниципальной услуги и (или) объеме финансового обеспечения (возмещения) затрат, связанных с оказанием соответствующей муниципальной услуги, указанные в отчетах исполнителя услуг об исполнении соглашения о финансовом обеспече</w:t>
      </w:r>
      <w:r>
        <w:rPr>
          <w:rFonts w:ascii="Times New Roman" w:hAnsi="Times New Roman" w:cs="Times New Roman"/>
          <w:sz w:val="28"/>
          <w:szCs w:val="28"/>
        </w:rPr>
        <w:t>нии (возмещении) затрат.</w:t>
      </w:r>
    </w:p>
    <w:p w:rsidR="00000000" w:rsidRDefault="005401FA">
      <w:pPr>
        <w:pStyle w:val="ListParagraph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Оператор </w:t>
      </w:r>
      <w:r>
        <w:rPr>
          <w:rFonts w:ascii="Times New Roman" w:hAnsi="Times New Roman" w:cs="Times New Roman"/>
          <w:sz w:val="28"/>
          <w:szCs w:val="28"/>
        </w:rPr>
        <w:t xml:space="preserve">реестра получателей социального сертификата </w:t>
      </w:r>
      <w:r>
        <w:rPr>
          <w:rFonts w:ascii="Times New Roman" w:hAnsi="Times New Roman" w:cs="Times New Roman"/>
          <w:sz w:val="28"/>
          <w:szCs w:val="28"/>
        </w:rPr>
        <w:t>в течение одного рабочего дня, следующего за днем получения от уполномоченного органа сведений в соответствии с пунктом 40 настоящих Правил, присваивает информации о социальном с</w:t>
      </w:r>
      <w:r>
        <w:rPr>
          <w:rFonts w:ascii="Times New Roman" w:hAnsi="Times New Roman" w:cs="Times New Roman"/>
          <w:sz w:val="28"/>
          <w:szCs w:val="28"/>
        </w:rPr>
        <w:t xml:space="preserve">ертификате, предусмотренной подпунктом "б" пункта 6 Общих требований, в составе </w:t>
      </w:r>
      <w:r>
        <w:rPr>
          <w:rFonts w:ascii="Times New Roman" w:hAnsi="Times New Roman" w:cs="Times New Roman"/>
          <w:sz w:val="28"/>
          <w:szCs w:val="28"/>
        </w:rPr>
        <w:t xml:space="preserve">реестра получателей социального сертификата </w:t>
      </w:r>
      <w:r>
        <w:rPr>
          <w:rFonts w:ascii="Times New Roman" w:hAnsi="Times New Roman" w:cs="Times New Roman"/>
          <w:sz w:val="28"/>
          <w:szCs w:val="28"/>
        </w:rPr>
        <w:t>статус "приостановлено", а также вносит соответствующие изменения в информацию о социальном сертификате, предусмотренную абзацами де</w:t>
      </w:r>
      <w:r>
        <w:rPr>
          <w:rFonts w:ascii="Times New Roman" w:hAnsi="Times New Roman" w:cs="Times New Roman"/>
          <w:sz w:val="28"/>
          <w:szCs w:val="28"/>
        </w:rPr>
        <w:t xml:space="preserve">вятым и десятым подпункта "а" пункта 6 Общих требований, включенную в состав </w:t>
      </w:r>
      <w:r>
        <w:rPr>
          <w:rFonts w:ascii="Times New Roman" w:hAnsi="Times New Roman" w:cs="Times New Roman"/>
          <w:sz w:val="28"/>
          <w:szCs w:val="28"/>
        </w:rPr>
        <w:t>реестра получателей социального сертификата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5401FA">
      <w:pPr>
        <w:pStyle w:val="ListParagraph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орган не позднее 3 рабочих дней, следующих за днем формирования заключения о соответствии или несоответствии включенных</w:t>
      </w:r>
      <w:r>
        <w:rPr>
          <w:rFonts w:ascii="Times New Roman" w:hAnsi="Times New Roman" w:cs="Times New Roman"/>
          <w:sz w:val="28"/>
          <w:szCs w:val="28"/>
        </w:rPr>
        <w:t xml:space="preserve"> в договор об оказании муниципальных услуг показателей, характеризующих качество оказания муниципальной услуги и (или) объем оказания такой услуги, и размера оплаты условиям оказания этой услуги по договору об оказании услуг, направляет оператору </w:t>
      </w:r>
      <w:r>
        <w:rPr>
          <w:rFonts w:ascii="Times New Roman" w:hAnsi="Times New Roman" w:cs="Times New Roman"/>
          <w:sz w:val="28"/>
          <w:szCs w:val="28"/>
        </w:rPr>
        <w:t>реестра п</w:t>
      </w:r>
      <w:r>
        <w:rPr>
          <w:rFonts w:ascii="Times New Roman" w:hAnsi="Times New Roman" w:cs="Times New Roman"/>
          <w:sz w:val="28"/>
          <w:szCs w:val="28"/>
        </w:rPr>
        <w:t>олучателей социального сертификата</w:t>
      </w:r>
      <w:r>
        <w:rPr>
          <w:rFonts w:ascii="Times New Roman" w:hAnsi="Times New Roman" w:cs="Times New Roman"/>
          <w:sz w:val="28"/>
          <w:szCs w:val="28"/>
        </w:rPr>
        <w:t xml:space="preserve"> информацию о социальном сертификате, предусмотренную подпунктом "в" пункта 7 Общих требований.</w:t>
      </w:r>
    </w:p>
    <w:p w:rsidR="00000000" w:rsidRDefault="005401FA">
      <w:pPr>
        <w:pStyle w:val="ListParagraph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Оператор </w:t>
      </w:r>
      <w:r>
        <w:rPr>
          <w:rFonts w:ascii="Times New Roman" w:hAnsi="Times New Roman" w:cs="Times New Roman"/>
          <w:sz w:val="28"/>
          <w:szCs w:val="28"/>
        </w:rPr>
        <w:t>реестра получателей социального сертификата</w:t>
      </w:r>
      <w:r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дня, следующего за днем получения от уполномоче</w:t>
      </w:r>
      <w:r>
        <w:rPr>
          <w:rFonts w:ascii="Times New Roman" w:hAnsi="Times New Roman" w:cs="Times New Roman"/>
          <w:sz w:val="28"/>
          <w:szCs w:val="28"/>
        </w:rPr>
        <w:t xml:space="preserve">нного органа информации в соответствии с пунктом 42 настоящих Правил, формирует ее в составе </w:t>
      </w:r>
      <w:r>
        <w:rPr>
          <w:rFonts w:ascii="Times New Roman" w:hAnsi="Times New Roman" w:cs="Times New Roman"/>
          <w:sz w:val="28"/>
          <w:szCs w:val="28"/>
        </w:rPr>
        <w:t>реестра получателей социального сертификата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5401FA">
      <w:pPr>
        <w:pStyle w:val="ListParagraph"/>
        <w:tabs>
          <w:tab w:val="left" w:pos="0"/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401FA">
      <w:pPr>
        <w:pStyle w:val="ListParagraph"/>
        <w:tabs>
          <w:tab w:val="left" w:pos="0"/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401FA">
      <w:pPr>
        <w:pStyle w:val="ListParagraph"/>
        <w:widowControl w:val="0"/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 информирования получателя социального сертификата, его законного представителя об объеме фактически оказанно</w:t>
      </w:r>
      <w:r>
        <w:rPr>
          <w:rFonts w:ascii="Times New Roman" w:hAnsi="Times New Roman" w:cs="Times New Roman"/>
          <w:b/>
          <w:bCs/>
          <w:sz w:val="28"/>
          <w:szCs w:val="28"/>
        </w:rPr>
        <w:t>й ему муниципальной услуги</w:t>
      </w:r>
    </w:p>
    <w:bookmarkEnd w:id="51"/>
    <w:bookmarkEnd w:id="52"/>
    <w:p w:rsidR="00000000" w:rsidRDefault="005401FA">
      <w:pPr>
        <w:pStyle w:val="ListParagraph"/>
        <w:tabs>
          <w:tab w:val="left" w:pos="0"/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401FA">
      <w:pPr>
        <w:pStyle w:val="ListParagraph"/>
        <w:numPr>
          <w:ilvl w:val="0"/>
          <w:numId w:val="3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орган не позднее одного рабочего дня, следующего за днем получения от исполнителя услуг сведений о фактическом значении объема оказания муниципальной услуги и (или) объема финансового обеспечения (возмещения) затр</w:t>
      </w:r>
      <w:r>
        <w:rPr>
          <w:rFonts w:ascii="Times New Roman" w:hAnsi="Times New Roman" w:cs="Times New Roman"/>
          <w:sz w:val="28"/>
          <w:szCs w:val="28"/>
        </w:rPr>
        <w:t xml:space="preserve">ат, связанных с оказанием соответствующей муниципальной услуги, на последнюю отчетную дату, направляет оператору </w:t>
      </w:r>
      <w:r>
        <w:rPr>
          <w:rFonts w:ascii="Times New Roman" w:hAnsi="Times New Roman" w:cs="Times New Roman"/>
          <w:sz w:val="28"/>
          <w:szCs w:val="28"/>
        </w:rPr>
        <w:t>реестра получателей социального сертификата</w:t>
      </w:r>
      <w:r>
        <w:rPr>
          <w:rFonts w:ascii="Times New Roman" w:hAnsi="Times New Roman" w:cs="Times New Roman"/>
          <w:sz w:val="28"/>
          <w:szCs w:val="28"/>
        </w:rPr>
        <w:t xml:space="preserve"> информацию о социальном сертификате, предусмотренную подпунктом "г" пункта 7 Общих требований.</w:t>
      </w:r>
    </w:p>
    <w:p w:rsidR="00000000" w:rsidRDefault="005401FA">
      <w:pPr>
        <w:pStyle w:val="ListParagraph"/>
        <w:widowControl w:val="0"/>
        <w:numPr>
          <w:ilvl w:val="0"/>
          <w:numId w:val="3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</w:t>
      </w:r>
      <w:r>
        <w:rPr>
          <w:rFonts w:ascii="Times New Roman" w:hAnsi="Times New Roman" w:cs="Times New Roman"/>
          <w:sz w:val="28"/>
          <w:szCs w:val="28"/>
        </w:rPr>
        <w:t xml:space="preserve">атор </w:t>
      </w:r>
      <w:r>
        <w:rPr>
          <w:rFonts w:ascii="Times New Roman" w:hAnsi="Times New Roman" w:cs="Times New Roman"/>
          <w:sz w:val="28"/>
          <w:szCs w:val="28"/>
        </w:rPr>
        <w:t>реестра получателей социального сертификата</w:t>
      </w:r>
      <w:r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дня, следующего за днем получения от уполномоченного органа информации в соответствии с пунктом 44 настоящих Правил, формирует ее в составе </w:t>
      </w:r>
      <w:r>
        <w:rPr>
          <w:rFonts w:ascii="Times New Roman" w:hAnsi="Times New Roman" w:cs="Times New Roman"/>
          <w:sz w:val="28"/>
          <w:szCs w:val="28"/>
        </w:rPr>
        <w:t>реестра получателей социального сертифика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5401FA">
      <w:pPr>
        <w:pStyle w:val="ListParagraph"/>
        <w:widowControl w:val="0"/>
        <w:numPr>
          <w:ilvl w:val="0"/>
          <w:numId w:val="3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Уполномоченные органы, органы местного самоуправления, уполномоченные на формирование муниципальных социальных заказов на оказание муниципальных услуг в социальной сфере, и иные организации при направлении информации о социальных сертификатах оператору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реестра получателей социального сертификата</w:t>
      </w:r>
      <w:r>
        <w:rPr>
          <w:rFonts w:ascii="Times New Roman" w:hAnsi="Times New Roman" w:cs="Times New Roman"/>
          <w:sz w:val="28"/>
          <w:szCs w:val="28"/>
        </w:rPr>
        <w:t xml:space="preserve"> несут ответственность за ее соответствие информации, включенной в сформированные социальные сертификаты.</w:t>
      </w:r>
    </w:p>
    <w:p w:rsidR="00000000" w:rsidRDefault="005401FA">
      <w:pPr>
        <w:pStyle w:val="ListParagraph"/>
        <w:widowControl w:val="0"/>
        <w:numPr>
          <w:ilvl w:val="0"/>
          <w:numId w:val="3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утраты в соответствии с законодательством Российской Федерации получателем социального сертификат</w:t>
      </w:r>
      <w:r>
        <w:rPr>
          <w:rFonts w:ascii="Times New Roman" w:hAnsi="Times New Roman" w:cs="Times New Roman"/>
          <w:sz w:val="28"/>
          <w:szCs w:val="28"/>
        </w:rPr>
        <w:t xml:space="preserve">а права на получение муниципальной услуги в соответствии с социальным сертификатом уполномоченный орган не позднее одного рабочего дня, следующего за днем получения информации о такой утрате, направляет оператору </w:t>
      </w:r>
      <w:r>
        <w:rPr>
          <w:rFonts w:ascii="Times New Roman" w:hAnsi="Times New Roman" w:cs="Times New Roman"/>
          <w:sz w:val="28"/>
          <w:szCs w:val="28"/>
        </w:rPr>
        <w:t>реестра получателей социального сертификата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информацию о необходимости присвоения информации о социальном сертификате такого получателя социального сертификата в составе </w:t>
      </w:r>
      <w:r>
        <w:rPr>
          <w:rFonts w:ascii="Times New Roman" w:hAnsi="Times New Roman" w:cs="Times New Roman"/>
          <w:sz w:val="28"/>
          <w:szCs w:val="28"/>
        </w:rPr>
        <w:t>реестра получателей социального сертификата</w:t>
      </w:r>
      <w:r>
        <w:rPr>
          <w:rFonts w:ascii="Times New Roman" w:hAnsi="Times New Roman" w:cs="Times New Roman"/>
          <w:sz w:val="28"/>
          <w:szCs w:val="28"/>
        </w:rPr>
        <w:t xml:space="preserve"> статуса "недействительная".</w:t>
      </w:r>
    </w:p>
    <w:p w:rsidR="00000000" w:rsidRDefault="005401FA">
      <w:pPr>
        <w:pStyle w:val="ListParagraph"/>
        <w:widowControl w:val="0"/>
        <w:numPr>
          <w:ilvl w:val="0"/>
          <w:numId w:val="3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Оператор </w:t>
      </w:r>
      <w:r>
        <w:rPr>
          <w:rFonts w:ascii="Times New Roman" w:hAnsi="Times New Roman" w:cs="Times New Roman"/>
          <w:sz w:val="28"/>
          <w:szCs w:val="28"/>
        </w:rPr>
        <w:t>реестра получателей социального сертификата</w:t>
      </w:r>
      <w:r>
        <w:rPr>
          <w:rFonts w:ascii="Times New Roman" w:hAnsi="Times New Roman" w:cs="Times New Roman"/>
          <w:sz w:val="28"/>
          <w:szCs w:val="28"/>
        </w:rPr>
        <w:t xml:space="preserve"> в те</w:t>
      </w:r>
      <w:r>
        <w:rPr>
          <w:rFonts w:ascii="Times New Roman" w:hAnsi="Times New Roman" w:cs="Times New Roman"/>
          <w:sz w:val="28"/>
          <w:szCs w:val="28"/>
        </w:rPr>
        <w:t xml:space="preserve">чение одного рабочего дня, следующего за днем получения от уполномоченного органа информации в соответствии с пунктом 47 настоящих Правил, присваивает информации о социальном сертификате в составе </w:t>
      </w:r>
      <w:r>
        <w:rPr>
          <w:rFonts w:ascii="Times New Roman" w:hAnsi="Times New Roman" w:cs="Times New Roman"/>
          <w:sz w:val="28"/>
          <w:szCs w:val="28"/>
        </w:rPr>
        <w:t>реестра получателей социального сертификата</w:t>
      </w:r>
      <w:r>
        <w:rPr>
          <w:rFonts w:ascii="Times New Roman" w:hAnsi="Times New Roman" w:cs="Times New Roman"/>
          <w:sz w:val="28"/>
          <w:szCs w:val="28"/>
        </w:rPr>
        <w:t xml:space="preserve"> статус "недейст</w:t>
      </w:r>
      <w:r>
        <w:rPr>
          <w:rFonts w:ascii="Times New Roman" w:hAnsi="Times New Roman" w:cs="Times New Roman"/>
          <w:sz w:val="28"/>
          <w:szCs w:val="28"/>
        </w:rPr>
        <w:t>вительная".</w:t>
      </w:r>
    </w:p>
    <w:p w:rsidR="00000000" w:rsidRDefault="005401FA">
      <w:pPr>
        <w:widowControl w:val="0"/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401FA">
      <w:pPr>
        <w:widowControl w:val="0"/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401FA">
      <w:pPr>
        <w:widowControl w:val="0"/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40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</w:p>
    <w:p w:rsidR="00000000" w:rsidRDefault="00540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000000" w:rsidRDefault="00540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5401FA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С.М. Батог</w:t>
      </w:r>
    </w:p>
    <w:sectPr w:rsidR="00000000">
      <w:headerReference w:type="even" r:id="rId11"/>
      <w:headerReference w:type="default" r:id="rId12"/>
      <w:headerReference w:type="first" r:id="rId13"/>
      <w:pgSz w:w="11906" w:h="16838"/>
      <w:pgMar w:top="1134" w:right="850" w:bottom="1134" w:left="1701" w:header="708" w:footer="720" w:gutter="0"/>
      <w:pgNumType w:start="1"/>
      <w:cols w:space="72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401FA">
      <w:pPr>
        <w:spacing w:after="0" w:line="240" w:lineRule="auto"/>
      </w:pPr>
      <w:r>
        <w:separator/>
      </w:r>
    </w:p>
  </w:endnote>
  <w:endnote w:type="continuationSeparator" w:id="0">
    <w:p w:rsidR="00000000" w:rsidRDefault="00540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26"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401FA">
      <w:pPr>
        <w:spacing w:after="0" w:line="240" w:lineRule="auto"/>
      </w:pPr>
      <w:r>
        <w:separator/>
      </w:r>
    </w:p>
  </w:footnote>
  <w:footnote w:type="continuationSeparator" w:id="0">
    <w:p w:rsidR="00000000" w:rsidRDefault="00540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401FA">
    <w:pPr>
      <w:pStyle w:val="af0"/>
      <w:jc w:val="center"/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401FA">
    <w:pPr>
      <w:pStyle w:val="af0"/>
      <w:jc w:val="center"/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3</w:t>
    </w:r>
    <w:r>
      <w:rPr>
        <w:rFonts w:ascii="Times New Roman" w:hAnsi="Times New Roman" w:cs="Times New Roman"/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401FA">
    <w:pPr>
      <w:pStyle w:val="af0"/>
      <w:rPr>
        <w:rFonts w:ascii="Times New Roman" w:hAnsi="Times New Roman" w:cs="Times New Roman"/>
        <w:sz w:val="28"/>
        <w:szCs w:val="2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401FA">
    <w:pPr>
      <w:pStyle w:val="af0"/>
      <w:jc w:val="center"/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12</w:t>
    </w:r>
    <w:r>
      <w:rPr>
        <w:rFonts w:ascii="Times New Roman" w:hAnsi="Times New Roman" w:cs="Times New Roman"/>
        <w:sz w:val="28"/>
        <w:szCs w:val="28"/>
      </w:rPr>
      <w:fldChar w:fldCharType="end"/>
    </w:r>
  </w:p>
  <w:p w:rsidR="00000000" w:rsidRDefault="005401FA">
    <w:pPr>
      <w:pStyle w:val="af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401FA">
    <w:pPr>
      <w:pStyle w:val="af0"/>
      <w:jc w:val="center"/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13</w:t>
    </w:r>
    <w:r>
      <w:rPr>
        <w:rFonts w:ascii="Times New Roman" w:hAnsi="Times New Roman" w:cs="Times New Roman"/>
        <w:sz w:val="28"/>
        <w:szCs w:val="28"/>
      </w:rPr>
      <w:fldChar w:fldCharType="end"/>
    </w:r>
  </w:p>
  <w:p w:rsidR="00000000" w:rsidRDefault="005401FA">
    <w:pPr>
      <w:pStyle w:val="af0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401F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87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8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1"/>
      <w:numFmt w:val="decimal"/>
      <w:lvlText w:val="%1."/>
      <w:lvlJc w:val="left"/>
      <w:pPr>
        <w:tabs>
          <w:tab w:val="num" w:pos="0"/>
        </w:tabs>
        <w:ind w:left="60" w:hanging="61"/>
      </w:pPr>
      <w:rPr>
        <w:rFonts w:ascii="Times New Roman" w:hAnsi="Times New Roman" w:cs="Times New Roman"/>
        <w:b w:val="0"/>
        <w:strike w:val="0"/>
        <w:dstrike w:val="0"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russianLower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1"/>
      <w:numFmt w:val="decimal"/>
      <w:lvlText w:val="%1."/>
      <w:lvlJc w:val="left"/>
      <w:pPr>
        <w:tabs>
          <w:tab w:val="num" w:pos="0"/>
        </w:tabs>
        <w:ind w:left="601" w:hanging="61"/>
      </w:pPr>
      <w:rPr>
        <w:rFonts w:ascii="Times New Roman" w:hAnsi="Times New Roman" w:cs="Times New Roman"/>
        <w:b w:val="0"/>
        <w:strike w:val="0"/>
        <w:dstrike w:val="0"/>
        <w:sz w:val="24"/>
        <w:szCs w:val="24"/>
      </w:rPr>
    </w:lvl>
    <w:lvl w:ilvl="1">
      <w:start w:val="1"/>
      <w:numFmt w:val="russianLower"/>
      <w:lvlText w:val="%2)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upperRoman"/>
      <w:lvlText w:val="%1."/>
      <w:lvlJc w:val="righ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629" w:hanging="61"/>
      </w:pPr>
      <w:rPr>
        <w:rFonts w:cs="Times New Roman"/>
        <w:b w:val="0"/>
        <w:strike w:val="0"/>
        <w:dstrike w:val="0"/>
      </w:rPr>
    </w:lvl>
    <w:lvl w:ilvl="1">
      <w:start w:val="1"/>
      <w:numFmt w:val="russianLower"/>
      <w:lvlText w:val="%2)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russianLow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russianLow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russianLow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russianLower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cs="Times New Roman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09" w:hanging="369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01FA"/>
    <w:rsid w:val="0054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0566865-FB73-4CBB-AAE4-8F190DEB0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 w:line="254" w:lineRule="auto"/>
    </w:pPr>
    <w:rPr>
      <w:rFonts w:ascii="Calibri" w:eastAsia="Calibri" w:hAnsi="Calibri" w:cs="font226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widowControl w:val="0"/>
      <w:numPr>
        <w:numId w:val="1"/>
      </w:numPr>
      <w:spacing w:before="108" w:after="108" w:line="240" w:lineRule="auto"/>
      <w:jc w:val="center"/>
      <w:outlineLvl w:val="0"/>
    </w:pPr>
    <w:rPr>
      <w:rFonts w:ascii="Times New Roman CYR" w:eastAsia="font226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Pr>
      <w:rFonts w:cs="Times New Roman"/>
    </w:rPr>
  </w:style>
  <w:style w:type="character" w:customStyle="1" w:styleId="WW8Num3z0">
    <w:name w:val="WW8Num3z0"/>
    <w:rPr>
      <w:rFonts w:ascii="Times New Roman" w:hAnsi="Times New Roman" w:cs="Times New Roman"/>
      <w:sz w:val="28"/>
      <w:szCs w:val="28"/>
    </w:rPr>
  </w:style>
  <w:style w:type="character" w:customStyle="1" w:styleId="WW8Num4z0">
    <w:name w:val="WW8Num4z0"/>
    <w:rPr>
      <w:rFonts w:ascii="Times New Roman" w:hAnsi="Times New Roman" w:cs="Times New Roman"/>
      <w:b w:val="0"/>
      <w:strike w:val="0"/>
      <w:dstrike w:val="0"/>
      <w:sz w:val="28"/>
      <w:szCs w:val="28"/>
    </w:rPr>
  </w:style>
  <w:style w:type="character" w:customStyle="1" w:styleId="WW8Num5z0">
    <w:name w:val="WW8Num5z0"/>
    <w:rPr>
      <w:rFonts w:ascii="Times New Roman" w:hAnsi="Times New Roman" w:cs="Times New Roman"/>
      <w:b w:val="0"/>
      <w:strike w:val="0"/>
      <w:dstrike w:val="0"/>
      <w:sz w:val="24"/>
      <w:szCs w:val="24"/>
    </w:rPr>
  </w:style>
  <w:style w:type="character" w:customStyle="1" w:styleId="WW8Num7z0">
    <w:name w:val="WW8Num7z0"/>
    <w:rPr>
      <w:rFonts w:cs="Times New Roman"/>
      <w:b w:val="0"/>
      <w:strike w:val="0"/>
      <w:dstrike w:val="0"/>
    </w:rPr>
  </w:style>
  <w:style w:type="character" w:customStyle="1" w:styleId="WW8Num7z2">
    <w:name w:val="WW8Num7z2"/>
    <w:rPr>
      <w:rFonts w:cs="Times New Roman"/>
    </w:rPr>
  </w:style>
  <w:style w:type="character" w:customStyle="1" w:styleId="WW8Num9z0">
    <w:name w:val="WW8Num9z0"/>
    <w:rPr>
      <w:rFonts w:ascii="Times New Roman" w:hAnsi="Times New Roman" w:cs="Times New Roman"/>
      <w:sz w:val="28"/>
      <w:szCs w:val="28"/>
    </w:rPr>
  </w:style>
  <w:style w:type="character" w:customStyle="1" w:styleId="WW8Num12z0">
    <w:name w:val="WW8Num12z0"/>
    <w:rPr>
      <w:rFonts w:cs="Times New Roman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  <w:rPr>
      <w:rFonts w:ascii="Times New Roman" w:hAnsi="Times New Roman" w:cs="Times New Roman"/>
      <w:sz w:val="28"/>
      <w:szCs w:val="28"/>
    </w:rPr>
  </w:style>
  <w:style w:type="character" w:customStyle="1" w:styleId="WW8Num6z0">
    <w:name w:val="WW8Num6z0"/>
    <w:rPr>
      <w:rFonts w:cs="Times New Roman"/>
      <w:b w:val="0"/>
      <w:strike w:val="0"/>
      <w:dstrike w:val="0"/>
    </w:rPr>
  </w:style>
  <w:style w:type="character" w:customStyle="1" w:styleId="WW8Num6z2">
    <w:name w:val="WW8Num6z2"/>
    <w:rPr>
      <w:rFonts w:cs="Times New Roman"/>
    </w:rPr>
  </w:style>
  <w:style w:type="character" w:customStyle="1" w:styleId="WW8Num8z0">
    <w:name w:val="WW8Num8z0"/>
    <w:rPr>
      <w:rFonts w:ascii="Times New Roman" w:hAnsi="Times New Roman" w:cs="Times New Roman"/>
      <w:sz w:val="28"/>
      <w:szCs w:val="28"/>
    </w:rPr>
  </w:style>
  <w:style w:type="character" w:customStyle="1" w:styleId="WW8Num11z0">
    <w:name w:val="WW8Num11z0"/>
    <w:rPr>
      <w:rFonts w:cs="Times New Roman"/>
    </w:rPr>
  </w:style>
  <w:style w:type="character" w:customStyle="1" w:styleId="DefaultParagraphFont">
    <w:name w:val="Default Paragraph Font"/>
  </w:style>
  <w:style w:type="character" w:styleId="a3">
    <w:name w:val="Hyperlink"/>
    <w:basedOn w:val="DefaultParagraphFont"/>
    <w:rPr>
      <w:color w:val="0563C1"/>
      <w:u w:val="single"/>
    </w:rPr>
  </w:style>
  <w:style w:type="character" w:customStyle="1" w:styleId="10">
    <w:name w:val="Неразрешенное упоминание1"/>
    <w:basedOn w:val="DefaultParagraphFont"/>
    <w:rPr>
      <w:color w:val="605E5C"/>
      <w:shd w:val="clear" w:color="auto" w:fill="E1DFDD"/>
    </w:rPr>
  </w:style>
  <w:style w:type="character" w:customStyle="1" w:styleId="a4">
    <w:name w:val="Гипертекстовая ссылка"/>
    <w:basedOn w:val="DefaultParagraphFont"/>
    <w:rPr>
      <w:rFonts w:cs="Times New Roman"/>
      <w:b w:val="0"/>
      <w:color w:val="106BBE"/>
    </w:rPr>
  </w:style>
  <w:style w:type="character" w:customStyle="1" w:styleId="annotationreference">
    <w:name w:val="annotation reference"/>
    <w:basedOn w:val="DefaultParagraphFont"/>
    <w:rPr>
      <w:rFonts w:cs="Times New Roman"/>
      <w:sz w:val="16"/>
      <w:szCs w:val="16"/>
    </w:rPr>
  </w:style>
  <w:style w:type="character" w:customStyle="1" w:styleId="a5">
    <w:name w:val="Текст примечания Знак"/>
    <w:basedOn w:val="DefaultParagraphFont"/>
    <w:rPr>
      <w:rFonts w:ascii="Times New Roman CYR" w:eastAsia="font226" w:hAnsi="Times New Roman CYR" w:cs="Times New Roman CYR"/>
      <w:sz w:val="20"/>
      <w:szCs w:val="20"/>
      <w:lang w:eastAsia="ru-RU"/>
    </w:rPr>
  </w:style>
  <w:style w:type="character" w:customStyle="1" w:styleId="a6">
    <w:name w:val="Тема примечания Знак"/>
    <w:basedOn w:val="a5"/>
    <w:rPr>
      <w:rFonts w:ascii="Times New Roman CYR" w:eastAsia="font226" w:hAnsi="Times New Roman CYR" w:cs="Times New Roman CYR"/>
      <w:b/>
      <w:bCs/>
      <w:sz w:val="20"/>
      <w:szCs w:val="20"/>
      <w:lang w:eastAsia="ru-RU"/>
    </w:rPr>
  </w:style>
  <w:style w:type="character" w:customStyle="1" w:styleId="a7">
    <w:name w:val="Абзац списка Знак"/>
    <w:basedOn w:val="DefaultParagraphFont"/>
  </w:style>
  <w:style w:type="character" w:customStyle="1" w:styleId="a8">
    <w:name w:val="Текст выноски Знак"/>
    <w:basedOn w:val="DefaultParagraphFont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DefaultParagraphFont"/>
  </w:style>
  <w:style w:type="character" w:customStyle="1" w:styleId="aa">
    <w:name w:val="Нижний колонтитул Знак"/>
    <w:basedOn w:val="DefaultParagraphFont"/>
  </w:style>
  <w:style w:type="character" w:customStyle="1" w:styleId="11">
    <w:name w:val="Заголовок 1 Знак"/>
    <w:basedOn w:val="DefaultParagraphFont"/>
    <w:rPr>
      <w:rFonts w:ascii="Times New Roman CYR" w:eastAsia="font226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b">
    <w:name w:val="Цветовое выделение"/>
    <w:rPr>
      <w:b/>
      <w:color w:val="26282F"/>
    </w:rPr>
  </w:style>
  <w:style w:type="character" w:customStyle="1" w:styleId="2">
    <w:name w:val="Основной текст (2)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20">
    <w:name w:val="Неразрешенное упоминание2"/>
    <w:basedOn w:val="DefaultParagraphFont"/>
    <w:rPr>
      <w:color w:val="605E5C"/>
      <w:shd w:val="clear" w:color="auto" w:fill="E1DFDD"/>
    </w:rPr>
  </w:style>
  <w:style w:type="character" w:customStyle="1" w:styleId="ListLabel1">
    <w:name w:val="ListLabel 1"/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ascii="Times New Roman" w:hAnsi="Times New Roman" w:cs="Times New Roman"/>
      <w:sz w:val="28"/>
      <w:szCs w:val="28"/>
    </w:rPr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ascii="Times New Roman" w:hAnsi="Times New Roman" w:cs="Times New Roman"/>
      <w:b w:val="0"/>
      <w:strike w:val="0"/>
      <w:dstrike w:val="0"/>
      <w:sz w:val="28"/>
      <w:szCs w:val="28"/>
    </w:rPr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rFonts w:ascii="Times New Roman" w:hAnsi="Times New Roman" w:cs="Times New Roman"/>
      <w:b w:val="0"/>
      <w:strike w:val="0"/>
      <w:dstrike w:val="0"/>
      <w:sz w:val="24"/>
      <w:szCs w:val="24"/>
    </w:rPr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rFonts w:cs="Times New Roman"/>
      <w:b w:val="0"/>
      <w:strike w:val="0"/>
      <w:dstrike w:val="0"/>
    </w:rPr>
  </w:style>
  <w:style w:type="character" w:customStyle="1" w:styleId="ListLabel47">
    <w:name w:val="ListLabel 47"/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  <w:rPr>
      <w:rFonts w:ascii="Times New Roman" w:hAnsi="Times New Roman" w:cs="Times New Roman"/>
      <w:sz w:val="28"/>
      <w:szCs w:val="28"/>
    </w:rPr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  <w:rPr>
      <w:rFonts w:cs="Times New Roman"/>
      <w:color w:val="auto"/>
    </w:rPr>
  </w:style>
  <w:style w:type="character" w:customStyle="1" w:styleId="ListLabel128">
    <w:name w:val="ListLabel 128"/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cs="Times New Roman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cs="Times New Roman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  <w:rPr>
      <w:rFonts w:cs="Times New Roman"/>
      <w:color w:val="auto"/>
    </w:rPr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</w:style>
  <w:style w:type="character" w:customStyle="1" w:styleId="ListLabel200">
    <w:name w:val="ListLabel 200"/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</w:style>
  <w:style w:type="character" w:customStyle="1" w:styleId="ListLabel207">
    <w:name w:val="ListLabel 207"/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cs="Times New Roman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</w:style>
  <w:style w:type="character" w:customStyle="1" w:styleId="ListLabel218">
    <w:name w:val="ListLabel 218"/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</w:style>
  <w:style w:type="character" w:customStyle="1" w:styleId="ListLabel222">
    <w:name w:val="ListLabel 222"/>
  </w:style>
  <w:style w:type="character" w:customStyle="1" w:styleId="ListLabel223">
    <w:name w:val="ListLabel 223"/>
  </w:style>
  <w:style w:type="character" w:customStyle="1" w:styleId="ListLabel224">
    <w:name w:val="ListLabel 224"/>
  </w:style>
  <w:style w:type="character" w:customStyle="1" w:styleId="ListLabel225">
    <w:name w:val="ListLabel 225"/>
  </w:style>
  <w:style w:type="character" w:customStyle="1" w:styleId="ListLabel226">
    <w:name w:val="ListLabel 226"/>
  </w:style>
  <w:style w:type="character" w:customStyle="1" w:styleId="ListLabel227">
    <w:name w:val="ListLabel 227"/>
  </w:style>
  <w:style w:type="character" w:customStyle="1" w:styleId="ListLabel228">
    <w:name w:val="ListLabel 228"/>
  </w:style>
  <w:style w:type="character" w:customStyle="1" w:styleId="ListLabel229">
    <w:name w:val="ListLabel 229"/>
  </w:style>
  <w:style w:type="character" w:customStyle="1" w:styleId="ListLabel230">
    <w:name w:val="ListLabel 230"/>
  </w:style>
  <w:style w:type="character" w:customStyle="1" w:styleId="ListLabel231">
    <w:name w:val="ListLabel 231"/>
  </w:style>
  <w:style w:type="character" w:customStyle="1" w:styleId="ListLabel232">
    <w:name w:val="ListLabel 232"/>
  </w:style>
  <w:style w:type="character" w:customStyle="1" w:styleId="ListLabel233">
    <w:name w:val="ListLabel 233"/>
  </w:style>
  <w:style w:type="character" w:customStyle="1" w:styleId="ListLabel234">
    <w:name w:val="ListLabel 234"/>
  </w:style>
  <w:style w:type="character" w:customStyle="1" w:styleId="ListLabel235">
    <w:name w:val="ListLabel 235"/>
  </w:style>
  <w:style w:type="character" w:customStyle="1" w:styleId="ListLabel236">
    <w:name w:val="ListLabel 236"/>
  </w:style>
  <w:style w:type="character" w:customStyle="1" w:styleId="ListLabel237">
    <w:name w:val="ListLabel 237"/>
  </w:style>
  <w:style w:type="character" w:customStyle="1" w:styleId="ListLabel238">
    <w:name w:val="ListLabel 238"/>
  </w:style>
  <w:style w:type="character" w:customStyle="1" w:styleId="ListLabel239">
    <w:name w:val="ListLabel 239"/>
  </w:style>
  <w:style w:type="character" w:customStyle="1" w:styleId="ListLabel240">
    <w:name w:val="ListLabel 240"/>
  </w:style>
  <w:style w:type="character" w:customStyle="1" w:styleId="ListLabel241">
    <w:name w:val="ListLabel 241"/>
  </w:style>
  <w:style w:type="character" w:customStyle="1" w:styleId="ListLabel242">
    <w:name w:val="ListLabel 242"/>
  </w:style>
  <w:style w:type="character" w:customStyle="1" w:styleId="ListLabel243">
    <w:name w:val="ListLabel 243"/>
  </w:style>
  <w:style w:type="character" w:customStyle="1" w:styleId="ListLabel244">
    <w:name w:val="ListLabel 244"/>
  </w:style>
  <w:style w:type="character" w:customStyle="1" w:styleId="ListLabel245">
    <w:name w:val="ListLabel 245"/>
  </w:style>
  <w:style w:type="character" w:customStyle="1" w:styleId="ListLabel246">
    <w:name w:val="ListLabel 246"/>
  </w:style>
  <w:style w:type="character" w:customStyle="1" w:styleId="ListLabel247">
    <w:name w:val="ListLabel 247"/>
  </w:style>
  <w:style w:type="character" w:customStyle="1" w:styleId="ListLabel248">
    <w:name w:val="ListLabel 248"/>
  </w:style>
  <w:style w:type="character" w:customStyle="1" w:styleId="ListLabel249">
    <w:name w:val="ListLabel 249"/>
  </w:style>
  <w:style w:type="character" w:customStyle="1" w:styleId="ListLabel250">
    <w:name w:val="ListLabel 250"/>
  </w:style>
  <w:style w:type="character" w:customStyle="1" w:styleId="ListLabel251">
    <w:name w:val="ListLabel 251"/>
  </w:style>
  <w:style w:type="character" w:customStyle="1" w:styleId="ListLabel252">
    <w:name w:val="ListLabel 252"/>
  </w:style>
  <w:style w:type="character" w:customStyle="1" w:styleId="12">
    <w:name w:val="Основной шрифт абзаца1"/>
  </w:style>
  <w:style w:type="paragraph" w:customStyle="1" w:styleId="13">
    <w:name w:val="Заголовок1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annotationtext">
    <w:name w:val="annotation text"/>
    <w:basedOn w:val="a"/>
    <w:pPr>
      <w:widowControl w:val="0"/>
      <w:spacing w:after="0" w:line="240" w:lineRule="auto"/>
      <w:ind w:firstLine="720"/>
      <w:jc w:val="both"/>
    </w:pPr>
    <w:rPr>
      <w:rFonts w:ascii="Times New Roman CYR" w:eastAsia="font226" w:hAnsi="Times New Roman CYR" w:cs="Times New Roman CYR"/>
      <w:sz w:val="20"/>
      <w:szCs w:val="20"/>
      <w:lang w:eastAsia="ru-RU"/>
    </w:rPr>
  </w:style>
  <w:style w:type="paragraph" w:customStyle="1" w:styleId="annotationsubject">
    <w:name w:val="annotation subject"/>
    <w:basedOn w:val="annotationtext"/>
    <w:next w:val="annotationtext"/>
    <w:pPr>
      <w:widowControl/>
      <w:spacing w:after="160"/>
      <w:ind w:firstLine="0"/>
      <w:jc w:val="left"/>
    </w:pPr>
    <w:rPr>
      <w:rFonts w:ascii="Calibri" w:eastAsia="Calibri" w:hAnsi="Calibri" w:cs="font226"/>
      <w:b/>
      <w:bCs/>
      <w:lang w:eastAsia="en-US"/>
    </w:rPr>
  </w:style>
  <w:style w:type="paragraph" w:customStyle="1" w:styleId="BalloonText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pPr>
      <w:widowControl w:val="0"/>
      <w:suppressAutoHyphens/>
    </w:pPr>
    <w:rPr>
      <w:rFonts w:ascii="Arial" w:eastAsia="font226" w:hAnsi="Arial" w:cs="Arial"/>
      <w:szCs w:val="22"/>
    </w:rPr>
  </w:style>
  <w:style w:type="paragraph" w:customStyle="1" w:styleId="Revision">
    <w:name w:val="Revision"/>
    <w:pPr>
      <w:suppressAutoHyphens/>
    </w:pPr>
    <w:rPr>
      <w:rFonts w:ascii="Calibri" w:eastAsia="Calibri" w:hAnsi="Calibri" w:cs="font226"/>
      <w:sz w:val="22"/>
      <w:szCs w:val="22"/>
      <w:lang w:eastAsia="en-US"/>
    </w:rPr>
  </w:style>
  <w:style w:type="paragraph" w:customStyle="1" w:styleId="af">
    <w:name w:val="Колонтитул"/>
    <w:basedOn w:val="a"/>
  </w:style>
  <w:style w:type="paragraph" w:styleId="af0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5681</Words>
  <Characters>32383</Characters>
  <Application>Microsoft Office Word</Application>
  <DocSecurity>0</DocSecurity>
  <Lines>269</Lines>
  <Paragraphs>75</Paragraphs>
  <ScaleCrop>false</ScaleCrop>
  <Company>SPecialiST RePack</Company>
  <LinksUpToDate>false</LinksUpToDate>
  <CharactersWithSpaces>37989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Inlearno Office</dc:creator>
  <cp:keywords/>
  <cp:lastModifiedBy>user</cp:lastModifiedBy>
  <cp:revision>2</cp:revision>
  <cp:lastPrinted>2025-06-09T05:32:00Z</cp:lastPrinted>
  <dcterms:created xsi:type="dcterms:W3CDTF">2025-07-07T11:50:00Z</dcterms:created>
  <dcterms:modified xsi:type="dcterms:W3CDTF">2025-07-07T11:50:00Z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