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0CB" w:rsidRDefault="002110CB">
      <w:pPr>
        <w:widowControl w:val="0"/>
        <w:tabs>
          <w:tab w:val="left" w:pos="4428"/>
        </w:tabs>
        <w:spacing w:after="0"/>
        <w:jc w:val="center"/>
        <w:rPr>
          <w:rFonts w:ascii="Times New Roman" w:hAnsi="Times New Roman"/>
          <w:lang/>
        </w:rPr>
      </w:pPr>
      <w:bookmarkStart w:id="0" w:name="_GoBack"/>
      <w:bookmarkEnd w:id="0"/>
      <w:r>
        <w:rPr>
          <w:rFonts w:ascii="Times New Roman" w:hAnsi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75pt" filled="t">
            <v:fill color2="black"/>
            <v:imagedata r:id="rId7" o:title="" croptop="-642f" cropbottom="-642f" cropleft="-801f" cropright="-801f"/>
          </v:shape>
        </w:pict>
      </w:r>
    </w:p>
    <w:p w:rsidR="002110CB" w:rsidRDefault="002110CB">
      <w:pPr>
        <w:spacing w:after="0" w:line="240" w:lineRule="auto"/>
        <w:contextualSpacing/>
        <w:jc w:val="center"/>
        <w:rPr>
          <w:rFonts w:ascii="Times New Roman" w:hAnsi="Times New Roman"/>
          <w:lang/>
        </w:rPr>
      </w:pPr>
    </w:p>
    <w:p w:rsidR="002110CB" w:rsidRDefault="002110CB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2110CB" w:rsidRDefault="002110CB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12"/>
          <w:szCs w:val="12"/>
        </w:rPr>
      </w:pPr>
      <w:r>
        <w:rPr>
          <w:rFonts w:ascii="Times New Roman" w:hAnsi="Times New Roman"/>
          <w:b/>
          <w:bCs/>
          <w:sz w:val="28"/>
          <w:szCs w:val="28"/>
        </w:rPr>
        <w:t>КРАСНОДАРСКОГО  КРАЯ</w:t>
      </w:r>
    </w:p>
    <w:p w:rsidR="002110CB" w:rsidRDefault="002110CB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12"/>
          <w:szCs w:val="12"/>
        </w:rPr>
      </w:pPr>
    </w:p>
    <w:p w:rsidR="002110CB" w:rsidRDefault="002110CB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12"/>
          <w:szCs w:val="12"/>
        </w:rPr>
      </w:pPr>
      <w:r>
        <w:rPr>
          <w:rStyle w:val="20"/>
          <w:rFonts w:ascii="Times New Roman" w:hAnsi="Times New Roman"/>
          <w:b/>
          <w:bCs/>
          <w:sz w:val="36"/>
          <w:szCs w:val="36"/>
          <w:lang w:eastAsia="ru-RU"/>
        </w:rPr>
        <w:t>ПОСТАНОВЛЕНИЕ</w:t>
      </w:r>
    </w:p>
    <w:p w:rsidR="002110CB" w:rsidRDefault="002110C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12"/>
          <w:szCs w:val="12"/>
        </w:rPr>
        <w:t xml:space="preserve"> </w:t>
      </w:r>
    </w:p>
    <w:p w:rsidR="002110CB" w:rsidRDefault="002110CB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от 24.06.2025                                                                                                                            №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844</w:t>
      </w:r>
    </w:p>
    <w:p w:rsidR="002110CB" w:rsidRDefault="002110C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4"/>
          <w:szCs w:val="24"/>
          <w:lang w:eastAsia="ru-RU"/>
        </w:rPr>
        <w:t>г. Кореновск</w:t>
      </w:r>
    </w:p>
    <w:p w:rsidR="002110CB" w:rsidRDefault="002110C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after="0"/>
        <w:rPr>
          <w:rFonts w:ascii="Times New Roman" w:hAnsi="Times New Roman"/>
          <w:sz w:val="28"/>
          <w:szCs w:val="28"/>
        </w:rPr>
      </w:pPr>
    </w:p>
    <w:p w:rsidR="002110CB" w:rsidRDefault="002110CB">
      <w:pPr>
        <w:pStyle w:val="13"/>
        <w:spacing w:line="100" w:lineRule="atLeast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Об  утверждении цен на платные дополнительные образовательные услуги, относящиеся к основным видам деятельности, оказываемые </w:t>
      </w:r>
      <w:bookmarkStart w:id="1" w:name="_Hlk200960536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муниципальными (дошкольными) образовательными бюджетными организациями, а  также муниципальными  (дошкольными) автономными некоммерческими учреждениями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муниципальный район Краснодарского края </w:t>
      </w:r>
    </w:p>
    <w:bookmarkEnd w:id="1"/>
    <w:p w:rsidR="002110CB" w:rsidRDefault="002110CB">
      <w:pPr>
        <w:pStyle w:val="13"/>
        <w:spacing w:line="100" w:lineRule="atLeast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110CB" w:rsidRDefault="002110CB">
      <w:pPr>
        <w:pStyle w:val="13"/>
        <w:spacing w:line="100" w:lineRule="atLeast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110CB" w:rsidRDefault="002110CB">
      <w:pPr>
        <w:pStyle w:val="13"/>
        <w:ind w:right="-1"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Федеральным Законом Российской Федерации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от 29 декабря 2012 года № 273–ФЗ «Об образовании в Российской Федерации», Федеральным законом от 12 января 1996 года № 7 – ФЗ «О некоммерческих организациях», Федеральным законом от 8 мая 2010 года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учреждений», решением Совета муниципального образования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 от 29 июня 2022 года № 223 «О порядке принятия решений об установлении тарифов на услуги и работы муниципальных предприятий и учреждений муниципального образования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район, постановлением администрации муниципального образования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 от 23 ноября 2011 года № 1720 «Об утверждении Порядка определения платы за оказание муниципальным бюджетным учреждением муниципального образования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 услуг (выполнение работ), относящихся к основным видам деятельности, для граждан и юридических лиц» администрация муниципального образования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муниципальный район Краснодарского края п о с т а н о в л я е т: </w:t>
      </w:r>
    </w:p>
    <w:p w:rsidR="002110CB" w:rsidRDefault="002110CB">
      <w:pPr>
        <w:pStyle w:val="13"/>
        <w:ind w:right="-1"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Утвердить цены (тарифы) за оказание платных дополнительных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образовательных услуг, относящихся к основным видам деятельности,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оказываемые </w:t>
      </w:r>
      <w:bookmarkStart w:id="2" w:name="_Hlk200960630"/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муниципальными (дошкольными) образовательными бюджетными организациями, а также муниципальными (дошкольными) автономными некоммерческими учреждениями муниципального образования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Кореновский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муниципальный район Краснодарского края</w:t>
      </w:r>
      <w:bookmarkEnd w:id="2"/>
      <w:r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(приложения № 1-42).</w:t>
      </w:r>
    </w:p>
    <w:p w:rsidR="002110CB" w:rsidRDefault="002110CB">
      <w:pPr>
        <w:pStyle w:val="13"/>
        <w:ind w:right="-1"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Установить льготную оплату за оказание платных дополнительных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образовательных услуг, относящихся к основным видам деятельности,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оказываемые </w:t>
      </w:r>
      <w:bookmarkStart w:id="3" w:name="_Hlk200960878"/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муниципальными (дошкольными) образовательными бюджетными организациями, а также муниципальными (дошкольными) автономными некоммерческими учреждениями муниципального образования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муниципальный район Краснодарского края </w:t>
      </w:r>
      <w:bookmarkEnd w:id="3"/>
      <w:r>
        <w:rPr>
          <w:rFonts w:ascii="Times New Roman" w:hAnsi="Times New Roman" w:cs="Times New Roman"/>
          <w:color w:val="000000"/>
          <w:sz w:val="28"/>
          <w:szCs w:val="28"/>
        </w:rPr>
        <w:t>обучающимся  для следующих категорий семей:</w:t>
      </w:r>
    </w:p>
    <w:p w:rsidR="002110CB" w:rsidRDefault="002110CB">
      <w:pPr>
        <w:pStyle w:val="13"/>
        <w:ind w:right="-1"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 имеющих трех и более детей несовершеннолетнего возраста,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независимо от того, сколько детей посещает школу - 50%;</w:t>
      </w:r>
    </w:p>
    <w:p w:rsidR="002110CB" w:rsidRDefault="002110CB">
      <w:pPr>
        <w:pStyle w:val="13"/>
        <w:ind w:right="-1"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 семьям, имеющим детей-инвалидов и семьям, в которых один из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родителей имеет инвалидность I - II групп - 50%.</w:t>
      </w:r>
    </w:p>
    <w:p w:rsidR="002110CB" w:rsidRDefault="002110CB">
      <w:pPr>
        <w:pStyle w:val="13"/>
        <w:ind w:right="-1"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Освободить от оплаты за оказание платных дополнительных образовательных услуг, относящихся к основным видам деятельности, оказываемые муниципальными (дошкольными) образовательными бюджетными организациями, а  также муниципальными (дошкольными) автономными некоммерческими учреждениями муниципального образования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муниципальный район Краснодарского края, следующие категории граждан:</w:t>
      </w:r>
    </w:p>
    <w:p w:rsidR="002110CB" w:rsidRDefault="002110CB">
      <w:pPr>
        <w:pStyle w:val="13"/>
        <w:ind w:right="-1"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 детей – инвалидов;</w:t>
      </w:r>
    </w:p>
    <w:p w:rsidR="002110CB" w:rsidRDefault="002110CB">
      <w:pPr>
        <w:pStyle w:val="13"/>
        <w:ind w:right="-1"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 детей сирот и детей, оставшиеся без попечения родителей;</w:t>
      </w:r>
    </w:p>
    <w:p w:rsidR="002110CB" w:rsidRDefault="002110CB">
      <w:pPr>
        <w:pStyle w:val="13"/>
        <w:ind w:right="-1"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 детей с туберкулезной интоксикацией;</w:t>
      </w:r>
    </w:p>
    <w:p w:rsidR="002110CB" w:rsidRDefault="002110CB">
      <w:pPr>
        <w:pStyle w:val="13"/>
        <w:ind w:right="-1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4) детей граждан Российской Федерации, </w:t>
      </w:r>
      <w:r>
        <w:rPr>
          <w:rFonts w:ascii="Times New Roman" w:hAnsi="Times New Roman" w:cs="Times New Roman"/>
          <w:sz w:val="28"/>
          <w:szCs w:val="28"/>
        </w:rPr>
        <w:t>родители (отец, либо мать) которых:</w:t>
      </w:r>
    </w:p>
    <w:p w:rsidR="002110CB" w:rsidRDefault="002110CB">
      <w:pPr>
        <w:tabs>
          <w:tab w:val="left" w:pos="9639"/>
        </w:tabs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4.1) призваны  на военную службу по мобилизации в Вооруженные Силы Российской Федерации;</w:t>
      </w:r>
    </w:p>
    <w:p w:rsidR="002110CB" w:rsidRDefault="002110CB">
      <w:pPr>
        <w:tabs>
          <w:tab w:val="left" w:pos="9639"/>
        </w:tabs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4.2) пребывающих в добровольческих формированиях, содействующих выполнению задач, возложенных на Вооруженные Силы Российской Федерации;  </w:t>
      </w:r>
    </w:p>
    <w:p w:rsidR="002110CB" w:rsidRDefault="002110CB">
      <w:pPr>
        <w:tabs>
          <w:tab w:val="left" w:pos="9639"/>
        </w:tabs>
        <w:spacing w:after="0" w:line="240" w:lineRule="auto"/>
        <w:ind w:right="-1"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4.3) в</w:t>
      </w:r>
      <w:r>
        <w:rPr>
          <w:rFonts w:ascii="Times New Roman" w:hAnsi="Times New Roman"/>
          <w:color w:val="000000"/>
          <w:sz w:val="28"/>
          <w:szCs w:val="28"/>
        </w:rPr>
        <w:t>оеннослужащих, мобилизованных, граждан</w:t>
      </w:r>
      <w:r>
        <w:rPr>
          <w:rFonts w:ascii="Times New Roman" w:hAnsi="Times New Roman"/>
          <w:sz w:val="28"/>
          <w:szCs w:val="28"/>
        </w:rPr>
        <w:t xml:space="preserve"> пребывающих в добровольческих формированиях, содействующих выполнению задач, возложенных на Вооруженные Силы Российской Федерации</w:t>
      </w:r>
      <w:r>
        <w:rPr>
          <w:rFonts w:ascii="Times New Roman" w:hAnsi="Times New Roman"/>
          <w:color w:val="000000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погибшие (умершие) в период прохождения военной службы (выполнения служебных обязанностей);</w:t>
      </w:r>
    </w:p>
    <w:p w:rsidR="002110CB" w:rsidRDefault="002110CB">
      <w:pPr>
        <w:tabs>
          <w:tab w:val="left" w:pos="9639"/>
        </w:tabs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4.4) направлялись для обеспечения выполнения задач в ходе специальной военной операции на территорию Украины, Донецкой Народной  Республики, Луганской Народной Республики, Запорожской области и Херсонской области, с 24 февраля 2022 года, отработавшие установленный при направлении срок, либо откомандированные досрочно по уважительным причинам</w:t>
      </w:r>
      <w:r>
        <w:rPr>
          <w:rFonts w:ascii="Times New Roman" w:hAnsi="Times New Roman"/>
          <w:sz w:val="28"/>
          <w:szCs w:val="28"/>
        </w:rPr>
        <w:t>;</w:t>
      </w:r>
    </w:p>
    <w:p w:rsidR="002110CB" w:rsidRDefault="002110CB">
      <w:pPr>
        <w:tabs>
          <w:tab w:val="left" w:pos="9639"/>
        </w:tabs>
        <w:spacing w:after="0" w:line="240" w:lineRule="auto"/>
        <w:ind w:right="-1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color w:val="000000"/>
          <w:sz w:val="28"/>
          <w:szCs w:val="28"/>
        </w:rPr>
        <w:t>военнослужащие, лица рядового и начальствующего состава органов внутренних дел, войск национальной гвардии,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Федерации, прокуроры, сотрудники Следственного комитета Российской Федерации, в том числе уволенные в запас (отставку), выполнявшие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операции;</w:t>
      </w:r>
    </w:p>
    <w:p w:rsidR="002110CB" w:rsidRDefault="002110CB">
      <w:pPr>
        <w:pStyle w:val="13"/>
        <w:ind w:right="-1"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6) лица, поступившие в созданные по решению органов государственной власти Российской Федерации добровольческие формирования, содействующие выполнению задач, возложенных на Вооруженные Силы Российской Федерации (войска национальной гвардии Российской Федерации), в ходе специальной военной операции, отражения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операции;</w:t>
      </w:r>
    </w:p>
    <w:p w:rsidR="002110CB" w:rsidRDefault="002110CB">
      <w:pPr>
        <w:pStyle w:val="13"/>
        <w:ind w:right="-1"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7) лица, поступившие в созданные по решению органов государственной власти Российской Федерации добровольческие формирования, содействующие выполнению задач, возложенных на Вооруженные Силы Российской Федерации (войска национальной гвардии Российской Федерации), в ходе специальной военной операции, отражения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и ставшие инвалидами вследствие ранения, контузии, увечья или заболевания, полученных в связи с исполнением обязанностей по контракту о пребывании в добровольческом формировании.</w:t>
      </w:r>
    </w:p>
    <w:p w:rsidR="002110CB" w:rsidRDefault="002110CB">
      <w:pPr>
        <w:pStyle w:val="13"/>
        <w:ind w:right="-1"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Плата за оказание платных дополнительных образовательных услуг,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относящихся к основным видам деятельности, оказываемые муниципальными (дошкольными) образовательными бюджетными организациями, а  также муниципальными автономными некоммерческими учреждениями муниципального образования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муниципальный район Краснодарского края, вносится за текущий месяц не позднее 10 числа следующего месяца.</w:t>
      </w:r>
    </w:p>
    <w:p w:rsidR="002110CB" w:rsidRDefault="002110CB">
      <w:pPr>
        <w:pStyle w:val="13"/>
        <w:ind w:right="-1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 Плата за оказание платных дополнительных образовательных услуг,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относящихся к основным видам деятельности, оказываемые муниципальными (дошкольными) образовательными бюджетными организациями, а  также муниципальными автономными некоммерческими учреждениями муниципального образования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муниципальный район Краснодарского края, взимается за фактические дни посещения.</w:t>
      </w:r>
    </w:p>
    <w:p w:rsidR="002110CB" w:rsidRDefault="002110C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Признать утратившим силу:</w:t>
      </w:r>
    </w:p>
    <w:p w:rsidR="002110CB" w:rsidRDefault="002110CB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6.1. Постановление администрации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от 27 ноября 2014 года № 1923 «</w:t>
      </w:r>
      <w:r>
        <w:rPr>
          <w:rFonts w:ascii="Times New Roman" w:hAnsi="Times New Roman"/>
          <w:color w:val="000000"/>
          <w:sz w:val="28"/>
          <w:szCs w:val="28"/>
        </w:rPr>
        <w:t xml:space="preserve">Об утверждении цен на платные дополнительные образовательные услуги, относящиеся к основным видам деятельности оказываемые муниципальными образовательными бюджетными организациями муниципального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район»;</w:t>
      </w:r>
    </w:p>
    <w:p w:rsidR="002110CB" w:rsidRDefault="002110CB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6.2. </w:t>
      </w:r>
      <w:r>
        <w:rPr>
          <w:rFonts w:ascii="Times New Roman" w:hAnsi="Times New Roman"/>
          <w:sz w:val="28"/>
          <w:szCs w:val="28"/>
        </w:rPr>
        <w:t xml:space="preserve">Постановление администрации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от 31 марта 2015 года № 800 «</w:t>
      </w:r>
      <w:r>
        <w:rPr>
          <w:rFonts w:ascii="Times New Roman" w:hAnsi="Times New Roman"/>
          <w:color w:val="000000"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 от 27 ноября 2014 года № 1923 «Об утверждении цен на платные дополнительные образовательные услуги, относящиеся к основным видам деятельности, оказываемые муниципальными</w:t>
      </w:r>
      <w: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образовательными организациями муниципального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район»;</w:t>
      </w:r>
    </w:p>
    <w:p w:rsidR="002110CB" w:rsidRDefault="002110CB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6.3. </w:t>
      </w:r>
      <w:r>
        <w:rPr>
          <w:rFonts w:ascii="Times New Roman" w:hAnsi="Times New Roman"/>
          <w:sz w:val="28"/>
          <w:szCs w:val="28"/>
        </w:rPr>
        <w:t xml:space="preserve">Постановление администрации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от 12 августа 2021 года № 917 «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район от 27 ноября 2014 года № 1923  «Об  утверждении цен на платные дополнительные образовательные услуги, относящиеся к основным видам деятельности, оказываемые муниципальными образовательными бюджетными организациями муниципального образования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район» (с изменениями, внесенными постановлениями администрации муниципального образования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район от 31 марта 2015 года № 800)»;</w:t>
      </w:r>
    </w:p>
    <w:p w:rsidR="002110CB" w:rsidRDefault="002110CB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6.4. </w:t>
      </w:r>
      <w:r>
        <w:rPr>
          <w:rFonts w:ascii="Times New Roman" w:hAnsi="Times New Roman"/>
          <w:sz w:val="28"/>
          <w:szCs w:val="28"/>
        </w:rPr>
        <w:t xml:space="preserve">Постановление администрации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от 24 июля 2023 года № 1360 «</w:t>
      </w:r>
      <w:r>
        <w:rPr>
          <w:rFonts w:ascii="Times New Roman" w:hAnsi="Times New Roman"/>
          <w:color w:val="000000"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 от 27 ноября 2014 года № 1923 «Об  утверждении цен на платные дополнительные образовательные услуги, относящиеся к основным видам деятельности, оказываемые муниципальными образовательными бюджетными организациями муниципального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район» (с изменениями, внесенными постановлениями администрации муниципального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 от 31 марта 2015 года № 800, от 12 августа 2021 года № 917)»;</w:t>
      </w:r>
    </w:p>
    <w:p w:rsidR="002110CB" w:rsidRDefault="002110CB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6.5. </w:t>
      </w:r>
      <w:r>
        <w:rPr>
          <w:rFonts w:ascii="Times New Roman" w:hAnsi="Times New Roman"/>
          <w:sz w:val="28"/>
          <w:szCs w:val="28"/>
        </w:rPr>
        <w:t xml:space="preserve">Постановление администрации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от 20 октября 2023 года № 1866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«О внесении изменений в постановление администрации муниципального образования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район от 27 ноября 2014 года № 1923 «Об  утверждении цен на платные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дополнительные образовательные услуги, относящиеся к основным видам деятельности, оказываемые муниципальными образовательными бюджетными организациями муниципального образования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район» (с изменениями, внесенными постановлениями администрации муниципального образования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район от 31 марта 2015 года № 800, от 12 августа 2021 года № 917, от 24 июля 2023 года № 1360)»;</w:t>
      </w:r>
    </w:p>
    <w:p w:rsidR="002110CB" w:rsidRDefault="002110C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6.6. </w:t>
      </w:r>
      <w:r>
        <w:rPr>
          <w:rFonts w:ascii="Times New Roman" w:hAnsi="Times New Roman"/>
          <w:sz w:val="28"/>
          <w:szCs w:val="28"/>
        </w:rPr>
        <w:t xml:space="preserve">Постановление администрации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от 08 ноября 2023 года № 1946 «О внесении изменений в постановление администрации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от 27 ноября 2014 года № 1923 «Об  утверждении цен на платные дополнительные образовательные услуги, относящиеся к основным видам деятельности, оказываемые муниципальными образовательными бюджетными организациями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 (с изменениями, внесенными постановлениями администрации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от 31 марта 2015 года № 800, от 12 августа 2021 года № 917, от 24 июля 2023 года № 1360, от 20 октября 2023 года № 1866)»;</w:t>
      </w:r>
    </w:p>
    <w:p w:rsidR="002110CB" w:rsidRDefault="002110CB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6.7. Постановление администрации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от 09 января 2024 года № 5</w:t>
      </w:r>
      <w:r>
        <w:rPr>
          <w:rFonts w:ascii="Times New Roman" w:hAnsi="Times New Roman"/>
          <w:bCs/>
          <w:color w:val="000000"/>
          <w:sz w:val="28"/>
          <w:szCs w:val="28"/>
        </w:rPr>
        <w:br/>
        <w:t xml:space="preserve">«Об  утверждении цен на платные дополнительные образовательные услуги, относящиеся к основным видам деятельности, оказываемые муниципальными образовательными бюджетными организациями муниципального образования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район» (с изменениями, внесенными постановлениями администрации муниципального образования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район от 31 марта 2015 года № 800, от 12 августа 2021 года № 917, от 24 июля 2023 года № 1360, от 20 октября 2023 года № 1866, от 08 ноября 2023 года № 1946)»;</w:t>
      </w:r>
    </w:p>
    <w:p w:rsidR="002110CB" w:rsidRDefault="002110CB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6.8. </w:t>
      </w:r>
      <w:r>
        <w:rPr>
          <w:rFonts w:ascii="Times New Roman" w:hAnsi="Times New Roman"/>
          <w:sz w:val="28"/>
          <w:szCs w:val="28"/>
        </w:rPr>
        <w:t xml:space="preserve">Постановление администрации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от 30 мая 2024 года № 560</w:t>
      </w:r>
      <w:r>
        <w:rPr>
          <w:rFonts w:ascii="Times New Roman" w:hAnsi="Times New Roman"/>
          <w:bCs/>
          <w:color w:val="000000"/>
          <w:sz w:val="28"/>
          <w:szCs w:val="28"/>
        </w:rPr>
        <w:br/>
        <w:t xml:space="preserve">«О внесении изменений в постановление администрации муниципального образования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район от 27 ноября 2014 года № 1923 </w:t>
      </w:r>
      <w:r>
        <w:rPr>
          <w:rFonts w:ascii="Times New Roman" w:hAnsi="Times New Roman"/>
          <w:bCs/>
          <w:color w:val="000000"/>
          <w:sz w:val="28"/>
          <w:szCs w:val="28"/>
        </w:rPr>
        <w:br/>
        <w:t xml:space="preserve">«Об  утверждении цен на платные дополнительные образовательные услуги, относящиеся к основным видам деятельности, оказываемые муниципальными образовательными бюджетными организациями муниципального образования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район» (с изменениями, внесенными постановлениями администрации муниципального образования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район от 31 марта 2015 года № 800, от 12 августа 2021 года № 917, от 24 июля 2023 года № 1360, от 20 октября 2023 года № 1866, от 08 ноября 2023 года № 1946, от 09 января 2024 года № 5)»;</w:t>
      </w:r>
    </w:p>
    <w:p w:rsidR="002110CB" w:rsidRDefault="002110CB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6.9. </w:t>
      </w:r>
      <w:r>
        <w:rPr>
          <w:rFonts w:ascii="Times New Roman" w:hAnsi="Times New Roman"/>
          <w:sz w:val="28"/>
          <w:szCs w:val="28"/>
        </w:rPr>
        <w:t xml:space="preserve">Постановление администрации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от 21 августа 2024 года № 1005 «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район от 27 ноября 2014 года № 1923 «Об  утверждении цен на платные дополнительные образовательные услуги, относящиеся к основным видам деятельности, оказываемые муниципальными образовательными бюджетными организациями муниципального образования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район» (с изменениями, внесенными постановлениями администрации муниципального образования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район от 31 марта 2015 года № 800, от 12 августа 2021 года № 917, от 24 июля 2023 года № 1360, от 20 октября 2023 года № 1866, от 09 января 2024 года № 5, от 30 мая 2024 года № 560)».</w:t>
      </w:r>
    </w:p>
    <w:p w:rsidR="002110CB" w:rsidRDefault="002110CB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7. </w:t>
      </w:r>
      <w:r>
        <w:rPr>
          <w:rFonts w:ascii="Times New Roman" w:hAnsi="Times New Roman"/>
          <w:color w:val="000000"/>
          <w:sz w:val="28"/>
          <w:szCs w:val="28"/>
        </w:rPr>
        <w:t xml:space="preserve">Управлению службы протокола и информационной политики администрации муниципального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муниципальный район Краснодарского края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муниципальный район Краснодарского края в информационно-телекоммуникационной сети «Интернет».</w:t>
      </w:r>
    </w:p>
    <w:p w:rsidR="002110CB" w:rsidRDefault="002110CB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8. </w:t>
      </w:r>
      <w:r>
        <w:rPr>
          <w:rFonts w:ascii="Times New Roman" w:hAnsi="Times New Roman"/>
          <w:color w:val="000000"/>
          <w:sz w:val="28"/>
          <w:szCs w:val="28"/>
        </w:rPr>
        <w:t xml:space="preserve">Контроль за выполнением настоящего постановления возложить на заместителя главы муниципального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муниципальный район Краснодарского края Т.Г. Ковалеву.</w:t>
      </w:r>
    </w:p>
    <w:p w:rsidR="002110CB" w:rsidRDefault="002110CB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9. </w:t>
      </w:r>
      <w:r>
        <w:rPr>
          <w:rFonts w:ascii="Times New Roman" w:hAnsi="Times New Roman"/>
          <w:color w:val="000000"/>
          <w:sz w:val="28"/>
          <w:szCs w:val="28"/>
        </w:rPr>
        <w:t>Настоящее постановление вступает в силу после его официального обнародования.</w:t>
      </w:r>
    </w:p>
    <w:p w:rsidR="002110CB" w:rsidRDefault="002110CB">
      <w:pPr>
        <w:spacing w:after="0" w:line="240" w:lineRule="auto"/>
        <w:ind w:right="-1"/>
        <w:contextualSpacing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2110CB" w:rsidRDefault="002110CB">
      <w:pPr>
        <w:spacing w:after="0" w:line="240" w:lineRule="auto"/>
        <w:ind w:right="-1"/>
        <w:contextualSpacing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2110CB" w:rsidRDefault="002110CB">
      <w:pPr>
        <w:spacing w:after="0" w:line="240" w:lineRule="auto"/>
        <w:ind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</w:p>
    <w:p w:rsidR="002110CB" w:rsidRDefault="002110CB">
      <w:pPr>
        <w:spacing w:after="0" w:line="240" w:lineRule="auto"/>
        <w:ind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2110CB" w:rsidRDefault="002110CB">
      <w:pPr>
        <w:spacing w:after="0" w:line="240" w:lineRule="auto"/>
        <w:ind w:right="-1"/>
        <w:contextualSpacing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2110CB" w:rsidRDefault="002110CB">
      <w:pPr>
        <w:spacing w:after="0" w:line="240" w:lineRule="auto"/>
        <w:ind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Краснодарского края                                                 </w:t>
      </w:r>
      <w:r>
        <w:rPr>
          <w:rFonts w:ascii="Times New Roman" w:hAnsi="Times New Roman"/>
          <w:sz w:val="28"/>
          <w:szCs w:val="28"/>
        </w:rPr>
        <w:tab/>
        <w:t xml:space="preserve">           </w:t>
      </w:r>
      <w:r>
        <w:rPr>
          <w:rFonts w:ascii="Times New Roman" w:hAnsi="Times New Roman"/>
          <w:sz w:val="28"/>
          <w:szCs w:val="28"/>
          <w:lang w:eastAsia="ar-SA"/>
        </w:rPr>
        <w:t xml:space="preserve">С.А.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Голобородько</w:t>
      </w:r>
      <w:proofErr w:type="spellEnd"/>
    </w:p>
    <w:p w:rsidR="002110CB" w:rsidRDefault="002110C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110CB" w:rsidRDefault="002110CB">
      <w:pPr>
        <w:pageBreakBefore/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bookmarkStart w:id="4" w:name="_Hlk200969016"/>
      <w:r>
        <w:rPr>
          <w:rFonts w:ascii="Times New Roman" w:hAnsi="Times New Roman"/>
          <w:sz w:val="28"/>
          <w:szCs w:val="28"/>
        </w:rPr>
        <w:t>ПРИЛОЖЕНИЕ № 1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УТВЕРЖДЕНЫ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 образования</w:t>
      </w:r>
    </w:p>
    <w:p w:rsidR="002110CB" w:rsidRDefault="002110CB">
      <w:pPr>
        <w:spacing w:line="100" w:lineRule="atLeast"/>
        <w:ind w:left="5046"/>
        <w:contextualSpacing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2110CB" w:rsidRDefault="002110CB">
      <w:pPr>
        <w:spacing w:line="100" w:lineRule="atLeast"/>
        <w:ind w:left="5529"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24.06.2025  года № 844</w:t>
      </w: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ЦЕНЫ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 платные дополнительные образовательные услуги, относящиеся к основным видам деятельности, оказываемые муниципальным дошкольным образовательным бюджетным учреждением комбинированного вида детский сад № 1 муниципального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Ind w:w="91" w:type="dxa"/>
        <w:tblLayout w:type="fixed"/>
        <w:tblLook w:val="0000" w:firstRow="0" w:lastRow="0" w:firstColumn="0" w:lastColumn="0" w:noHBand="0" w:noVBand="0"/>
      </w:tblPr>
      <w:tblGrid>
        <w:gridCol w:w="480"/>
        <w:gridCol w:w="4045"/>
        <w:gridCol w:w="1417"/>
        <w:gridCol w:w="1466"/>
        <w:gridCol w:w="2248"/>
      </w:tblGrid>
      <w:tr w:rsidR="002110CB">
        <w:trPr>
          <w:trHeight w:val="93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занятий в месяц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Стоимость одного занятия, руб.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Цена платной услуги в месяц, руб.</w:t>
            </w:r>
          </w:p>
        </w:tc>
      </w:tr>
      <w:tr w:rsidR="002110CB">
        <w:trPr>
          <w:trHeight w:val="93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"Юный артист"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91,61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732,88</w:t>
            </w:r>
          </w:p>
        </w:tc>
      </w:tr>
      <w:tr w:rsidR="002110CB">
        <w:trPr>
          <w:trHeight w:val="93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"Соловушка"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85,31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682,50</w:t>
            </w:r>
          </w:p>
        </w:tc>
      </w:tr>
      <w:tr w:rsidR="002110CB">
        <w:trPr>
          <w:trHeight w:val="93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Речецветик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90,61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724,88</w:t>
            </w:r>
          </w:p>
        </w:tc>
      </w:tr>
      <w:tr w:rsidR="002110CB">
        <w:trPr>
          <w:trHeight w:val="93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"Математика и логика"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77,41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619,28</w:t>
            </w:r>
          </w:p>
        </w:tc>
      </w:tr>
      <w:tr w:rsidR="002110CB">
        <w:trPr>
          <w:trHeight w:val="93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"Волшебная кисточка"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76,12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608,96</w:t>
            </w:r>
          </w:p>
        </w:tc>
      </w:tr>
      <w:tr w:rsidR="002110CB">
        <w:trPr>
          <w:trHeight w:val="93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"Речевой этикет"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91,86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734,88</w:t>
            </w:r>
          </w:p>
        </w:tc>
      </w:tr>
      <w:tr w:rsidR="002110CB">
        <w:trPr>
          <w:trHeight w:val="93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"Чудо тесто"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82,66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661,28</w:t>
            </w:r>
          </w:p>
        </w:tc>
      </w:tr>
      <w:tr w:rsidR="002110CB">
        <w:trPr>
          <w:trHeight w:val="93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"Умелые ручки"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60,09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480,72</w:t>
            </w:r>
          </w:p>
        </w:tc>
      </w:tr>
      <w:tr w:rsidR="002110CB">
        <w:trPr>
          <w:trHeight w:val="93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"Ритмика и пластика"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77,34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618,72</w:t>
            </w:r>
          </w:p>
        </w:tc>
      </w:tr>
      <w:tr w:rsidR="002110CB">
        <w:trPr>
          <w:trHeight w:val="93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Мультстудия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65,72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525,76</w:t>
            </w:r>
          </w:p>
        </w:tc>
      </w:tr>
      <w:tr w:rsidR="002110CB">
        <w:trPr>
          <w:trHeight w:val="93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"Шахматы"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70,08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560,64</w:t>
            </w:r>
          </w:p>
        </w:tc>
      </w:tr>
      <w:tr w:rsidR="002110CB">
        <w:trPr>
          <w:trHeight w:val="93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0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Здоровячок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81,25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650,00</w:t>
            </w:r>
          </w:p>
        </w:tc>
      </w:tr>
      <w:tr w:rsidR="002110CB">
        <w:trPr>
          <w:trHeight w:val="93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0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"Робототехника"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83,50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668,00</w:t>
            </w:r>
          </w:p>
        </w:tc>
      </w:tr>
    </w:tbl>
    <w:p w:rsidR="002110CB" w:rsidRDefault="002110CB">
      <w:pPr>
        <w:spacing w:line="100" w:lineRule="atLeast"/>
        <w:ind w:right="-1"/>
        <w:contextualSpacing/>
        <w:jc w:val="right"/>
        <w:rPr>
          <w:rFonts w:ascii="Times New Roman" w:hAnsi="Times New Roman"/>
          <w:sz w:val="24"/>
          <w:szCs w:val="24"/>
        </w:rPr>
      </w:pPr>
    </w:p>
    <w:p w:rsidR="002110CB" w:rsidRDefault="002110CB">
      <w:pPr>
        <w:spacing w:line="100" w:lineRule="atLeast"/>
        <w:ind w:right="-1"/>
        <w:contextualSpacing/>
        <w:jc w:val="right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начальника управления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А.В. </w:t>
      </w:r>
      <w:proofErr w:type="spellStart"/>
      <w:r>
        <w:rPr>
          <w:rFonts w:ascii="Times New Roman" w:hAnsi="Times New Roman"/>
          <w:sz w:val="28"/>
          <w:szCs w:val="28"/>
        </w:rPr>
        <w:t>Прядущенко</w:t>
      </w:r>
      <w:proofErr w:type="spellEnd"/>
    </w:p>
    <w:p w:rsidR="002110CB" w:rsidRDefault="002110CB">
      <w:pPr>
        <w:pageBreakBefore/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2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УТВЕРЖДЕНЫ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 образования</w:t>
      </w:r>
    </w:p>
    <w:p w:rsidR="002110CB" w:rsidRDefault="002110CB">
      <w:pPr>
        <w:spacing w:line="100" w:lineRule="atLeast"/>
        <w:ind w:left="5102"/>
        <w:contextualSpacing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2110CB" w:rsidRDefault="002110CB">
      <w:pPr>
        <w:spacing w:line="100" w:lineRule="atLeast"/>
        <w:ind w:left="5529"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24.06.2025  года № 844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ЦЕНЫ</w:t>
      </w:r>
    </w:p>
    <w:p w:rsidR="002110CB" w:rsidRDefault="002110CB">
      <w:pPr>
        <w:spacing w:line="100" w:lineRule="atLeast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color w:val="000000"/>
          <w:sz w:val="28"/>
          <w:szCs w:val="28"/>
        </w:rPr>
        <w:t xml:space="preserve">платные дополнительные образовательные услуги, относящиеся к основным видам деятельности, оказываемые муниципальным автономным дошкольным образовательным  учреждением детским садом  № 3 муниципального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муниципальный район Краснодарского края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16"/>
        <w:gridCol w:w="4382"/>
        <w:gridCol w:w="1467"/>
        <w:gridCol w:w="1466"/>
        <w:gridCol w:w="1838"/>
      </w:tblGrid>
      <w:tr w:rsidR="002110CB">
        <w:trPr>
          <w:trHeight w:val="900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10CB" w:rsidRDefault="002110CB">
            <w:pPr>
              <w:autoSpaceDE w:val="0"/>
              <w:spacing w:after="0" w:line="240" w:lineRule="auto"/>
              <w:jc w:val="center"/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10CB" w:rsidRDefault="002110CB">
            <w:pPr>
              <w:autoSpaceDE w:val="0"/>
              <w:spacing w:after="0" w:line="240" w:lineRule="auto"/>
              <w:jc w:val="center"/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Наименование услуги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10CB" w:rsidRDefault="002110CB">
            <w:pPr>
              <w:autoSpaceDE w:val="0"/>
              <w:spacing w:after="0" w:line="240" w:lineRule="auto"/>
              <w:jc w:val="center"/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Количество занятий в месяц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10CB" w:rsidRDefault="002110CB">
            <w:pPr>
              <w:autoSpaceDE w:val="0"/>
              <w:spacing w:after="0" w:line="240" w:lineRule="auto"/>
              <w:jc w:val="center"/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Стоимость одного занятия, руб.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10CB" w:rsidRDefault="002110CB">
            <w:pPr>
              <w:autoSpaceDE w:val="0"/>
              <w:spacing w:after="0" w:line="240" w:lineRule="auto"/>
              <w:jc w:val="center"/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Цена платной услуги в месяц, руб.</w:t>
            </w:r>
          </w:p>
        </w:tc>
      </w:tr>
      <w:tr w:rsidR="002110CB">
        <w:trPr>
          <w:trHeight w:val="900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10CB" w:rsidRDefault="002110CB">
            <w:pPr>
              <w:autoSpaceDE w:val="0"/>
              <w:spacing w:after="0" w:line="240" w:lineRule="auto"/>
              <w:jc w:val="center"/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10CB" w:rsidRDefault="002110CB">
            <w:pPr>
              <w:autoSpaceDE w:val="0"/>
              <w:spacing w:after="0" w:line="240" w:lineRule="auto"/>
              <w:jc w:val="center"/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"Волшебные пальчики"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10CB" w:rsidRDefault="002110CB">
            <w:pPr>
              <w:autoSpaceDE w:val="0"/>
              <w:spacing w:after="0" w:line="240" w:lineRule="auto"/>
              <w:jc w:val="center"/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10CB" w:rsidRDefault="002110CB">
            <w:pPr>
              <w:autoSpaceDE w:val="0"/>
              <w:spacing w:after="0" w:line="240" w:lineRule="auto"/>
              <w:jc w:val="center"/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58,65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10CB" w:rsidRDefault="002110CB">
            <w:pPr>
              <w:autoSpaceDE w:val="0"/>
              <w:spacing w:after="0" w:line="240" w:lineRule="auto"/>
              <w:jc w:val="center"/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469,20</w:t>
            </w:r>
          </w:p>
        </w:tc>
      </w:tr>
      <w:tr w:rsidR="002110CB">
        <w:trPr>
          <w:trHeight w:val="900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10CB" w:rsidRDefault="002110CB">
            <w:pPr>
              <w:autoSpaceDE w:val="0"/>
              <w:spacing w:after="0" w:line="240" w:lineRule="auto"/>
              <w:jc w:val="center"/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10CB" w:rsidRDefault="002110CB">
            <w:pPr>
              <w:autoSpaceDE w:val="0"/>
              <w:spacing w:after="0" w:line="240" w:lineRule="auto"/>
              <w:jc w:val="center"/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"Детская грамматика"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10CB" w:rsidRDefault="002110CB">
            <w:pPr>
              <w:autoSpaceDE w:val="0"/>
              <w:spacing w:after="0" w:line="240" w:lineRule="auto"/>
              <w:jc w:val="center"/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10CB" w:rsidRDefault="002110CB">
            <w:pPr>
              <w:autoSpaceDE w:val="0"/>
              <w:spacing w:after="0" w:line="240" w:lineRule="auto"/>
              <w:jc w:val="center"/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49,75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10CB" w:rsidRDefault="002110CB">
            <w:pPr>
              <w:autoSpaceDE w:val="0"/>
              <w:spacing w:after="0" w:line="240" w:lineRule="auto"/>
              <w:jc w:val="center"/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398,00</w:t>
            </w:r>
          </w:p>
        </w:tc>
      </w:tr>
    </w:tbl>
    <w:p w:rsidR="002110CB" w:rsidRDefault="002110CB">
      <w:pPr>
        <w:spacing w:line="100" w:lineRule="atLeast"/>
        <w:ind w:right="-1"/>
        <w:contextualSpacing/>
        <w:jc w:val="right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начальника управления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А.В. </w:t>
      </w:r>
      <w:proofErr w:type="spellStart"/>
      <w:r>
        <w:rPr>
          <w:rFonts w:ascii="Times New Roman" w:hAnsi="Times New Roman"/>
          <w:sz w:val="28"/>
          <w:szCs w:val="28"/>
        </w:rPr>
        <w:t>Прядущенко</w:t>
      </w:r>
      <w:proofErr w:type="spellEnd"/>
    </w:p>
    <w:p w:rsidR="002110CB" w:rsidRDefault="002110CB">
      <w:pPr>
        <w:pageBreakBefore/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3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УТВЕРЖДЕНЫ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 образования</w:t>
      </w:r>
    </w:p>
    <w:p w:rsidR="002110CB" w:rsidRDefault="002110CB">
      <w:pPr>
        <w:spacing w:line="100" w:lineRule="atLeast"/>
        <w:ind w:left="5102"/>
        <w:contextualSpacing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2110CB" w:rsidRDefault="002110CB">
      <w:pPr>
        <w:spacing w:line="100" w:lineRule="atLeast"/>
        <w:ind w:left="5529"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24.06.2025  года № 844</w:t>
      </w: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ЦЕНЫ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 платные дополнительные образовательные услуги, относящиеся к основным видам деятельности, оказываемые муниципальным дошкольным образовательным бюджетным учреждением детский сад № 5 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Ind w:w="91" w:type="dxa"/>
        <w:tblLayout w:type="fixed"/>
        <w:tblLook w:val="0000" w:firstRow="0" w:lastRow="0" w:firstColumn="0" w:lastColumn="0" w:noHBand="0" w:noVBand="0"/>
      </w:tblPr>
      <w:tblGrid>
        <w:gridCol w:w="480"/>
        <w:gridCol w:w="4047"/>
        <w:gridCol w:w="1417"/>
        <w:gridCol w:w="1359"/>
        <w:gridCol w:w="2495"/>
      </w:tblGrid>
      <w:tr w:rsidR="002110CB">
        <w:trPr>
          <w:trHeight w:val="93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занятий в месяц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Стоимость одного занятия, руб.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Цена платной услуги в месяц, руб.</w:t>
            </w:r>
          </w:p>
        </w:tc>
      </w:tr>
      <w:tr w:rsidR="002110CB">
        <w:trPr>
          <w:trHeight w:val="695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"Художественно-творческая мастерская"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63,00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504,00</w:t>
            </w:r>
          </w:p>
        </w:tc>
      </w:tr>
      <w:tr w:rsidR="002110CB">
        <w:trPr>
          <w:trHeight w:val="563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"Маленький актер"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67,51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540,08</w:t>
            </w:r>
          </w:p>
        </w:tc>
      </w:tr>
      <w:tr w:rsidR="002110CB">
        <w:trPr>
          <w:trHeight w:val="55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"Почемучки"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66,35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530,80</w:t>
            </w:r>
          </w:p>
        </w:tc>
      </w:tr>
      <w:tr w:rsidR="002110CB">
        <w:trPr>
          <w:trHeight w:val="56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Эколята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-дошколята"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58,25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466,00</w:t>
            </w:r>
          </w:p>
        </w:tc>
      </w:tr>
      <w:tr w:rsidR="002110CB">
        <w:trPr>
          <w:trHeight w:val="558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"Маленький математик"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59,00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472,00</w:t>
            </w:r>
          </w:p>
        </w:tc>
      </w:tr>
      <w:tr w:rsidR="002110CB">
        <w:trPr>
          <w:trHeight w:val="41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"Мир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сенсорики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57,75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462,00</w:t>
            </w:r>
          </w:p>
        </w:tc>
      </w:tr>
    </w:tbl>
    <w:p w:rsidR="002110CB" w:rsidRDefault="002110CB">
      <w:pPr>
        <w:spacing w:line="100" w:lineRule="atLeast"/>
        <w:ind w:right="-1"/>
        <w:contextualSpacing/>
        <w:jc w:val="right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начальника управления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А.В. </w:t>
      </w:r>
      <w:proofErr w:type="spellStart"/>
      <w:r>
        <w:rPr>
          <w:rFonts w:ascii="Times New Roman" w:hAnsi="Times New Roman"/>
          <w:sz w:val="28"/>
          <w:szCs w:val="28"/>
        </w:rPr>
        <w:t>Прядущенко</w:t>
      </w:r>
      <w:proofErr w:type="spellEnd"/>
    </w:p>
    <w:p w:rsidR="002110CB" w:rsidRDefault="002110CB">
      <w:pPr>
        <w:pageBreakBefore/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4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УТВЕРЖДЕНЫ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 образования</w:t>
      </w:r>
    </w:p>
    <w:p w:rsidR="002110CB" w:rsidRDefault="002110CB">
      <w:pPr>
        <w:spacing w:line="100" w:lineRule="atLeast"/>
        <w:ind w:left="5102"/>
        <w:contextualSpacing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2110CB" w:rsidRDefault="002110CB">
      <w:pPr>
        <w:spacing w:line="100" w:lineRule="atLeast"/>
        <w:ind w:left="5529"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24.06.2025  года № 844</w:t>
      </w: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ЦЕНЫ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 платные дополнительные образовательные услуги, относящиеся к основным видам деятельности, оказываемые муниципальным дошкольным образовательным бюджетным учреждением детский сад № 6 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муниципальным автономным дошкольным образовательным учреждением детский сад № 6 муниципального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муниципальный район Краснодарского края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Ind w:w="91" w:type="dxa"/>
        <w:tblLayout w:type="fixed"/>
        <w:tblLook w:val="0000" w:firstRow="0" w:lastRow="0" w:firstColumn="0" w:lastColumn="0" w:noHBand="0" w:noVBand="0"/>
      </w:tblPr>
      <w:tblGrid>
        <w:gridCol w:w="480"/>
        <w:gridCol w:w="4044"/>
        <w:gridCol w:w="1417"/>
        <w:gridCol w:w="1359"/>
        <w:gridCol w:w="2356"/>
      </w:tblGrid>
      <w:tr w:rsidR="002110CB">
        <w:trPr>
          <w:trHeight w:val="93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занятий в месяц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Стоимость одного занятия, руб.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Цена платной услуги в месяц, руб.</w:t>
            </w:r>
          </w:p>
        </w:tc>
      </w:tr>
      <w:tr w:rsidR="002110CB">
        <w:trPr>
          <w:trHeight w:val="836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"Развитие речи"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74,50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596,00</w:t>
            </w:r>
          </w:p>
        </w:tc>
      </w:tr>
      <w:tr w:rsidR="002110CB">
        <w:trPr>
          <w:trHeight w:val="848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"Обучение вокалу"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67,75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542,00</w:t>
            </w:r>
          </w:p>
        </w:tc>
      </w:tr>
      <w:tr w:rsidR="002110CB">
        <w:trPr>
          <w:trHeight w:val="846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"Обучение декоративно-прикладному творчеству"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76,25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610,00</w:t>
            </w:r>
          </w:p>
        </w:tc>
      </w:tr>
      <w:tr w:rsidR="002110CB">
        <w:trPr>
          <w:trHeight w:val="688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"Театральный кружок"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41,25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330,00</w:t>
            </w:r>
          </w:p>
        </w:tc>
      </w:tr>
      <w:tr w:rsidR="002110CB">
        <w:trPr>
          <w:trHeight w:val="712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"Обучение чтению"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63,50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508,00</w:t>
            </w:r>
          </w:p>
        </w:tc>
      </w:tr>
    </w:tbl>
    <w:p w:rsidR="002110CB" w:rsidRDefault="002110CB">
      <w:pPr>
        <w:spacing w:line="100" w:lineRule="atLeast"/>
        <w:ind w:right="-1"/>
        <w:contextualSpacing/>
        <w:jc w:val="right"/>
        <w:rPr>
          <w:rFonts w:ascii="Times New Roman" w:hAnsi="Times New Roman"/>
          <w:sz w:val="24"/>
          <w:szCs w:val="24"/>
        </w:rPr>
      </w:pP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sz w:val="24"/>
          <w:szCs w:val="24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начальника управления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А.В. </w:t>
      </w:r>
      <w:proofErr w:type="spellStart"/>
      <w:r>
        <w:rPr>
          <w:rFonts w:ascii="Times New Roman" w:hAnsi="Times New Roman"/>
          <w:sz w:val="28"/>
          <w:szCs w:val="28"/>
        </w:rPr>
        <w:t>Прядущенко</w:t>
      </w:r>
      <w:proofErr w:type="spellEnd"/>
    </w:p>
    <w:p w:rsidR="002110CB" w:rsidRDefault="002110CB">
      <w:pPr>
        <w:pageBreakBefore/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5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УТВЕРЖДЕНЫ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 образования</w:t>
      </w:r>
    </w:p>
    <w:p w:rsidR="002110CB" w:rsidRDefault="002110CB">
      <w:pPr>
        <w:spacing w:line="100" w:lineRule="atLeast"/>
        <w:ind w:left="5102"/>
        <w:contextualSpacing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2110CB" w:rsidRDefault="002110CB">
      <w:pPr>
        <w:spacing w:line="100" w:lineRule="atLeast"/>
        <w:ind w:left="5529"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24.06.2025  года № 844</w:t>
      </w: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ЦЕНЫ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 платные дополнительные образовательные услуги, относящиеся к основным видам деятельности, оказываемые муниципальным дошкольным 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автономным некоммерческим образовательным учреждением детский сад №11 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Ind w:w="91" w:type="dxa"/>
        <w:tblLayout w:type="fixed"/>
        <w:tblLook w:val="0000" w:firstRow="0" w:lastRow="0" w:firstColumn="0" w:lastColumn="0" w:noHBand="0" w:noVBand="0"/>
      </w:tblPr>
      <w:tblGrid>
        <w:gridCol w:w="480"/>
        <w:gridCol w:w="4044"/>
        <w:gridCol w:w="1417"/>
        <w:gridCol w:w="1359"/>
        <w:gridCol w:w="2356"/>
      </w:tblGrid>
      <w:tr w:rsidR="002110CB">
        <w:trPr>
          <w:trHeight w:val="93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занятий в месяц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Стоимость одного занятия, руб.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Цена платной услуги в месяц, руб.</w:t>
            </w:r>
          </w:p>
        </w:tc>
      </w:tr>
      <w:tr w:rsidR="002110CB">
        <w:trPr>
          <w:trHeight w:val="69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"Веселый английский"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99,25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794,00</w:t>
            </w:r>
          </w:p>
        </w:tc>
      </w:tr>
      <w:tr w:rsidR="002110CB">
        <w:trPr>
          <w:trHeight w:val="70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"Чудесная страна"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99,50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796,00</w:t>
            </w:r>
          </w:p>
        </w:tc>
      </w:tr>
      <w:tr w:rsidR="002110CB">
        <w:trPr>
          <w:trHeight w:val="572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"Совенок"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115,87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927,00</w:t>
            </w:r>
          </w:p>
        </w:tc>
      </w:tr>
      <w:tr w:rsidR="002110CB">
        <w:trPr>
          <w:trHeight w:val="69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Вокальная студия "Непоседы"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111,25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890,00</w:t>
            </w:r>
          </w:p>
        </w:tc>
      </w:tr>
      <w:tr w:rsidR="002110CB">
        <w:trPr>
          <w:trHeight w:val="69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Танцевальный кружок "Сударушка"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117,50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940,00</w:t>
            </w:r>
          </w:p>
        </w:tc>
      </w:tr>
      <w:tr w:rsidR="002110CB">
        <w:trPr>
          <w:trHeight w:val="70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"Азбука искусства"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112,5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900,00</w:t>
            </w:r>
          </w:p>
        </w:tc>
      </w:tr>
    </w:tbl>
    <w:p w:rsidR="002110CB" w:rsidRDefault="002110CB">
      <w:pPr>
        <w:spacing w:line="100" w:lineRule="atLeast"/>
        <w:ind w:right="-1"/>
        <w:contextualSpacing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начальника управления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А.В. </w:t>
      </w:r>
      <w:proofErr w:type="spellStart"/>
      <w:r>
        <w:rPr>
          <w:rFonts w:ascii="Times New Roman" w:hAnsi="Times New Roman"/>
          <w:sz w:val="28"/>
          <w:szCs w:val="28"/>
        </w:rPr>
        <w:t>Прядущенко</w:t>
      </w:r>
      <w:proofErr w:type="spellEnd"/>
    </w:p>
    <w:p w:rsidR="002110CB" w:rsidRDefault="002110CB">
      <w:pPr>
        <w:pageBreakBefore/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6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УТВЕРЖДЕНЫ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 образования</w:t>
      </w:r>
    </w:p>
    <w:p w:rsidR="002110CB" w:rsidRDefault="002110CB">
      <w:pPr>
        <w:spacing w:line="100" w:lineRule="atLeast"/>
        <w:ind w:left="5102"/>
        <w:contextualSpacing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2110CB" w:rsidRDefault="002110CB">
      <w:pPr>
        <w:spacing w:line="100" w:lineRule="atLeast"/>
        <w:ind w:left="5529"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24.06.2025  года № 844</w:t>
      </w: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ЦЕНЫ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 платные дополнительные образовательные услуги, относящиеся к основным видам деятельности, оказываемые муниципальным дошкольным образовательным бюджетным учреждением детский сад № 12 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Ind w:w="91" w:type="dxa"/>
        <w:tblLayout w:type="fixed"/>
        <w:tblLook w:val="0000" w:firstRow="0" w:lastRow="0" w:firstColumn="0" w:lastColumn="0" w:noHBand="0" w:noVBand="0"/>
      </w:tblPr>
      <w:tblGrid>
        <w:gridCol w:w="480"/>
        <w:gridCol w:w="4044"/>
        <w:gridCol w:w="1417"/>
        <w:gridCol w:w="1359"/>
        <w:gridCol w:w="2356"/>
      </w:tblGrid>
      <w:tr w:rsidR="002110CB">
        <w:trPr>
          <w:trHeight w:val="93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занятий в месяц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Стоимость одного занятия, руб.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Цена платной услуги в месяц, руб.</w:t>
            </w:r>
          </w:p>
        </w:tc>
      </w:tr>
      <w:tr w:rsidR="002110CB">
        <w:trPr>
          <w:trHeight w:val="315"/>
        </w:trPr>
        <w:tc>
          <w:tcPr>
            <w:tcW w:w="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"Умелые ручки"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64,50</w:t>
            </w:r>
          </w:p>
        </w:tc>
        <w:tc>
          <w:tcPr>
            <w:tcW w:w="2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516,00</w:t>
            </w:r>
          </w:p>
        </w:tc>
      </w:tr>
    </w:tbl>
    <w:p w:rsidR="002110CB" w:rsidRDefault="002110CB">
      <w:pPr>
        <w:spacing w:line="100" w:lineRule="atLeast"/>
        <w:ind w:right="-1"/>
        <w:contextualSpacing/>
        <w:jc w:val="right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jc w:val="right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начальника управления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А.В. </w:t>
      </w:r>
      <w:proofErr w:type="spellStart"/>
      <w:r>
        <w:rPr>
          <w:rFonts w:ascii="Times New Roman" w:hAnsi="Times New Roman"/>
          <w:sz w:val="28"/>
          <w:szCs w:val="28"/>
        </w:rPr>
        <w:t>Прядущенко</w:t>
      </w:r>
      <w:proofErr w:type="spellEnd"/>
    </w:p>
    <w:p w:rsidR="002110CB" w:rsidRDefault="002110CB">
      <w:pPr>
        <w:pageBreakBefore/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7</w:t>
      </w:r>
    </w:p>
    <w:p w:rsidR="002110CB" w:rsidRDefault="002110CB">
      <w:pPr>
        <w:spacing w:after="86"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УТВЕРЖДЕНЫ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 образования</w:t>
      </w:r>
    </w:p>
    <w:p w:rsidR="002110CB" w:rsidRDefault="002110CB">
      <w:pPr>
        <w:spacing w:line="100" w:lineRule="atLeast"/>
        <w:ind w:left="5102"/>
        <w:contextualSpacing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2110CB" w:rsidRDefault="002110CB">
      <w:pPr>
        <w:spacing w:line="100" w:lineRule="atLeast"/>
        <w:ind w:left="5529"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24.06.2025  года № 844</w:t>
      </w: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ЦЕНЫ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 платные дополнительные образовательные услуги, относящиеся к основным видам деятельности, оказываемые муниципальным дошкольным образовательным бюджетным учреждением детский сад № 13 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91" w:type="dxa"/>
        <w:tblLayout w:type="fixed"/>
        <w:tblLook w:val="0000" w:firstRow="0" w:lastRow="0" w:firstColumn="0" w:lastColumn="0" w:noHBand="0" w:noVBand="0"/>
      </w:tblPr>
      <w:tblGrid>
        <w:gridCol w:w="480"/>
        <w:gridCol w:w="4080"/>
        <w:gridCol w:w="1360"/>
        <w:gridCol w:w="1360"/>
        <w:gridCol w:w="2376"/>
      </w:tblGrid>
      <w:tr w:rsidR="002110CB">
        <w:trPr>
          <w:trHeight w:val="93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занятий в месяц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Стоимость одного занятия, руб.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Цена платной услуги в месяц, руб.</w:t>
            </w:r>
          </w:p>
        </w:tc>
      </w:tr>
      <w:tr w:rsidR="002110CB">
        <w:trPr>
          <w:trHeight w:val="553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"Умелые ручки"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63,00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504,00</w:t>
            </w:r>
          </w:p>
        </w:tc>
      </w:tr>
      <w:tr w:rsidR="002110CB">
        <w:trPr>
          <w:trHeight w:val="575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"Увлекательная ритмика"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58,00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464,00</w:t>
            </w:r>
          </w:p>
        </w:tc>
      </w:tr>
      <w:tr w:rsidR="002110CB">
        <w:trPr>
          <w:trHeight w:val="555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"Маленький актер"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400,00</w:t>
            </w:r>
          </w:p>
        </w:tc>
      </w:tr>
      <w:tr w:rsidR="002110CB">
        <w:trPr>
          <w:trHeight w:val="549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"Юный мыслитель"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496,00</w:t>
            </w:r>
          </w:p>
        </w:tc>
      </w:tr>
      <w:tr w:rsidR="002110CB">
        <w:trPr>
          <w:trHeight w:val="57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"Весёлые буквы"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520,00</w:t>
            </w:r>
          </w:p>
        </w:tc>
      </w:tr>
      <w:tr w:rsidR="002110CB">
        <w:trPr>
          <w:trHeight w:val="55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"Веселый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фитбол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57,52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460,16</w:t>
            </w:r>
          </w:p>
        </w:tc>
      </w:tr>
      <w:tr w:rsidR="002110CB">
        <w:trPr>
          <w:trHeight w:val="545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Тестопластика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58,00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464,00</w:t>
            </w:r>
          </w:p>
        </w:tc>
      </w:tr>
    </w:tbl>
    <w:p w:rsidR="002110CB" w:rsidRDefault="002110CB">
      <w:pPr>
        <w:spacing w:line="100" w:lineRule="atLeast"/>
        <w:ind w:right="-1"/>
        <w:contextualSpacing/>
        <w:jc w:val="right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начальника управления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А.В. </w:t>
      </w:r>
      <w:proofErr w:type="spellStart"/>
      <w:r>
        <w:rPr>
          <w:rFonts w:ascii="Times New Roman" w:hAnsi="Times New Roman"/>
          <w:sz w:val="28"/>
          <w:szCs w:val="28"/>
        </w:rPr>
        <w:t>Прядущенко</w:t>
      </w:r>
      <w:proofErr w:type="spellEnd"/>
    </w:p>
    <w:p w:rsidR="002110CB" w:rsidRDefault="002110CB">
      <w:pPr>
        <w:pageBreakBefore/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8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УТВЕРЖДЕНЫ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 образования</w:t>
      </w:r>
    </w:p>
    <w:p w:rsidR="002110CB" w:rsidRDefault="002110CB">
      <w:pPr>
        <w:spacing w:line="100" w:lineRule="atLeast"/>
        <w:ind w:left="5102"/>
        <w:contextualSpacing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2110CB" w:rsidRDefault="002110CB">
      <w:pPr>
        <w:spacing w:line="100" w:lineRule="atLeast"/>
        <w:ind w:left="5529"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24.06.2025  года № 844</w:t>
      </w: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ЦЕНЫ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платные дополнительные образовательные услуги, относящиеся к основным видам деятельности, оказываемые муниципальным автономным дошкольным образовательным учреждением детский сад № 19 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 Краснодарского края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4"/>
        <w:gridCol w:w="4677"/>
        <w:gridCol w:w="1701"/>
        <w:gridCol w:w="1560"/>
        <w:gridCol w:w="1382"/>
      </w:tblGrid>
      <w:tr w:rsidR="002110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line="100" w:lineRule="atLeast"/>
              <w:ind w:right="-1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line="100" w:lineRule="atLeast"/>
              <w:ind w:right="-1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line="100" w:lineRule="atLeast"/>
              <w:ind w:right="-1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Количество занятий в месяц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line="100" w:lineRule="atLeast"/>
              <w:ind w:right="-1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Стоимость одного занятия, руб.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line="100" w:lineRule="atLeast"/>
              <w:ind w:right="-1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Цена платной услуги в месяц, руб.</w:t>
            </w:r>
          </w:p>
        </w:tc>
      </w:tr>
      <w:tr w:rsidR="002110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line="100" w:lineRule="atLeast"/>
              <w:ind w:right="-1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line="100" w:lineRule="atLeast"/>
              <w:ind w:right="-1"/>
              <w:contextualSpacing/>
            </w:pPr>
            <w:r>
              <w:rPr>
                <w:rFonts w:ascii="Times New Roman" w:hAnsi="Times New Roman"/>
                <w:sz w:val="24"/>
                <w:szCs w:val="24"/>
              </w:rPr>
              <w:t>«Разноцветный мир»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line="100" w:lineRule="atLeast"/>
              <w:ind w:right="-1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line="100" w:lineRule="atLeast"/>
              <w:ind w:right="-1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62,00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line="100" w:lineRule="atLeast"/>
              <w:ind w:right="-1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248,00</w:t>
            </w:r>
          </w:p>
        </w:tc>
      </w:tr>
      <w:tr w:rsidR="002110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line="100" w:lineRule="atLeast"/>
              <w:ind w:right="-1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line="100" w:lineRule="atLeast"/>
              <w:ind w:right="-1"/>
              <w:contextualSpacing/>
            </w:pPr>
            <w:r>
              <w:rPr>
                <w:rFonts w:ascii="Times New Roman" w:hAnsi="Times New Roman"/>
                <w:sz w:val="24"/>
                <w:szCs w:val="24"/>
              </w:rPr>
              <w:t>«Читай-ка»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line="100" w:lineRule="atLeast"/>
              <w:ind w:right="-1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line="100" w:lineRule="atLeast"/>
              <w:ind w:right="-1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73,00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line="100" w:lineRule="atLeast"/>
              <w:ind w:right="-1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292,00</w:t>
            </w:r>
          </w:p>
        </w:tc>
      </w:tr>
      <w:tr w:rsidR="002110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line="100" w:lineRule="atLeast"/>
              <w:ind w:right="-1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line="100" w:lineRule="atLeast"/>
              <w:ind w:right="-1"/>
              <w:contextualSpacing/>
            </w:pPr>
            <w:r>
              <w:rPr>
                <w:rFonts w:ascii="Times New Roman" w:hAnsi="Times New Roman"/>
                <w:sz w:val="24"/>
                <w:szCs w:val="24"/>
              </w:rPr>
              <w:t>«Волшебные нотки»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line="100" w:lineRule="atLeast"/>
              <w:ind w:right="-1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line="100" w:lineRule="atLeast"/>
              <w:ind w:right="-1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76,00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line="100" w:lineRule="atLeast"/>
              <w:ind w:right="-1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304,00</w:t>
            </w:r>
          </w:p>
        </w:tc>
      </w:tr>
    </w:tbl>
    <w:p w:rsidR="002110CB" w:rsidRDefault="002110CB">
      <w:pPr>
        <w:spacing w:line="100" w:lineRule="atLeast"/>
        <w:ind w:right="-1"/>
        <w:contextualSpacing/>
        <w:jc w:val="right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начальника управления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А.В. </w:t>
      </w:r>
      <w:proofErr w:type="spellStart"/>
      <w:r>
        <w:rPr>
          <w:rFonts w:ascii="Times New Roman" w:hAnsi="Times New Roman"/>
          <w:sz w:val="28"/>
          <w:szCs w:val="28"/>
        </w:rPr>
        <w:t>Прядущенко</w:t>
      </w:r>
      <w:proofErr w:type="spellEnd"/>
    </w:p>
    <w:p w:rsidR="002110CB" w:rsidRDefault="002110CB">
      <w:pPr>
        <w:pageBreakBefore/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9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УТВЕРЖДЕНЫ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 образования</w:t>
      </w:r>
    </w:p>
    <w:p w:rsidR="002110CB" w:rsidRDefault="002110CB">
      <w:pPr>
        <w:spacing w:line="100" w:lineRule="atLeast"/>
        <w:ind w:left="5102"/>
        <w:contextualSpacing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2110CB" w:rsidRDefault="002110CB">
      <w:pPr>
        <w:spacing w:line="100" w:lineRule="atLeast"/>
        <w:ind w:left="5529"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24.06.2025  года № 844</w:t>
      </w:r>
    </w:p>
    <w:p w:rsidR="002110CB" w:rsidRDefault="002110CB">
      <w:pPr>
        <w:spacing w:line="100" w:lineRule="atLeast"/>
        <w:ind w:left="5670" w:right="-284" w:firstLine="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ЦЕНЫ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 платные дополнительные образовательные услуги, относящиеся к основным видам деятельности, оказываемые муниципальным дошкольным образовательным бюджетным учреждением детский сад № 22 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91" w:type="dxa"/>
        <w:tblLayout w:type="fixed"/>
        <w:tblLook w:val="0000" w:firstRow="0" w:lastRow="0" w:firstColumn="0" w:lastColumn="0" w:noHBand="0" w:noVBand="0"/>
      </w:tblPr>
      <w:tblGrid>
        <w:gridCol w:w="480"/>
        <w:gridCol w:w="4045"/>
        <w:gridCol w:w="1417"/>
        <w:gridCol w:w="1359"/>
        <w:gridCol w:w="2355"/>
      </w:tblGrid>
      <w:tr w:rsidR="002110CB">
        <w:trPr>
          <w:trHeight w:val="93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занятий в месяц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Стоимость одного занятия, руб.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Цена платной услуги в месяц, руб.</w:t>
            </w:r>
          </w:p>
        </w:tc>
      </w:tr>
      <w:tr w:rsidR="002110CB">
        <w:trPr>
          <w:trHeight w:val="67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"Обучение чтению"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66,05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528,40</w:t>
            </w:r>
          </w:p>
        </w:tc>
      </w:tr>
      <w:tr w:rsidR="002110CB">
        <w:trPr>
          <w:trHeight w:val="539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"Танцевальный кружок "Непоседы"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65,50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524,00</w:t>
            </w:r>
          </w:p>
        </w:tc>
      </w:tr>
      <w:tr w:rsidR="002110CB">
        <w:trPr>
          <w:trHeight w:val="57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"Умелые ручки"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46,18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369,44</w:t>
            </w:r>
          </w:p>
        </w:tc>
      </w:tr>
      <w:tr w:rsidR="002110CB">
        <w:trPr>
          <w:trHeight w:val="55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"Веселые ладошки"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33,64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269,12</w:t>
            </w:r>
          </w:p>
        </w:tc>
      </w:tr>
      <w:tr w:rsidR="002110CB">
        <w:trPr>
          <w:trHeight w:val="549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"ЛОГИКА и Ко"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45,56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364,48</w:t>
            </w:r>
          </w:p>
        </w:tc>
      </w:tr>
      <w:tr w:rsidR="002110CB">
        <w:trPr>
          <w:trHeight w:val="428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Звуковичок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44,87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358,96</w:t>
            </w:r>
          </w:p>
        </w:tc>
      </w:tr>
      <w:tr w:rsidR="002110CB">
        <w:trPr>
          <w:trHeight w:val="42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"Умная пешечка"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46,38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371,04</w:t>
            </w:r>
          </w:p>
        </w:tc>
      </w:tr>
      <w:tr w:rsidR="002110CB">
        <w:trPr>
          <w:trHeight w:val="413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"Веселый английский"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49,00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392,00</w:t>
            </w:r>
          </w:p>
        </w:tc>
      </w:tr>
    </w:tbl>
    <w:p w:rsidR="002110CB" w:rsidRDefault="002110CB">
      <w:pPr>
        <w:spacing w:line="100" w:lineRule="atLeast"/>
        <w:ind w:right="-1"/>
        <w:contextualSpacing/>
        <w:jc w:val="right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начальника управления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А.В. </w:t>
      </w:r>
      <w:proofErr w:type="spellStart"/>
      <w:r>
        <w:rPr>
          <w:rFonts w:ascii="Times New Roman" w:hAnsi="Times New Roman"/>
          <w:sz w:val="28"/>
          <w:szCs w:val="28"/>
        </w:rPr>
        <w:t>Прядущенко</w:t>
      </w:r>
      <w:proofErr w:type="spellEnd"/>
    </w:p>
    <w:p w:rsidR="002110CB" w:rsidRDefault="002110CB">
      <w:pPr>
        <w:pageBreakBefore/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10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УТВЕРЖДЕНЫ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 образования</w:t>
      </w:r>
    </w:p>
    <w:p w:rsidR="002110CB" w:rsidRDefault="002110CB">
      <w:pPr>
        <w:spacing w:line="100" w:lineRule="atLeast"/>
        <w:ind w:left="5102"/>
        <w:contextualSpacing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2110CB" w:rsidRDefault="002110CB">
      <w:pPr>
        <w:spacing w:line="100" w:lineRule="atLeast"/>
        <w:ind w:left="5529"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24.06.2025  года № 844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ЦЕНЫ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 платные дополнительные образовательные услуги, относящиеся к основным видам деятельности, оказываемые муниципальным дошкольным образовательным бюджетным учреждением детский сад № 24 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 Краснодарского края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91" w:type="dxa"/>
        <w:tblLayout w:type="fixed"/>
        <w:tblLook w:val="0000" w:firstRow="0" w:lastRow="0" w:firstColumn="0" w:lastColumn="0" w:noHBand="0" w:noVBand="0"/>
      </w:tblPr>
      <w:tblGrid>
        <w:gridCol w:w="480"/>
        <w:gridCol w:w="4047"/>
        <w:gridCol w:w="1417"/>
        <w:gridCol w:w="1359"/>
        <w:gridCol w:w="2353"/>
      </w:tblGrid>
      <w:tr w:rsidR="002110CB">
        <w:trPr>
          <w:trHeight w:val="93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занятий в месяц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Стоимость одного занятия, руб.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Цена платной услуги в месяц, руб.</w:t>
            </w:r>
          </w:p>
        </w:tc>
      </w:tr>
      <w:tr w:rsidR="002110CB">
        <w:trPr>
          <w:trHeight w:val="553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"Умелые ручки"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82,00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656,00</w:t>
            </w:r>
          </w:p>
        </w:tc>
      </w:tr>
      <w:tr w:rsidR="002110CB">
        <w:trPr>
          <w:trHeight w:val="71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"Вокальная студия "Голосок"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82,00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656,00</w:t>
            </w:r>
          </w:p>
        </w:tc>
      </w:tr>
      <w:tr w:rsidR="002110CB">
        <w:trPr>
          <w:trHeight w:val="542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"Интеллектуальное развитие"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80,00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640,00</w:t>
            </w:r>
          </w:p>
        </w:tc>
      </w:tr>
      <w:tr w:rsidR="002110CB">
        <w:trPr>
          <w:trHeight w:val="56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"Цветные ладошки" (нетрадиционные формы рисования)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80,00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640,00</w:t>
            </w:r>
          </w:p>
        </w:tc>
      </w:tr>
      <w:tr w:rsidR="002110CB">
        <w:trPr>
          <w:trHeight w:val="70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"Занимательные игры для младших дошкольников"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70,00</w:t>
            </w:r>
          </w:p>
          <w:p w:rsidR="002110CB" w:rsidRDefault="002110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560,00</w:t>
            </w:r>
          </w:p>
        </w:tc>
      </w:tr>
      <w:tr w:rsidR="002110CB">
        <w:trPr>
          <w:trHeight w:val="568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Развивайка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80,00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640,00</w:t>
            </w:r>
          </w:p>
        </w:tc>
      </w:tr>
    </w:tbl>
    <w:p w:rsidR="002110CB" w:rsidRDefault="002110CB">
      <w:pPr>
        <w:spacing w:line="100" w:lineRule="atLeast"/>
        <w:ind w:right="-1"/>
        <w:contextualSpacing/>
        <w:jc w:val="right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5670" w:right="-284" w:firstLine="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начальника управления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А.В. </w:t>
      </w:r>
      <w:proofErr w:type="spellStart"/>
      <w:r>
        <w:rPr>
          <w:rFonts w:ascii="Times New Roman" w:hAnsi="Times New Roman"/>
          <w:sz w:val="28"/>
          <w:szCs w:val="28"/>
        </w:rPr>
        <w:t>Прядущенко</w:t>
      </w:r>
      <w:proofErr w:type="spellEnd"/>
    </w:p>
    <w:p w:rsidR="002110CB" w:rsidRDefault="002110CB">
      <w:pPr>
        <w:pageBreakBefore/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11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УТВЕРЖДЕНЫ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 образования</w:t>
      </w:r>
    </w:p>
    <w:p w:rsidR="002110CB" w:rsidRDefault="002110CB">
      <w:pPr>
        <w:spacing w:line="100" w:lineRule="atLeast"/>
        <w:ind w:left="5102"/>
        <w:contextualSpacing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2110CB" w:rsidRDefault="002110CB">
      <w:pPr>
        <w:spacing w:line="100" w:lineRule="atLeast"/>
        <w:ind w:left="5529"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24.06.2025  года № 844</w:t>
      </w: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jc w:val="center"/>
        <w:rPr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ЦЕНЫ</w:t>
      </w:r>
    </w:p>
    <w:p w:rsidR="002110CB" w:rsidRDefault="002110CB">
      <w:pPr>
        <w:pStyle w:val="Standard"/>
        <w:spacing w:line="100" w:lineRule="atLeast"/>
        <w:ind w:right="-1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на платные дополнительные образовательные услуги, относящиеся к основным видам деятельности, оказываемые муниципальным дошкольным образовательным бюджетным учреждением детский сад № 25</w:t>
      </w:r>
    </w:p>
    <w:p w:rsidR="002110CB" w:rsidRDefault="002110CB">
      <w:pPr>
        <w:pStyle w:val="Standard"/>
        <w:spacing w:line="100" w:lineRule="atLeast"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Кореновский </w:t>
      </w:r>
      <w:r>
        <w:rPr>
          <w:sz w:val="28"/>
          <w:szCs w:val="28"/>
          <w:lang w:val="ru-RU"/>
        </w:rPr>
        <w:t xml:space="preserve">муниципальный </w:t>
      </w:r>
      <w:r>
        <w:rPr>
          <w:sz w:val="28"/>
          <w:szCs w:val="28"/>
        </w:rPr>
        <w:t xml:space="preserve">район </w:t>
      </w:r>
      <w:r>
        <w:rPr>
          <w:sz w:val="28"/>
          <w:szCs w:val="28"/>
          <w:lang w:val="ru-RU"/>
        </w:rPr>
        <w:t>Краснодарского края</w:t>
      </w:r>
    </w:p>
    <w:p w:rsidR="002110CB" w:rsidRDefault="002110CB">
      <w:pPr>
        <w:pStyle w:val="Standard"/>
        <w:spacing w:line="100" w:lineRule="atLeast"/>
        <w:ind w:right="-1"/>
        <w:jc w:val="center"/>
        <w:rPr>
          <w:sz w:val="28"/>
          <w:szCs w:val="28"/>
        </w:rPr>
      </w:pPr>
    </w:p>
    <w:tbl>
      <w:tblPr>
        <w:tblW w:w="0" w:type="auto"/>
        <w:tblInd w:w="-16" w:type="dxa"/>
        <w:tblLayout w:type="fixed"/>
        <w:tblLook w:val="0000" w:firstRow="0" w:lastRow="0" w:firstColumn="0" w:lastColumn="0" w:noHBand="0" w:noVBand="0"/>
      </w:tblPr>
      <w:tblGrid>
        <w:gridCol w:w="479"/>
        <w:gridCol w:w="4080"/>
        <w:gridCol w:w="1360"/>
        <w:gridCol w:w="1359"/>
        <w:gridCol w:w="2378"/>
      </w:tblGrid>
      <w:tr w:rsidR="002110CB">
        <w:trPr>
          <w:trHeight w:val="930"/>
        </w:trPr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2110CB" w:rsidRDefault="002110CB">
            <w:pPr>
              <w:pStyle w:val="Standard"/>
              <w:jc w:val="center"/>
            </w:pPr>
            <w:r>
              <w:rPr>
                <w:color w:val="000000"/>
              </w:rPr>
              <w:t>№</w:t>
            </w:r>
          </w:p>
        </w:tc>
        <w:tc>
          <w:tcPr>
            <w:tcW w:w="408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2110CB" w:rsidRDefault="002110CB">
            <w:pPr>
              <w:pStyle w:val="Standard"/>
              <w:jc w:val="center"/>
            </w:pPr>
            <w:r>
              <w:rPr>
                <w:color w:val="000000"/>
              </w:rPr>
              <w:t>Наименование услуги</w:t>
            </w:r>
          </w:p>
        </w:tc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2110CB" w:rsidRDefault="002110CB">
            <w:pPr>
              <w:pStyle w:val="Standard"/>
              <w:jc w:val="center"/>
            </w:pPr>
            <w:r>
              <w:rPr>
                <w:color w:val="000000"/>
              </w:rPr>
              <w:t>Количество занятий в месяц</w:t>
            </w:r>
          </w:p>
        </w:tc>
        <w:tc>
          <w:tcPr>
            <w:tcW w:w="1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2110CB" w:rsidRDefault="002110CB">
            <w:pPr>
              <w:pStyle w:val="Standard"/>
              <w:jc w:val="center"/>
            </w:pPr>
            <w:r>
              <w:rPr>
                <w:color w:val="000000"/>
              </w:rPr>
              <w:t>Стоимость одного занятия, руб.</w:t>
            </w:r>
          </w:p>
        </w:tc>
        <w:tc>
          <w:tcPr>
            <w:tcW w:w="2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2110CB" w:rsidRDefault="002110CB">
            <w:pPr>
              <w:pStyle w:val="Standard"/>
              <w:jc w:val="center"/>
            </w:pPr>
            <w:r>
              <w:rPr>
                <w:color w:val="000000"/>
              </w:rPr>
              <w:t>Цена платной услуги в месяц, руб.</w:t>
            </w:r>
          </w:p>
        </w:tc>
      </w:tr>
      <w:tr w:rsidR="002110CB">
        <w:trPr>
          <w:trHeight w:val="930"/>
        </w:trPr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2110CB" w:rsidRDefault="002110CB">
            <w:pPr>
              <w:pStyle w:val="Standard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408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2110CB" w:rsidRDefault="002110CB">
            <w:pPr>
              <w:pStyle w:val="Standard"/>
              <w:jc w:val="center"/>
            </w:pPr>
            <w:r>
              <w:rPr>
                <w:color w:val="000000"/>
              </w:rPr>
              <w:t>"Театрализованная деятельность "Сказка"</w:t>
            </w:r>
          </w:p>
        </w:tc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2110CB" w:rsidRDefault="002110CB">
            <w:pPr>
              <w:pStyle w:val="Standard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1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2110CB" w:rsidRDefault="002110CB">
            <w:pPr>
              <w:pStyle w:val="Standard"/>
              <w:jc w:val="center"/>
            </w:pPr>
            <w:r>
              <w:rPr>
                <w:color w:val="000000"/>
                <w:lang w:val="ru-RU"/>
              </w:rPr>
              <w:t>64</w:t>
            </w:r>
          </w:p>
        </w:tc>
        <w:tc>
          <w:tcPr>
            <w:tcW w:w="2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110CB" w:rsidRDefault="002110CB">
            <w:pPr>
              <w:pStyle w:val="Standard"/>
              <w:jc w:val="center"/>
            </w:pPr>
            <w:r>
              <w:rPr>
                <w:color w:val="000000"/>
                <w:lang w:val="ru-RU"/>
              </w:rPr>
              <w:t>512</w:t>
            </w:r>
          </w:p>
        </w:tc>
      </w:tr>
      <w:tr w:rsidR="002110CB">
        <w:trPr>
          <w:trHeight w:val="930"/>
        </w:trPr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2110CB" w:rsidRDefault="002110CB">
            <w:pPr>
              <w:pStyle w:val="Standard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408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2110CB" w:rsidRDefault="002110CB">
            <w:pPr>
              <w:pStyle w:val="Standard"/>
              <w:jc w:val="center"/>
            </w:pPr>
            <w:r>
              <w:rPr>
                <w:color w:val="000000"/>
              </w:rPr>
              <w:t>"Танцевальный кружок "Карамельки"</w:t>
            </w:r>
          </w:p>
        </w:tc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2110CB" w:rsidRDefault="002110CB">
            <w:pPr>
              <w:pStyle w:val="Standard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1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2110CB" w:rsidRDefault="002110CB">
            <w:pPr>
              <w:pStyle w:val="Standard"/>
              <w:jc w:val="center"/>
            </w:pPr>
            <w:r>
              <w:rPr>
                <w:color w:val="000000"/>
                <w:lang w:val="ru-RU"/>
              </w:rPr>
              <w:t>68</w:t>
            </w:r>
          </w:p>
        </w:tc>
        <w:tc>
          <w:tcPr>
            <w:tcW w:w="2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110CB" w:rsidRDefault="002110CB">
            <w:pPr>
              <w:pStyle w:val="Standard"/>
              <w:jc w:val="center"/>
            </w:pPr>
            <w:r>
              <w:rPr>
                <w:color w:val="000000"/>
                <w:lang w:val="ru-RU"/>
              </w:rPr>
              <w:t>544</w:t>
            </w:r>
          </w:p>
        </w:tc>
      </w:tr>
      <w:tr w:rsidR="002110CB">
        <w:trPr>
          <w:trHeight w:val="930"/>
        </w:trPr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2110CB" w:rsidRDefault="002110CB">
            <w:pPr>
              <w:pStyle w:val="Standard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408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2110CB" w:rsidRDefault="002110CB">
            <w:pPr>
              <w:pStyle w:val="Standard"/>
              <w:jc w:val="center"/>
            </w:pPr>
            <w:r>
              <w:rPr>
                <w:color w:val="000000"/>
              </w:rPr>
              <w:t>"Умелые ручки"</w:t>
            </w:r>
          </w:p>
        </w:tc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2110CB" w:rsidRDefault="002110CB">
            <w:pPr>
              <w:pStyle w:val="Standard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1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2110CB" w:rsidRDefault="002110CB">
            <w:pPr>
              <w:pStyle w:val="Standard"/>
              <w:jc w:val="center"/>
            </w:pPr>
            <w:r>
              <w:rPr>
                <w:color w:val="000000"/>
                <w:lang w:val="ru-RU"/>
              </w:rPr>
              <w:t>68</w:t>
            </w:r>
          </w:p>
        </w:tc>
        <w:tc>
          <w:tcPr>
            <w:tcW w:w="2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110CB" w:rsidRDefault="002110CB">
            <w:pPr>
              <w:pStyle w:val="Standard"/>
              <w:jc w:val="center"/>
            </w:pPr>
            <w:r>
              <w:rPr>
                <w:color w:val="000000"/>
                <w:lang w:val="ru-RU"/>
              </w:rPr>
              <w:t>544</w:t>
            </w:r>
          </w:p>
        </w:tc>
      </w:tr>
      <w:tr w:rsidR="002110CB">
        <w:trPr>
          <w:trHeight w:val="930"/>
        </w:trPr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2110CB" w:rsidRDefault="002110CB">
            <w:pPr>
              <w:pStyle w:val="Standard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408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2110CB" w:rsidRDefault="002110CB">
            <w:pPr>
              <w:pStyle w:val="Standard"/>
              <w:jc w:val="center"/>
            </w:pPr>
            <w:r>
              <w:rPr>
                <w:color w:val="000000"/>
              </w:rPr>
              <w:t>"Серпантинка"</w:t>
            </w:r>
          </w:p>
        </w:tc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2110CB" w:rsidRDefault="002110CB">
            <w:pPr>
              <w:pStyle w:val="Standard"/>
              <w:jc w:val="center"/>
            </w:pPr>
            <w:r>
              <w:rPr>
                <w:color w:val="000000"/>
              </w:rPr>
              <w:t>8</w:t>
            </w:r>
            <w:r>
              <w:rPr>
                <w:color w:val="000000"/>
                <w:lang w:val="ru-RU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2110CB" w:rsidRDefault="002110CB">
            <w:pPr>
              <w:pStyle w:val="Standard"/>
              <w:jc w:val="center"/>
            </w:pPr>
            <w:r>
              <w:rPr>
                <w:color w:val="000000"/>
                <w:lang w:val="ru-RU"/>
              </w:rPr>
              <w:t>64</w:t>
            </w:r>
          </w:p>
        </w:tc>
        <w:tc>
          <w:tcPr>
            <w:tcW w:w="2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110CB" w:rsidRDefault="002110CB">
            <w:pPr>
              <w:pStyle w:val="Standard"/>
              <w:jc w:val="center"/>
            </w:pPr>
            <w:r>
              <w:rPr>
                <w:color w:val="000000"/>
                <w:lang w:val="ru-RU"/>
              </w:rPr>
              <w:t>512</w:t>
            </w:r>
          </w:p>
        </w:tc>
      </w:tr>
    </w:tbl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начальника управления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А.В. </w:t>
      </w:r>
      <w:proofErr w:type="spellStart"/>
      <w:r>
        <w:rPr>
          <w:rFonts w:ascii="Times New Roman" w:hAnsi="Times New Roman"/>
          <w:sz w:val="28"/>
          <w:szCs w:val="28"/>
        </w:rPr>
        <w:t>Прядущенко</w:t>
      </w:r>
      <w:proofErr w:type="spellEnd"/>
    </w:p>
    <w:p w:rsidR="002110CB" w:rsidRDefault="002110CB">
      <w:pPr>
        <w:pageBreakBefore/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12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УТВЕРЖДЕНЫ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 образования</w:t>
      </w:r>
    </w:p>
    <w:p w:rsidR="002110CB" w:rsidRDefault="002110CB">
      <w:pPr>
        <w:spacing w:line="100" w:lineRule="atLeast"/>
        <w:ind w:left="5102"/>
        <w:contextualSpacing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2110CB" w:rsidRDefault="002110CB">
      <w:pPr>
        <w:spacing w:line="100" w:lineRule="atLeast"/>
        <w:ind w:left="5529"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24.06.2025  года № 844</w:t>
      </w:r>
    </w:p>
    <w:p w:rsidR="002110CB" w:rsidRDefault="002110CB">
      <w:pPr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ЦЕНЫ</w:t>
      </w:r>
    </w:p>
    <w:p w:rsidR="002110CB" w:rsidRDefault="002110CB">
      <w:pPr>
        <w:spacing w:line="100" w:lineRule="atLeast"/>
        <w:ind w:right="-1"/>
        <w:contextualSpacing/>
        <w:jc w:val="right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платные </w:t>
      </w:r>
      <w:r>
        <w:rPr>
          <w:rFonts w:ascii="Times New Roman" w:hAnsi="Times New Roman"/>
          <w:color w:val="000000"/>
          <w:sz w:val="28"/>
          <w:szCs w:val="28"/>
        </w:rPr>
        <w:t xml:space="preserve">дополнительные образовательные услуги, относящиеся к основным видам деятельности, оказываемые муниципальным автономным дошкольным образовательным учреждением детский сад № 28 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муниципальный район Краснодарского края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Ind w:w="91" w:type="dxa"/>
        <w:tblLayout w:type="fixed"/>
        <w:tblLook w:val="0000" w:firstRow="0" w:lastRow="0" w:firstColumn="0" w:lastColumn="0" w:noHBand="0" w:noVBand="0"/>
      </w:tblPr>
      <w:tblGrid>
        <w:gridCol w:w="479"/>
        <w:gridCol w:w="4043"/>
        <w:gridCol w:w="1417"/>
        <w:gridCol w:w="1466"/>
        <w:gridCol w:w="2110"/>
      </w:tblGrid>
      <w:tr w:rsidR="002110CB">
        <w:trPr>
          <w:trHeight w:val="93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занятий в месяц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Стоимость одного занятия, руб.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Цена платной услуги в месяц, руб.</w:t>
            </w:r>
          </w:p>
        </w:tc>
      </w:tr>
      <w:tr w:rsidR="002110CB">
        <w:trPr>
          <w:trHeight w:val="93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«Волшебное превращение»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62,00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248,00</w:t>
            </w:r>
          </w:p>
        </w:tc>
      </w:tr>
      <w:tr w:rsidR="002110CB">
        <w:trPr>
          <w:trHeight w:val="93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АБВГДейка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43,00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344,00</w:t>
            </w:r>
          </w:p>
        </w:tc>
      </w:tr>
      <w:tr w:rsidR="002110CB">
        <w:trPr>
          <w:trHeight w:val="93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Fanny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English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52,00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416,00</w:t>
            </w:r>
          </w:p>
        </w:tc>
      </w:tr>
      <w:tr w:rsidR="002110CB">
        <w:trPr>
          <w:trHeight w:val="93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«Страна математики»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81,00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324,00</w:t>
            </w:r>
          </w:p>
        </w:tc>
      </w:tr>
    </w:tbl>
    <w:p w:rsidR="002110CB" w:rsidRDefault="002110CB">
      <w:pPr>
        <w:spacing w:line="100" w:lineRule="atLeast"/>
        <w:ind w:right="-1"/>
        <w:contextualSpacing/>
        <w:jc w:val="right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jc w:val="right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начальника управления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А.В. </w:t>
      </w:r>
      <w:proofErr w:type="spellStart"/>
      <w:r>
        <w:rPr>
          <w:rFonts w:ascii="Times New Roman" w:hAnsi="Times New Roman"/>
          <w:sz w:val="28"/>
          <w:szCs w:val="28"/>
        </w:rPr>
        <w:t>Прядущенко</w:t>
      </w:r>
      <w:proofErr w:type="spellEnd"/>
    </w:p>
    <w:p w:rsidR="002110CB" w:rsidRDefault="007A5343" w:rsidP="007A5343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13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УТВЕРЖДЕНЫ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 образования</w:t>
      </w:r>
    </w:p>
    <w:p w:rsidR="002110CB" w:rsidRDefault="002110CB">
      <w:pPr>
        <w:spacing w:line="100" w:lineRule="atLeast"/>
        <w:ind w:left="5102"/>
        <w:contextualSpacing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2110CB" w:rsidRDefault="002110CB">
      <w:pPr>
        <w:spacing w:line="100" w:lineRule="atLeast"/>
        <w:ind w:left="5529"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24.06.2025  года № 844</w:t>
      </w:r>
    </w:p>
    <w:p w:rsidR="002110CB" w:rsidRDefault="002110CB">
      <w:pPr>
        <w:spacing w:line="100" w:lineRule="atLeast"/>
        <w:ind w:left="5670" w:right="-284" w:firstLine="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ЦЕНЫ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платные </w:t>
      </w:r>
      <w:r>
        <w:rPr>
          <w:rFonts w:ascii="Times New Roman" w:hAnsi="Times New Roman"/>
          <w:color w:val="000000"/>
          <w:sz w:val="28"/>
          <w:szCs w:val="28"/>
        </w:rPr>
        <w:t>дополнительные образовательные услуги, относящиеся к основным видам деятельности, оказываемые муниципальным дошкольным образовательным бюджетным учреждением детский сад № 32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Ind w:w="91" w:type="dxa"/>
        <w:tblLayout w:type="fixed"/>
        <w:tblLook w:val="0000" w:firstRow="0" w:lastRow="0" w:firstColumn="0" w:lastColumn="0" w:noHBand="0" w:noVBand="0"/>
      </w:tblPr>
      <w:tblGrid>
        <w:gridCol w:w="480"/>
        <w:gridCol w:w="4044"/>
        <w:gridCol w:w="1417"/>
        <w:gridCol w:w="1359"/>
        <w:gridCol w:w="2356"/>
      </w:tblGrid>
      <w:tr w:rsidR="002110CB">
        <w:trPr>
          <w:trHeight w:val="93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занятий в месяц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Стоимость одного занятия, руб.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Цена платной услуги в месяц, руб.</w:t>
            </w:r>
          </w:p>
        </w:tc>
      </w:tr>
      <w:tr w:rsidR="002110CB">
        <w:trPr>
          <w:trHeight w:val="69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"Ритмика"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64,00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512,00</w:t>
            </w:r>
          </w:p>
        </w:tc>
      </w:tr>
      <w:tr w:rsidR="002110CB">
        <w:trPr>
          <w:trHeight w:val="70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"Волшебная кисточка"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59,00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472,00</w:t>
            </w:r>
          </w:p>
        </w:tc>
      </w:tr>
      <w:tr w:rsidR="002110CB">
        <w:trPr>
          <w:trHeight w:val="71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"Веселый конструктор"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75,00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600,00</w:t>
            </w:r>
          </w:p>
        </w:tc>
      </w:tr>
    </w:tbl>
    <w:p w:rsidR="002110CB" w:rsidRDefault="002110CB">
      <w:pPr>
        <w:spacing w:line="100" w:lineRule="atLeast"/>
        <w:ind w:right="-1"/>
        <w:contextualSpacing/>
        <w:jc w:val="right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начальника управления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А.В. </w:t>
      </w:r>
      <w:proofErr w:type="spellStart"/>
      <w:r>
        <w:rPr>
          <w:rFonts w:ascii="Times New Roman" w:hAnsi="Times New Roman"/>
          <w:sz w:val="28"/>
          <w:szCs w:val="28"/>
        </w:rPr>
        <w:t>Прядущенко</w:t>
      </w:r>
      <w:proofErr w:type="spellEnd"/>
    </w:p>
    <w:p w:rsidR="002110CB" w:rsidRDefault="007A5343" w:rsidP="007A5343">
      <w:pPr>
        <w:spacing w:line="100" w:lineRule="atLeast"/>
        <w:ind w:left="5103"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2110CB">
        <w:rPr>
          <w:rFonts w:ascii="Times New Roman" w:hAnsi="Times New Roman"/>
          <w:sz w:val="28"/>
          <w:szCs w:val="28"/>
        </w:rPr>
        <w:t>ПРИЛОЖЕНИЕ № 14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УТВЕРЖДЕНЫ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 образования</w:t>
      </w:r>
    </w:p>
    <w:p w:rsidR="002110CB" w:rsidRDefault="002110CB">
      <w:pPr>
        <w:spacing w:line="100" w:lineRule="atLeast"/>
        <w:ind w:left="5102"/>
        <w:contextualSpacing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2110CB" w:rsidRDefault="002110CB">
      <w:pPr>
        <w:spacing w:line="100" w:lineRule="atLeast"/>
        <w:ind w:left="5529"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24.06.2025  года № 844</w:t>
      </w: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ЦЕНЫ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платные дополнительные образовательные услуги, относящиеся к основным видам деятельности, </w:t>
      </w:r>
      <w:r>
        <w:rPr>
          <w:rFonts w:ascii="Times New Roman" w:hAnsi="Times New Roman"/>
          <w:color w:val="000000"/>
          <w:sz w:val="28"/>
          <w:szCs w:val="28"/>
        </w:rPr>
        <w:t>оказываемые муниципальным дошкольным образовательным бюджетным учреждением детский сад № 37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Ind w:w="91" w:type="dxa"/>
        <w:tblLayout w:type="fixed"/>
        <w:tblLook w:val="0000" w:firstRow="0" w:lastRow="0" w:firstColumn="0" w:lastColumn="0" w:noHBand="0" w:noVBand="0"/>
      </w:tblPr>
      <w:tblGrid>
        <w:gridCol w:w="479"/>
        <w:gridCol w:w="4025"/>
        <w:gridCol w:w="1417"/>
        <w:gridCol w:w="1359"/>
        <w:gridCol w:w="2376"/>
      </w:tblGrid>
      <w:tr w:rsidR="002110CB">
        <w:trPr>
          <w:trHeight w:val="93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занятий в месяц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Стоимость одного занятия, руб.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Цена платной услуги в месяц, руб.</w:t>
            </w:r>
          </w:p>
        </w:tc>
      </w:tr>
      <w:tr w:rsidR="002110CB">
        <w:trPr>
          <w:trHeight w:val="315"/>
        </w:trPr>
        <w:tc>
          <w:tcPr>
            <w:tcW w:w="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"Умелые ручки"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70,00</w:t>
            </w:r>
          </w:p>
        </w:tc>
        <w:tc>
          <w:tcPr>
            <w:tcW w:w="2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560,00</w:t>
            </w:r>
          </w:p>
        </w:tc>
      </w:tr>
      <w:tr w:rsidR="002110CB">
        <w:trPr>
          <w:trHeight w:val="315"/>
        </w:trPr>
        <w:tc>
          <w:tcPr>
            <w:tcW w:w="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"Веселые цифры"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78,00</w:t>
            </w:r>
          </w:p>
        </w:tc>
        <w:tc>
          <w:tcPr>
            <w:tcW w:w="2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624,00</w:t>
            </w:r>
          </w:p>
        </w:tc>
      </w:tr>
      <w:tr w:rsidR="002110CB">
        <w:trPr>
          <w:trHeight w:val="315"/>
        </w:trPr>
        <w:tc>
          <w:tcPr>
            <w:tcW w:w="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"Акварелька"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118,00</w:t>
            </w:r>
          </w:p>
        </w:tc>
        <w:tc>
          <w:tcPr>
            <w:tcW w:w="2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472,00</w:t>
            </w:r>
          </w:p>
        </w:tc>
      </w:tr>
      <w:tr w:rsidR="002110CB">
        <w:trPr>
          <w:trHeight w:val="315"/>
        </w:trPr>
        <w:tc>
          <w:tcPr>
            <w:tcW w:w="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Букваежка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71,00</w:t>
            </w:r>
          </w:p>
        </w:tc>
        <w:tc>
          <w:tcPr>
            <w:tcW w:w="2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568,00</w:t>
            </w:r>
          </w:p>
        </w:tc>
      </w:tr>
      <w:tr w:rsidR="002110CB">
        <w:trPr>
          <w:trHeight w:val="315"/>
        </w:trPr>
        <w:tc>
          <w:tcPr>
            <w:tcW w:w="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"Шахматы"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129,00</w:t>
            </w:r>
          </w:p>
        </w:tc>
        <w:tc>
          <w:tcPr>
            <w:tcW w:w="2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516,00</w:t>
            </w:r>
          </w:p>
        </w:tc>
      </w:tr>
      <w:tr w:rsidR="002110CB">
        <w:trPr>
          <w:trHeight w:val="315"/>
        </w:trPr>
        <w:tc>
          <w:tcPr>
            <w:tcW w:w="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Говоруша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119,00</w:t>
            </w:r>
          </w:p>
        </w:tc>
        <w:tc>
          <w:tcPr>
            <w:tcW w:w="2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476,00</w:t>
            </w:r>
          </w:p>
        </w:tc>
      </w:tr>
    </w:tbl>
    <w:p w:rsidR="002110CB" w:rsidRDefault="002110CB">
      <w:pPr>
        <w:spacing w:line="100" w:lineRule="atLeast"/>
        <w:ind w:right="-1"/>
        <w:contextualSpacing/>
        <w:jc w:val="right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jc w:val="right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начальника управления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А.В. </w:t>
      </w:r>
      <w:proofErr w:type="spellStart"/>
      <w:r>
        <w:rPr>
          <w:rFonts w:ascii="Times New Roman" w:hAnsi="Times New Roman"/>
          <w:sz w:val="28"/>
          <w:szCs w:val="28"/>
        </w:rPr>
        <w:t>Прядущенко</w:t>
      </w:r>
      <w:proofErr w:type="spellEnd"/>
    </w:p>
    <w:p w:rsidR="002110CB" w:rsidRDefault="002110CB">
      <w:pPr>
        <w:pageBreakBefore/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15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УТВЕРЖДЕНЫ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 образования</w:t>
      </w:r>
    </w:p>
    <w:p w:rsidR="002110CB" w:rsidRDefault="002110CB">
      <w:pPr>
        <w:spacing w:line="100" w:lineRule="atLeast"/>
        <w:ind w:left="5102"/>
        <w:contextualSpacing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2110CB" w:rsidRDefault="002110CB">
      <w:pPr>
        <w:spacing w:line="100" w:lineRule="atLeast"/>
        <w:ind w:left="5529"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24.06.2025  года № 844</w:t>
      </w:r>
    </w:p>
    <w:p w:rsidR="002110CB" w:rsidRDefault="002110CB">
      <w:pPr>
        <w:spacing w:line="100" w:lineRule="atLeast"/>
        <w:ind w:left="5670" w:right="-284" w:firstLine="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5670" w:right="-284" w:firstLine="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ЦЕНЫ</w:t>
      </w:r>
    </w:p>
    <w:p w:rsidR="002110CB" w:rsidRDefault="002110CB">
      <w:pPr>
        <w:spacing w:line="100" w:lineRule="atLeast"/>
        <w:ind w:right="-1"/>
        <w:contextualSpacing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 платные дополнительные образовательные услуги, относящиеся к основным видам деятельности, оказываемые муниципальным автономным дошкольным образовательным  учреждением детский сад № 38 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муниципальный район Краснодарского края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Ind w:w="91" w:type="dxa"/>
        <w:tblLayout w:type="fixed"/>
        <w:tblLook w:val="0000" w:firstRow="0" w:lastRow="0" w:firstColumn="0" w:lastColumn="0" w:noHBand="0" w:noVBand="0"/>
      </w:tblPr>
      <w:tblGrid>
        <w:gridCol w:w="480"/>
        <w:gridCol w:w="4035"/>
        <w:gridCol w:w="1406"/>
        <w:gridCol w:w="1359"/>
        <w:gridCol w:w="2376"/>
      </w:tblGrid>
      <w:tr w:rsidR="002110CB">
        <w:trPr>
          <w:trHeight w:val="93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0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Наименование услуги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Количество занятий в месяц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Стоимость одного занятия, руб.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Цена платной услуги в месяц, руб.</w:t>
            </w:r>
          </w:p>
        </w:tc>
      </w:tr>
      <w:tr w:rsidR="002110CB">
        <w:trPr>
          <w:trHeight w:val="36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0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«В мире звуков»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101,25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810,00</w:t>
            </w:r>
          </w:p>
        </w:tc>
      </w:tr>
      <w:tr w:rsidR="002110CB">
        <w:trPr>
          <w:trHeight w:val="409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0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«Волшебная кисточка»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175,00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700,00</w:t>
            </w:r>
          </w:p>
        </w:tc>
      </w:tr>
      <w:tr w:rsidR="002110CB">
        <w:trPr>
          <w:trHeight w:val="279"/>
        </w:trPr>
        <w:tc>
          <w:tcPr>
            <w:tcW w:w="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Дельфиненок</w:t>
            </w:r>
            <w:proofErr w:type="spellEnd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»»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112,50</w:t>
            </w:r>
          </w:p>
        </w:tc>
        <w:tc>
          <w:tcPr>
            <w:tcW w:w="2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eastAsia="en-US"/>
              </w:rPr>
              <w:t>900,00</w:t>
            </w:r>
          </w:p>
        </w:tc>
      </w:tr>
      <w:tr w:rsidR="002110CB">
        <w:trPr>
          <w:trHeight w:val="323"/>
        </w:trPr>
        <w:tc>
          <w:tcPr>
            <w:tcW w:w="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«Счастливый английский»»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108,75</w:t>
            </w:r>
          </w:p>
        </w:tc>
        <w:tc>
          <w:tcPr>
            <w:tcW w:w="2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eastAsia="en-US"/>
              </w:rPr>
              <w:t>870,00</w:t>
            </w:r>
          </w:p>
        </w:tc>
      </w:tr>
      <w:tr w:rsidR="002110CB">
        <w:trPr>
          <w:trHeight w:val="323"/>
        </w:trPr>
        <w:tc>
          <w:tcPr>
            <w:tcW w:w="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«Театр Зазеркалье»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165,00</w:t>
            </w:r>
          </w:p>
        </w:tc>
        <w:tc>
          <w:tcPr>
            <w:tcW w:w="2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eastAsia="en-US"/>
              </w:rPr>
              <w:t>660,00</w:t>
            </w:r>
          </w:p>
        </w:tc>
      </w:tr>
      <w:tr w:rsidR="002110CB">
        <w:trPr>
          <w:trHeight w:val="323"/>
        </w:trPr>
        <w:tc>
          <w:tcPr>
            <w:tcW w:w="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«От кубика до робота»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215,50</w:t>
            </w:r>
          </w:p>
        </w:tc>
        <w:tc>
          <w:tcPr>
            <w:tcW w:w="2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eastAsia="en-US"/>
              </w:rPr>
              <w:t>850,00</w:t>
            </w:r>
          </w:p>
        </w:tc>
      </w:tr>
      <w:tr w:rsidR="002110CB">
        <w:trPr>
          <w:trHeight w:val="323"/>
        </w:trPr>
        <w:tc>
          <w:tcPr>
            <w:tcW w:w="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«Хореография для детей»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107,50</w:t>
            </w:r>
          </w:p>
        </w:tc>
        <w:tc>
          <w:tcPr>
            <w:tcW w:w="2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eastAsia="en-US"/>
              </w:rPr>
              <w:t>860,00</w:t>
            </w:r>
          </w:p>
        </w:tc>
      </w:tr>
      <w:tr w:rsidR="002110CB">
        <w:trPr>
          <w:trHeight w:val="323"/>
        </w:trPr>
        <w:tc>
          <w:tcPr>
            <w:tcW w:w="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Азбуковедение</w:t>
            </w:r>
            <w:proofErr w:type="spellEnd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» Веселые буквы»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162,50</w:t>
            </w:r>
          </w:p>
        </w:tc>
        <w:tc>
          <w:tcPr>
            <w:tcW w:w="2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eastAsia="en-US"/>
              </w:rPr>
              <w:t>650,00</w:t>
            </w:r>
          </w:p>
        </w:tc>
      </w:tr>
      <w:tr w:rsidR="002110CB">
        <w:trPr>
          <w:trHeight w:val="323"/>
        </w:trPr>
        <w:tc>
          <w:tcPr>
            <w:tcW w:w="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«Ручной труд «Пластилиновая ворона»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81,25</w:t>
            </w:r>
          </w:p>
        </w:tc>
        <w:tc>
          <w:tcPr>
            <w:tcW w:w="2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eastAsia="en-US"/>
              </w:rPr>
              <w:t>650,00</w:t>
            </w:r>
          </w:p>
        </w:tc>
      </w:tr>
      <w:tr w:rsidR="002110CB">
        <w:trPr>
          <w:trHeight w:val="323"/>
        </w:trPr>
        <w:tc>
          <w:tcPr>
            <w:tcW w:w="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«Логика «Юный мыслитель»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81,25</w:t>
            </w:r>
          </w:p>
        </w:tc>
        <w:tc>
          <w:tcPr>
            <w:tcW w:w="2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eastAsia="en-US"/>
              </w:rPr>
              <w:t>650,00</w:t>
            </w:r>
          </w:p>
        </w:tc>
      </w:tr>
      <w:tr w:rsidR="002110CB">
        <w:trPr>
          <w:trHeight w:val="315"/>
        </w:trPr>
        <w:tc>
          <w:tcPr>
            <w:tcW w:w="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«Волшебная школа письма»»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86,25</w:t>
            </w:r>
          </w:p>
        </w:tc>
        <w:tc>
          <w:tcPr>
            <w:tcW w:w="2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eastAsia="en-US"/>
              </w:rPr>
              <w:t>690,00</w:t>
            </w:r>
          </w:p>
        </w:tc>
      </w:tr>
      <w:tr w:rsidR="002110CB">
        <w:trPr>
          <w:trHeight w:val="315"/>
        </w:trPr>
        <w:tc>
          <w:tcPr>
            <w:tcW w:w="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Маугли</w:t>
            </w:r>
            <w:proofErr w:type="spellEnd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83,75</w:t>
            </w:r>
          </w:p>
        </w:tc>
        <w:tc>
          <w:tcPr>
            <w:tcW w:w="2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eastAsia="en-US"/>
              </w:rPr>
              <w:t>670,00</w:t>
            </w:r>
          </w:p>
        </w:tc>
      </w:tr>
      <w:tr w:rsidR="002110CB">
        <w:trPr>
          <w:trHeight w:val="315"/>
        </w:trPr>
        <w:tc>
          <w:tcPr>
            <w:tcW w:w="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«Арт-терапия»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107,50</w:t>
            </w:r>
          </w:p>
        </w:tc>
        <w:tc>
          <w:tcPr>
            <w:tcW w:w="2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eastAsia="en-US"/>
              </w:rPr>
              <w:t>860,00</w:t>
            </w:r>
          </w:p>
        </w:tc>
      </w:tr>
      <w:tr w:rsidR="002110CB">
        <w:trPr>
          <w:trHeight w:val="315"/>
        </w:trPr>
        <w:tc>
          <w:tcPr>
            <w:tcW w:w="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«Шахматное королевство»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88,75</w:t>
            </w:r>
          </w:p>
        </w:tc>
        <w:tc>
          <w:tcPr>
            <w:tcW w:w="2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eastAsia="en-US"/>
              </w:rPr>
              <w:t>710,00</w:t>
            </w:r>
          </w:p>
        </w:tc>
      </w:tr>
    </w:tbl>
    <w:p w:rsidR="002110CB" w:rsidRDefault="002110CB">
      <w:pPr>
        <w:spacing w:line="100" w:lineRule="atLeast"/>
        <w:ind w:right="-1"/>
        <w:contextualSpacing/>
        <w:jc w:val="right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jc w:val="right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начальника управления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А.В. </w:t>
      </w:r>
      <w:proofErr w:type="spellStart"/>
      <w:r>
        <w:rPr>
          <w:rFonts w:ascii="Times New Roman" w:hAnsi="Times New Roman"/>
          <w:sz w:val="28"/>
          <w:szCs w:val="28"/>
        </w:rPr>
        <w:t>Прядущенко</w:t>
      </w:r>
      <w:proofErr w:type="spellEnd"/>
    </w:p>
    <w:p w:rsidR="002110CB" w:rsidRDefault="002110CB">
      <w:pPr>
        <w:pageBreakBefore/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16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УТВЕРЖДЕНЫ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 образования</w:t>
      </w:r>
    </w:p>
    <w:p w:rsidR="007A5343" w:rsidRDefault="007A5343" w:rsidP="007A5343">
      <w:pPr>
        <w:spacing w:line="100" w:lineRule="atLeast"/>
        <w:ind w:left="5102"/>
        <w:contextualSpacing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7A5343" w:rsidRDefault="007A5343" w:rsidP="007A5343">
      <w:pPr>
        <w:spacing w:line="100" w:lineRule="atLeast"/>
        <w:ind w:left="5529"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24.06.2025  года № 844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ЦЕНЫ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платные дополнительные </w:t>
      </w:r>
      <w:r>
        <w:rPr>
          <w:rFonts w:ascii="Times New Roman" w:hAnsi="Times New Roman"/>
          <w:color w:val="000000"/>
          <w:sz w:val="28"/>
          <w:szCs w:val="28"/>
        </w:rPr>
        <w:t xml:space="preserve">образовательные услуги, относящиеся к основным видам деятельности, оказываемые муниципальным дошкольным образовательным бюджетным учреждением детский сад № 39 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Ind w:w="91" w:type="dxa"/>
        <w:tblLayout w:type="fixed"/>
        <w:tblLook w:val="0000" w:firstRow="0" w:lastRow="0" w:firstColumn="0" w:lastColumn="0" w:noHBand="0" w:noVBand="0"/>
      </w:tblPr>
      <w:tblGrid>
        <w:gridCol w:w="479"/>
        <w:gridCol w:w="4044"/>
        <w:gridCol w:w="1417"/>
        <w:gridCol w:w="1466"/>
        <w:gridCol w:w="2250"/>
      </w:tblGrid>
      <w:tr w:rsidR="002110CB">
        <w:trPr>
          <w:trHeight w:val="93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занятий в месяц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Стоимость одного занятия, руб.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Цена платной услуги в месяц, руб.</w:t>
            </w:r>
          </w:p>
        </w:tc>
      </w:tr>
      <w:tr w:rsidR="002110CB">
        <w:trPr>
          <w:trHeight w:val="93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"В мире звуков"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142,25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1 138,00</w:t>
            </w:r>
          </w:p>
        </w:tc>
      </w:tr>
      <w:tr w:rsidR="002110CB">
        <w:trPr>
          <w:trHeight w:val="93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"Цветная логика"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172,50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690,00</w:t>
            </w:r>
          </w:p>
        </w:tc>
      </w:tr>
      <w:tr w:rsidR="002110CB">
        <w:trPr>
          <w:trHeight w:val="93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"Весёлый карандаш"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170,00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680,00</w:t>
            </w:r>
          </w:p>
        </w:tc>
      </w:tr>
      <w:tr w:rsidR="002110CB">
        <w:trPr>
          <w:trHeight w:val="93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"Палочки-крючочки"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169,50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678,00</w:t>
            </w:r>
          </w:p>
        </w:tc>
      </w:tr>
      <w:tr w:rsidR="002110CB">
        <w:trPr>
          <w:trHeight w:val="93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"Умелые ручки"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170,00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680,00</w:t>
            </w:r>
          </w:p>
        </w:tc>
      </w:tr>
      <w:tr w:rsidR="002110CB">
        <w:trPr>
          <w:trHeight w:val="93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"Непоседы"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172,50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690,00</w:t>
            </w:r>
          </w:p>
        </w:tc>
      </w:tr>
      <w:tr w:rsidR="002110CB">
        <w:trPr>
          <w:trHeight w:val="93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"Математика"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167,50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670,00</w:t>
            </w:r>
          </w:p>
        </w:tc>
      </w:tr>
      <w:tr w:rsidR="002110CB">
        <w:trPr>
          <w:trHeight w:val="93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"Скоро в школу"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181,00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724,00</w:t>
            </w:r>
          </w:p>
        </w:tc>
      </w:tr>
      <w:tr w:rsidR="002110CB">
        <w:trPr>
          <w:trHeight w:val="93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"Волшебные картинки"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165,00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660,00</w:t>
            </w:r>
          </w:p>
        </w:tc>
      </w:tr>
    </w:tbl>
    <w:p w:rsidR="002110CB" w:rsidRDefault="002110CB">
      <w:pPr>
        <w:spacing w:line="100" w:lineRule="atLeast"/>
        <w:ind w:right="-1"/>
        <w:contextualSpacing/>
        <w:jc w:val="right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начальника управления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А.В. </w:t>
      </w:r>
      <w:proofErr w:type="spellStart"/>
      <w:r>
        <w:rPr>
          <w:rFonts w:ascii="Times New Roman" w:hAnsi="Times New Roman"/>
          <w:sz w:val="28"/>
          <w:szCs w:val="28"/>
        </w:rPr>
        <w:t>Прядущенко</w:t>
      </w:r>
      <w:proofErr w:type="spellEnd"/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7A5343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17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УТВЕРЖДЕНЫ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 образования</w:t>
      </w:r>
    </w:p>
    <w:p w:rsidR="007A5343" w:rsidRDefault="007A5343" w:rsidP="007A5343">
      <w:pPr>
        <w:spacing w:line="100" w:lineRule="atLeast"/>
        <w:ind w:left="5102"/>
        <w:contextualSpacing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7A5343" w:rsidRDefault="007A5343" w:rsidP="007A5343">
      <w:pPr>
        <w:spacing w:line="100" w:lineRule="atLeast"/>
        <w:ind w:left="5529"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24.06.2025  года № 844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ЦЕНЫ</w:t>
      </w:r>
    </w:p>
    <w:p w:rsidR="002110CB" w:rsidRDefault="002110CB">
      <w:pPr>
        <w:spacing w:line="100" w:lineRule="atLeast"/>
        <w:ind w:right="-1"/>
        <w:contextualSpacing/>
        <w:jc w:val="center"/>
      </w:pPr>
      <w:r>
        <w:rPr>
          <w:rFonts w:ascii="Times New Roman" w:hAnsi="Times New Roman"/>
          <w:color w:val="000000"/>
          <w:sz w:val="28"/>
          <w:szCs w:val="28"/>
        </w:rPr>
        <w:t xml:space="preserve">на платные дополнительные образовательные услуги, относящиеся к основным видам деятельности, оказываемые муниципальным дошкольным образовательным бюджетным учреждением детский сад № 41 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  <w:r>
        <w:t xml:space="preserve">муниципального образования </w:t>
      </w:r>
      <w:proofErr w:type="spellStart"/>
      <w:r>
        <w:t>Кореновский</w:t>
      </w:r>
      <w:proofErr w:type="spellEnd"/>
      <w:r>
        <w:t xml:space="preserve"> район</w:t>
      </w:r>
    </w:p>
    <w:tbl>
      <w:tblPr>
        <w:tblW w:w="0" w:type="auto"/>
        <w:tblInd w:w="91" w:type="dxa"/>
        <w:tblLayout w:type="fixed"/>
        <w:tblLook w:val="0000" w:firstRow="0" w:lastRow="0" w:firstColumn="0" w:lastColumn="0" w:noHBand="0" w:noVBand="0"/>
      </w:tblPr>
      <w:tblGrid>
        <w:gridCol w:w="480"/>
        <w:gridCol w:w="4045"/>
        <w:gridCol w:w="1417"/>
        <w:gridCol w:w="1359"/>
        <w:gridCol w:w="2355"/>
      </w:tblGrid>
      <w:tr w:rsidR="002110CB">
        <w:trPr>
          <w:trHeight w:val="93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занятий в месяц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Стоимость одного занятия, руб.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Цена платной услуги в месяц, руб.</w:t>
            </w:r>
          </w:p>
        </w:tc>
      </w:tr>
      <w:tr w:rsidR="002110CB">
        <w:trPr>
          <w:trHeight w:val="93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"Познавай-ка"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77,49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619,92</w:t>
            </w:r>
          </w:p>
        </w:tc>
      </w:tr>
      <w:tr w:rsidR="002110CB">
        <w:trPr>
          <w:trHeight w:val="93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"Разноцветная палитра"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61,78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247,12</w:t>
            </w:r>
          </w:p>
        </w:tc>
      </w:tr>
      <w:tr w:rsidR="002110CB">
        <w:trPr>
          <w:trHeight w:val="93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"В гостях у сказки"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99,81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399,24</w:t>
            </w:r>
          </w:p>
        </w:tc>
      </w:tr>
      <w:tr w:rsidR="002110CB">
        <w:trPr>
          <w:trHeight w:val="93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"Весёлые ладошки"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55,00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220,00</w:t>
            </w:r>
          </w:p>
        </w:tc>
      </w:tr>
      <w:tr w:rsidR="002110CB">
        <w:trPr>
          <w:trHeight w:val="93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Мастерилка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95,60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382,40</w:t>
            </w:r>
          </w:p>
        </w:tc>
      </w:tr>
      <w:tr w:rsidR="002110CB">
        <w:trPr>
          <w:trHeight w:val="93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"Озорные ладошки" - нетрадиционная техника рисования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72,90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291,60</w:t>
            </w:r>
          </w:p>
        </w:tc>
      </w:tr>
      <w:tr w:rsidR="002110CB">
        <w:trPr>
          <w:trHeight w:val="93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Рисовашки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" - нетрадиционная техника рисования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84,58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338,32</w:t>
            </w:r>
          </w:p>
        </w:tc>
      </w:tr>
      <w:tr w:rsidR="002110CB">
        <w:trPr>
          <w:trHeight w:val="93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"Волшебные палочки"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85,39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341,56</w:t>
            </w:r>
          </w:p>
        </w:tc>
      </w:tr>
      <w:tr w:rsidR="002110CB">
        <w:trPr>
          <w:trHeight w:val="93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"Разноцветные пуговки"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77,00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308,00</w:t>
            </w:r>
          </w:p>
        </w:tc>
      </w:tr>
      <w:tr w:rsidR="002110CB">
        <w:trPr>
          <w:trHeight w:val="93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АБВГДейка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80,00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640</w:t>
            </w:r>
          </w:p>
        </w:tc>
      </w:tr>
      <w:tr w:rsidR="002110CB">
        <w:trPr>
          <w:trHeight w:val="93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"Наклейка"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82,50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330</w:t>
            </w:r>
          </w:p>
        </w:tc>
      </w:tr>
      <w:tr w:rsidR="002110CB">
        <w:trPr>
          <w:trHeight w:val="93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0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"Фантазеры"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31,65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253,2</w:t>
            </w:r>
          </w:p>
        </w:tc>
      </w:tr>
    </w:tbl>
    <w:p w:rsidR="002110CB" w:rsidRDefault="002110CB">
      <w:pPr>
        <w:spacing w:line="100" w:lineRule="atLeast"/>
        <w:ind w:right="-1"/>
        <w:contextualSpacing/>
        <w:jc w:val="right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начальника управления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А.В. </w:t>
      </w:r>
      <w:proofErr w:type="spellStart"/>
      <w:r>
        <w:rPr>
          <w:rFonts w:ascii="Times New Roman" w:hAnsi="Times New Roman"/>
          <w:sz w:val="28"/>
          <w:szCs w:val="28"/>
        </w:rPr>
        <w:t>Прядущенко</w:t>
      </w:r>
      <w:proofErr w:type="spellEnd"/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7A5343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18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УТВЕРЖДЕНЫ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 образования</w:t>
      </w:r>
    </w:p>
    <w:p w:rsidR="007A5343" w:rsidRDefault="007A5343" w:rsidP="007A5343">
      <w:pPr>
        <w:spacing w:line="100" w:lineRule="atLeast"/>
        <w:ind w:left="5102"/>
        <w:contextualSpacing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7A5343" w:rsidRDefault="007A5343" w:rsidP="007A5343">
      <w:pPr>
        <w:spacing w:line="100" w:lineRule="atLeast"/>
        <w:ind w:left="5529"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24.06.2025  года № 844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ЦЕНЫ</w:t>
      </w:r>
    </w:p>
    <w:p w:rsidR="002110CB" w:rsidRDefault="002110CB">
      <w:pPr>
        <w:spacing w:line="100" w:lineRule="atLeast"/>
        <w:ind w:right="-1"/>
        <w:contextualSpacing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 платные дополнительные образовательные услуги, относящиеся к основным видам деятельности, оказываемые муниципальным автономным дошкольным образовательным учреждением детский сад № 42 муниципального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муниципальный район Краснодарского края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Ind w:w="91" w:type="dxa"/>
        <w:tblLayout w:type="fixed"/>
        <w:tblLook w:val="0000" w:firstRow="0" w:lastRow="0" w:firstColumn="0" w:lastColumn="0" w:noHBand="0" w:noVBand="0"/>
      </w:tblPr>
      <w:tblGrid>
        <w:gridCol w:w="480"/>
        <w:gridCol w:w="4044"/>
        <w:gridCol w:w="1417"/>
        <w:gridCol w:w="1359"/>
        <w:gridCol w:w="2356"/>
      </w:tblGrid>
      <w:tr w:rsidR="002110CB">
        <w:trPr>
          <w:trHeight w:val="93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занятий в месяц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Стоимость одного занятия, руб.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Цена платной услуги в месяц, руб.</w:t>
            </w:r>
          </w:p>
        </w:tc>
      </w:tr>
      <w:tr w:rsidR="002110CB">
        <w:trPr>
          <w:trHeight w:val="93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"Юный математик""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83,00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664,00</w:t>
            </w:r>
          </w:p>
        </w:tc>
      </w:tr>
      <w:tr w:rsidR="002110CB">
        <w:trPr>
          <w:trHeight w:val="93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Букваренок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91,00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728,00</w:t>
            </w:r>
          </w:p>
        </w:tc>
      </w:tr>
      <w:tr w:rsidR="002110CB">
        <w:trPr>
          <w:trHeight w:val="93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"Развивай-ка"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72,00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576,00</w:t>
            </w:r>
          </w:p>
        </w:tc>
      </w:tr>
      <w:tr w:rsidR="002110CB">
        <w:trPr>
          <w:trHeight w:val="93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"Говорю правильно"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90,00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720,00</w:t>
            </w:r>
          </w:p>
        </w:tc>
      </w:tr>
      <w:tr w:rsidR="002110CB">
        <w:trPr>
          <w:trHeight w:val="93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Домисолька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79,00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632,00</w:t>
            </w:r>
          </w:p>
        </w:tc>
      </w:tr>
      <w:tr w:rsidR="002110CB">
        <w:trPr>
          <w:trHeight w:val="93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"Умелые ручки"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75,00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600,00</w:t>
            </w:r>
          </w:p>
        </w:tc>
      </w:tr>
      <w:tr w:rsidR="002110CB">
        <w:trPr>
          <w:trHeight w:val="93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"Танцевальная мозаика"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80,00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640,00</w:t>
            </w:r>
          </w:p>
        </w:tc>
      </w:tr>
      <w:tr w:rsidR="002110CB">
        <w:trPr>
          <w:trHeight w:val="93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"Песочная сказка"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149,00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596,00</w:t>
            </w:r>
          </w:p>
        </w:tc>
      </w:tr>
      <w:tr w:rsidR="002110CB">
        <w:trPr>
          <w:trHeight w:val="93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"Шашки-шахматы"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105,00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420,00</w:t>
            </w:r>
          </w:p>
        </w:tc>
      </w:tr>
      <w:tr w:rsidR="002110CB">
        <w:trPr>
          <w:trHeight w:val="93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Фиксики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73,00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584,00</w:t>
            </w:r>
          </w:p>
        </w:tc>
      </w:tr>
    </w:tbl>
    <w:p w:rsidR="002110CB" w:rsidRDefault="002110CB">
      <w:pPr>
        <w:spacing w:line="100" w:lineRule="atLeast"/>
        <w:ind w:right="-1"/>
        <w:contextualSpacing/>
        <w:jc w:val="right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jc w:val="right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начальника управления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А.В. </w:t>
      </w:r>
      <w:proofErr w:type="spellStart"/>
      <w:r>
        <w:rPr>
          <w:rFonts w:ascii="Times New Roman" w:hAnsi="Times New Roman"/>
          <w:sz w:val="28"/>
          <w:szCs w:val="28"/>
        </w:rPr>
        <w:t>Прядущенко</w:t>
      </w:r>
      <w:proofErr w:type="spellEnd"/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8146B6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19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УТВЕРЖДЕНЫ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 образования</w:t>
      </w:r>
    </w:p>
    <w:p w:rsidR="008146B6" w:rsidRDefault="008146B6" w:rsidP="008146B6">
      <w:pPr>
        <w:spacing w:line="100" w:lineRule="atLeast"/>
        <w:ind w:left="5102"/>
        <w:contextualSpacing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8146B6" w:rsidRDefault="008146B6" w:rsidP="008146B6">
      <w:pPr>
        <w:spacing w:line="100" w:lineRule="atLeast"/>
        <w:ind w:left="5529"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24.06.2025  года № 844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ЦЕНЫ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платные дополнительные образовательные услуги, относящиеся к основным </w:t>
      </w:r>
      <w:r>
        <w:rPr>
          <w:rFonts w:ascii="Times New Roman" w:hAnsi="Times New Roman"/>
          <w:color w:val="000000"/>
          <w:sz w:val="28"/>
          <w:szCs w:val="28"/>
        </w:rPr>
        <w:t xml:space="preserve">видам деятельности, оказываемые муниципальным дошкольным образовательным бюджетным учреждением центр развития ребенка детский сад № 43 муниципального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муниципальный район Краснодарского края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91" w:type="dxa"/>
        <w:tblLayout w:type="fixed"/>
        <w:tblLook w:val="0000" w:firstRow="0" w:lastRow="0" w:firstColumn="0" w:lastColumn="0" w:noHBand="0" w:noVBand="0"/>
      </w:tblPr>
      <w:tblGrid>
        <w:gridCol w:w="480"/>
        <w:gridCol w:w="4048"/>
        <w:gridCol w:w="1417"/>
        <w:gridCol w:w="1359"/>
        <w:gridCol w:w="2352"/>
      </w:tblGrid>
      <w:tr w:rsidR="002110CB">
        <w:trPr>
          <w:trHeight w:val="93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4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занятий в месяц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Стоимость одного занятия, руб.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Цена платной услуги в месяц, руб.</w:t>
            </w:r>
          </w:p>
        </w:tc>
      </w:tr>
      <w:tr w:rsidR="002110CB">
        <w:trPr>
          <w:trHeight w:val="93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4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"Ритмопластика"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98,00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784,00</w:t>
            </w:r>
          </w:p>
        </w:tc>
      </w:tr>
      <w:tr w:rsidR="002110CB">
        <w:trPr>
          <w:trHeight w:val="93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4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Психогимнастика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98,00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784,00</w:t>
            </w:r>
          </w:p>
        </w:tc>
      </w:tr>
      <w:tr w:rsidR="002110CB">
        <w:trPr>
          <w:trHeight w:val="93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4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"Грамотейка"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91,00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728,00</w:t>
            </w:r>
          </w:p>
        </w:tc>
      </w:tr>
      <w:tr w:rsidR="002110CB">
        <w:trPr>
          <w:trHeight w:val="93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4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"Творческая мастерская"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97,00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776,00</w:t>
            </w:r>
          </w:p>
        </w:tc>
      </w:tr>
      <w:tr w:rsidR="002110CB">
        <w:trPr>
          <w:trHeight w:val="93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4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"Хореографический кружок "Первоцветы"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94,00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752,00</w:t>
            </w:r>
          </w:p>
        </w:tc>
      </w:tr>
      <w:tr w:rsidR="002110CB">
        <w:trPr>
          <w:trHeight w:val="93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4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"Вокальный кружок "Соловушка"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93,00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744,00</w:t>
            </w:r>
          </w:p>
        </w:tc>
      </w:tr>
      <w:tr w:rsidR="002110CB">
        <w:trPr>
          <w:trHeight w:val="93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4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"Кружок для детей раннего возраста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Развивайка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98,00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784,00</w:t>
            </w:r>
          </w:p>
        </w:tc>
      </w:tr>
      <w:tr w:rsidR="002110CB">
        <w:trPr>
          <w:trHeight w:val="93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4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"Театральный кружок "Теремок"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92,00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736,00</w:t>
            </w:r>
          </w:p>
        </w:tc>
      </w:tr>
      <w:tr w:rsidR="002110CB">
        <w:trPr>
          <w:trHeight w:val="93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4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"Юные баскетболисты"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94,00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752,00</w:t>
            </w:r>
          </w:p>
        </w:tc>
      </w:tr>
      <w:tr w:rsidR="002110CB">
        <w:trPr>
          <w:trHeight w:val="93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4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«Подготовка к школе»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800,00</w:t>
            </w:r>
          </w:p>
        </w:tc>
      </w:tr>
    </w:tbl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начальника управления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А.В. </w:t>
      </w:r>
      <w:proofErr w:type="spellStart"/>
      <w:r>
        <w:rPr>
          <w:rFonts w:ascii="Times New Roman" w:hAnsi="Times New Roman"/>
          <w:sz w:val="28"/>
          <w:szCs w:val="28"/>
        </w:rPr>
        <w:t>Прядущенко</w:t>
      </w:r>
      <w:proofErr w:type="spellEnd"/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110CB" w:rsidRDefault="008146B6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2110CB">
        <w:rPr>
          <w:rFonts w:ascii="Times New Roman" w:hAnsi="Times New Roman"/>
          <w:sz w:val="28"/>
          <w:szCs w:val="28"/>
        </w:rPr>
        <w:t>ПРИЛОЖЕНИЕ № 20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УТВЕРЖДЕНЫ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 образования</w:t>
      </w:r>
    </w:p>
    <w:p w:rsidR="008146B6" w:rsidRDefault="008146B6" w:rsidP="008146B6">
      <w:pPr>
        <w:spacing w:line="100" w:lineRule="atLeast"/>
        <w:ind w:left="5102"/>
        <w:contextualSpacing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8146B6" w:rsidRDefault="008146B6" w:rsidP="008146B6">
      <w:pPr>
        <w:spacing w:line="100" w:lineRule="atLeast"/>
        <w:ind w:left="5529"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24.06.2025  года № 844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ЦЕНЫ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 платные дополнительные образовательные услуги, относящиеся к основным видам деятельности, оказываемые муниципальным дошкольным образовательным бюджетным учреждением детский сад № 44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муниципальный район Краснодарского края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Ind w:w="91" w:type="dxa"/>
        <w:tblLayout w:type="fixed"/>
        <w:tblLook w:val="0000" w:firstRow="0" w:lastRow="0" w:firstColumn="0" w:lastColumn="0" w:noHBand="0" w:noVBand="0"/>
      </w:tblPr>
      <w:tblGrid>
        <w:gridCol w:w="479"/>
        <w:gridCol w:w="4025"/>
        <w:gridCol w:w="1417"/>
        <w:gridCol w:w="1359"/>
        <w:gridCol w:w="2376"/>
      </w:tblGrid>
      <w:tr w:rsidR="002110CB">
        <w:trPr>
          <w:trHeight w:val="93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занятий в месяц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Стоимость одного занятия, руб.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Цена платной услуги в месяц, руб.</w:t>
            </w:r>
          </w:p>
        </w:tc>
      </w:tr>
      <w:tr w:rsidR="002110CB">
        <w:trPr>
          <w:trHeight w:val="315"/>
        </w:trPr>
        <w:tc>
          <w:tcPr>
            <w:tcW w:w="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Мастерилка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50,75</w:t>
            </w:r>
          </w:p>
        </w:tc>
        <w:tc>
          <w:tcPr>
            <w:tcW w:w="2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406,00</w:t>
            </w:r>
          </w:p>
        </w:tc>
      </w:tr>
      <w:tr w:rsidR="002110CB">
        <w:trPr>
          <w:trHeight w:val="315"/>
        </w:trPr>
        <w:tc>
          <w:tcPr>
            <w:tcW w:w="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АБВГДейка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50,91</w:t>
            </w:r>
          </w:p>
        </w:tc>
        <w:tc>
          <w:tcPr>
            <w:tcW w:w="2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407,28</w:t>
            </w:r>
          </w:p>
        </w:tc>
      </w:tr>
      <w:tr w:rsidR="002110CB">
        <w:trPr>
          <w:trHeight w:val="315"/>
        </w:trPr>
        <w:tc>
          <w:tcPr>
            <w:tcW w:w="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"Непоседы"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49,78</w:t>
            </w:r>
          </w:p>
        </w:tc>
        <w:tc>
          <w:tcPr>
            <w:tcW w:w="2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398,24</w:t>
            </w:r>
          </w:p>
        </w:tc>
      </w:tr>
      <w:tr w:rsidR="002110CB">
        <w:trPr>
          <w:trHeight w:val="315"/>
        </w:trPr>
        <w:tc>
          <w:tcPr>
            <w:tcW w:w="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"Ладушки-ладошки"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37,97</w:t>
            </w:r>
          </w:p>
        </w:tc>
        <w:tc>
          <w:tcPr>
            <w:tcW w:w="2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303,76</w:t>
            </w:r>
          </w:p>
        </w:tc>
      </w:tr>
      <w:tr w:rsidR="002110CB">
        <w:trPr>
          <w:trHeight w:val="315"/>
        </w:trPr>
        <w:tc>
          <w:tcPr>
            <w:tcW w:w="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"Танцевальный кружок "Улыбка"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62,12</w:t>
            </w:r>
          </w:p>
        </w:tc>
        <w:tc>
          <w:tcPr>
            <w:tcW w:w="2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496,96</w:t>
            </w:r>
          </w:p>
        </w:tc>
      </w:tr>
      <w:tr w:rsidR="002110CB">
        <w:trPr>
          <w:trHeight w:val="315"/>
        </w:trPr>
        <w:tc>
          <w:tcPr>
            <w:tcW w:w="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"Малышок"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50,14</w:t>
            </w:r>
          </w:p>
        </w:tc>
        <w:tc>
          <w:tcPr>
            <w:tcW w:w="2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401,12</w:t>
            </w:r>
          </w:p>
        </w:tc>
      </w:tr>
      <w:tr w:rsidR="002110CB">
        <w:trPr>
          <w:trHeight w:val="315"/>
        </w:trPr>
        <w:tc>
          <w:tcPr>
            <w:tcW w:w="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"Танцевальный кружок "Искорки"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60,57</w:t>
            </w:r>
          </w:p>
        </w:tc>
        <w:tc>
          <w:tcPr>
            <w:tcW w:w="2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484,56</w:t>
            </w:r>
          </w:p>
        </w:tc>
      </w:tr>
      <w:tr w:rsidR="002110CB">
        <w:trPr>
          <w:trHeight w:val="315"/>
        </w:trPr>
        <w:tc>
          <w:tcPr>
            <w:tcW w:w="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«Пластилиновая сказка»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41,45</w:t>
            </w:r>
          </w:p>
        </w:tc>
        <w:tc>
          <w:tcPr>
            <w:tcW w:w="2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331,60</w:t>
            </w:r>
          </w:p>
        </w:tc>
      </w:tr>
      <w:tr w:rsidR="002110CB">
        <w:trPr>
          <w:trHeight w:val="315"/>
        </w:trPr>
        <w:tc>
          <w:tcPr>
            <w:tcW w:w="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«Волшебные краски»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39,12</w:t>
            </w:r>
          </w:p>
        </w:tc>
        <w:tc>
          <w:tcPr>
            <w:tcW w:w="2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312,96</w:t>
            </w:r>
          </w:p>
        </w:tc>
      </w:tr>
      <w:tr w:rsidR="002110CB">
        <w:trPr>
          <w:trHeight w:val="315"/>
        </w:trPr>
        <w:tc>
          <w:tcPr>
            <w:tcW w:w="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«Волшебные пальчики»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37,27</w:t>
            </w:r>
          </w:p>
        </w:tc>
        <w:tc>
          <w:tcPr>
            <w:tcW w:w="2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298,16</w:t>
            </w:r>
          </w:p>
        </w:tc>
      </w:tr>
      <w:tr w:rsidR="002110CB">
        <w:trPr>
          <w:trHeight w:val="315"/>
        </w:trPr>
        <w:tc>
          <w:tcPr>
            <w:tcW w:w="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Тестопластика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37,03</w:t>
            </w:r>
          </w:p>
        </w:tc>
        <w:tc>
          <w:tcPr>
            <w:tcW w:w="2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296,24</w:t>
            </w:r>
          </w:p>
        </w:tc>
      </w:tr>
    </w:tbl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начальника управления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А.В. </w:t>
      </w:r>
      <w:proofErr w:type="spellStart"/>
      <w:r>
        <w:rPr>
          <w:rFonts w:ascii="Times New Roman" w:hAnsi="Times New Roman"/>
          <w:sz w:val="28"/>
          <w:szCs w:val="28"/>
        </w:rPr>
        <w:t>Прядущенко</w:t>
      </w:r>
      <w:proofErr w:type="spellEnd"/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8146B6" w:rsidP="008146B6">
      <w:pPr>
        <w:spacing w:line="100" w:lineRule="atLeast"/>
        <w:ind w:left="-142" w:right="-1"/>
        <w:contextualSpacing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bookmarkEnd w:id="4"/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bookmarkStart w:id="5" w:name="_Hlk200969744"/>
      <w:r>
        <w:rPr>
          <w:rFonts w:ascii="Times New Roman" w:hAnsi="Times New Roman"/>
          <w:sz w:val="28"/>
          <w:szCs w:val="28"/>
        </w:rPr>
        <w:t xml:space="preserve">   ПРИЛОЖЕНИЕ № 21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УТВЕРЖДЕНЫ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 образования</w:t>
      </w:r>
    </w:p>
    <w:p w:rsidR="008146B6" w:rsidRDefault="008146B6" w:rsidP="008146B6">
      <w:pPr>
        <w:spacing w:line="100" w:lineRule="atLeast"/>
        <w:ind w:left="5102"/>
        <w:contextualSpacing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8146B6" w:rsidRDefault="008146B6" w:rsidP="008146B6">
      <w:pPr>
        <w:spacing w:line="100" w:lineRule="atLeast"/>
        <w:ind w:left="5529"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24.06.2025  года № 844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ЦЕНЫ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 платные дополнительные образовательные услуги, относящиеся к основным видам деятельности, оказываемые муниципальным общеобразовательным бюджетным учреждением средней общеобразовательной школой № 1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Ind w:w="91" w:type="dxa"/>
        <w:tblLayout w:type="fixed"/>
        <w:tblLook w:val="0000" w:firstRow="0" w:lastRow="0" w:firstColumn="0" w:lastColumn="0" w:noHBand="0" w:noVBand="0"/>
      </w:tblPr>
      <w:tblGrid>
        <w:gridCol w:w="479"/>
        <w:gridCol w:w="4045"/>
        <w:gridCol w:w="1417"/>
        <w:gridCol w:w="1466"/>
        <w:gridCol w:w="2249"/>
      </w:tblGrid>
      <w:tr w:rsidR="002110CB">
        <w:trPr>
          <w:trHeight w:val="93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занятий в месяц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Стоимость одного занятия, руб.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Цена платной услуги в месяц, руб.</w:t>
            </w:r>
          </w:p>
        </w:tc>
      </w:tr>
      <w:tr w:rsidR="002110CB">
        <w:trPr>
          <w:trHeight w:val="765"/>
        </w:trPr>
        <w:tc>
          <w:tcPr>
            <w:tcW w:w="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Практикум по предмету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Предшкольная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пора»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40,04</w:t>
            </w:r>
          </w:p>
        </w:tc>
        <w:tc>
          <w:tcPr>
            <w:tcW w:w="22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960,96</w:t>
            </w:r>
          </w:p>
        </w:tc>
      </w:tr>
      <w:tr w:rsidR="002110CB">
        <w:trPr>
          <w:trHeight w:val="765"/>
        </w:trPr>
        <w:tc>
          <w:tcPr>
            <w:tcW w:w="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Практикум по предмету «Английский язык»  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100,41</w:t>
            </w:r>
          </w:p>
        </w:tc>
        <w:tc>
          <w:tcPr>
            <w:tcW w:w="22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401,64</w:t>
            </w:r>
          </w:p>
        </w:tc>
      </w:tr>
      <w:tr w:rsidR="002110CB">
        <w:trPr>
          <w:trHeight w:val="765"/>
        </w:trPr>
        <w:tc>
          <w:tcPr>
            <w:tcW w:w="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Практикум по предмету «Химия»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125,28</w:t>
            </w:r>
          </w:p>
        </w:tc>
        <w:tc>
          <w:tcPr>
            <w:tcW w:w="22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501,12</w:t>
            </w:r>
          </w:p>
        </w:tc>
      </w:tr>
    </w:tbl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начальника управления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А.В. </w:t>
      </w:r>
      <w:proofErr w:type="spellStart"/>
      <w:r>
        <w:rPr>
          <w:rFonts w:ascii="Times New Roman" w:hAnsi="Times New Roman"/>
          <w:sz w:val="28"/>
          <w:szCs w:val="28"/>
        </w:rPr>
        <w:t>Прядущенко</w:t>
      </w:r>
      <w:proofErr w:type="spellEnd"/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2110CB" w:rsidRDefault="008146B6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br w:type="page"/>
      </w:r>
      <w:r w:rsidR="002110CB">
        <w:rPr>
          <w:rFonts w:ascii="Times New Roman" w:hAnsi="Times New Roman"/>
          <w:sz w:val="28"/>
          <w:szCs w:val="28"/>
        </w:rPr>
        <w:t>ПРИЛОЖЕНИЕ № 22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УТВЕРЖДЕНЫ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 образования</w:t>
      </w:r>
    </w:p>
    <w:p w:rsidR="008146B6" w:rsidRDefault="008146B6" w:rsidP="008146B6">
      <w:pPr>
        <w:spacing w:line="100" w:lineRule="atLeast"/>
        <w:ind w:left="5102"/>
        <w:contextualSpacing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8146B6" w:rsidRDefault="008146B6" w:rsidP="008146B6">
      <w:pPr>
        <w:spacing w:line="100" w:lineRule="atLeast"/>
        <w:ind w:left="5529"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24.06.2025  года № 844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ЦЕНЫ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 платные дополнительные образовательные услуги, относящиеся к основным видам деятельности, оказываемые муниципальным общеобразовательным бюджетным учреждением средней общеобразовательной школой № 2 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369"/>
        <w:gridCol w:w="1842"/>
        <w:gridCol w:w="1843"/>
        <w:gridCol w:w="2693"/>
      </w:tblGrid>
      <w:tr w:rsidR="002110C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Кол-во занятий в месяц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Стоимость одного занятия, руб.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Цена платной услуги в месяц, руб.</w:t>
            </w:r>
          </w:p>
        </w:tc>
      </w:tr>
      <w:tr w:rsidR="002110C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Предшкольная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подготовка»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73,12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586,12</w:t>
            </w:r>
          </w:p>
        </w:tc>
      </w:tr>
      <w:tr w:rsidR="002110C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66,36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530.93</w:t>
            </w:r>
          </w:p>
        </w:tc>
      </w:tr>
      <w:tr w:rsidR="002110C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«Занимательный русский язык»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66,9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535, 27</w:t>
            </w:r>
          </w:p>
        </w:tc>
      </w:tr>
      <w:tr w:rsidR="002110C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«Математический практикум»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89,82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718,56</w:t>
            </w:r>
          </w:p>
        </w:tc>
      </w:tr>
      <w:tr w:rsidR="002110C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«Русский язык и литература»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87,98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703,84</w:t>
            </w:r>
          </w:p>
        </w:tc>
      </w:tr>
      <w:tr w:rsidR="002110C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«Обществознание»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86,68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693, 40</w:t>
            </w:r>
          </w:p>
        </w:tc>
      </w:tr>
      <w:tr w:rsidR="002110C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Занимательная физика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124,05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496,20</w:t>
            </w:r>
          </w:p>
        </w:tc>
      </w:tr>
      <w:tr w:rsidR="002110C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«Углубленное изучение биологии»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59,21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474, 08</w:t>
            </w:r>
          </w:p>
        </w:tc>
      </w:tr>
      <w:tr w:rsidR="002110C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«Углубленное изучение информатики и ИКТ»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68,23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545,84</w:t>
            </w:r>
          </w:p>
        </w:tc>
      </w:tr>
      <w:tr w:rsidR="002110C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«Углубленное изучение истории»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62,04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496,32</w:t>
            </w:r>
          </w:p>
        </w:tc>
      </w:tr>
      <w:tr w:rsidR="002110C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«Занимательный английский язык»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76,09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608,72</w:t>
            </w:r>
          </w:p>
        </w:tc>
      </w:tr>
      <w:tr w:rsidR="002110C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«Углубленное изучение химии»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63,09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504, 72</w:t>
            </w:r>
          </w:p>
        </w:tc>
      </w:tr>
    </w:tbl>
    <w:p w:rsidR="002110CB" w:rsidRDefault="002110CB">
      <w:pPr>
        <w:spacing w:line="100" w:lineRule="atLeast"/>
        <w:ind w:right="-1"/>
        <w:contextualSpacing/>
        <w:jc w:val="right"/>
        <w:rPr>
          <w:rFonts w:ascii="Times New Roman" w:hAnsi="Times New Roman"/>
          <w:sz w:val="24"/>
          <w:szCs w:val="24"/>
        </w:rPr>
      </w:pPr>
    </w:p>
    <w:p w:rsidR="002110CB" w:rsidRPr="008146B6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2110CB" w:rsidRPr="008146B6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начальника управления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А.В. </w:t>
      </w:r>
      <w:proofErr w:type="spellStart"/>
      <w:r>
        <w:rPr>
          <w:rFonts w:ascii="Times New Roman" w:hAnsi="Times New Roman"/>
          <w:sz w:val="28"/>
          <w:szCs w:val="28"/>
        </w:rPr>
        <w:t>Прядущенко</w:t>
      </w:r>
      <w:proofErr w:type="spellEnd"/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110CB" w:rsidRDefault="008146B6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2110CB">
        <w:rPr>
          <w:rFonts w:ascii="Times New Roman" w:hAnsi="Times New Roman"/>
          <w:sz w:val="28"/>
          <w:szCs w:val="28"/>
        </w:rPr>
        <w:t>ПРИЛОЖЕНИЕ № 23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УТВЕРЖДЕНЫ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 образования</w:t>
      </w:r>
    </w:p>
    <w:p w:rsidR="008146B6" w:rsidRDefault="008146B6" w:rsidP="008146B6">
      <w:pPr>
        <w:spacing w:line="100" w:lineRule="atLeast"/>
        <w:ind w:left="5102"/>
        <w:contextualSpacing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8146B6" w:rsidRDefault="008146B6" w:rsidP="008146B6">
      <w:pPr>
        <w:spacing w:line="100" w:lineRule="atLeast"/>
        <w:ind w:left="5529"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24.06.2025  года № 844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ЦЕНЫ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платные дополнительные образовательные услуги, относящиеся к основным видам деятельности, оказываемые муниципальным автономным общеобразовательным учреждением средней общеобразовательной школой № 3 имени Героя Российской Федерации  </w:t>
      </w:r>
      <w:proofErr w:type="spellStart"/>
      <w:r>
        <w:rPr>
          <w:rFonts w:ascii="Times New Roman" w:hAnsi="Times New Roman"/>
          <w:sz w:val="28"/>
          <w:szCs w:val="28"/>
        </w:rPr>
        <w:t>Ряфагатя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Махмутовича</w:t>
      </w:r>
      <w:proofErr w:type="spellEnd"/>
      <w:r>
        <w:rPr>
          <w:rFonts w:ascii="Times New Roman" w:hAnsi="Times New Roman"/>
          <w:sz w:val="28"/>
          <w:szCs w:val="28"/>
        </w:rPr>
        <w:t xml:space="preserve"> Хабибуллина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 Краснодарского края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91" w:type="dxa"/>
        <w:tblLayout w:type="fixed"/>
        <w:tblLook w:val="0000" w:firstRow="0" w:lastRow="0" w:firstColumn="0" w:lastColumn="0" w:noHBand="0" w:noVBand="0"/>
      </w:tblPr>
      <w:tblGrid>
        <w:gridCol w:w="479"/>
        <w:gridCol w:w="3896"/>
        <w:gridCol w:w="1417"/>
        <w:gridCol w:w="1880"/>
        <w:gridCol w:w="1984"/>
        <w:gridCol w:w="311"/>
      </w:tblGrid>
      <w:tr w:rsidR="002110CB">
        <w:trPr>
          <w:trHeight w:val="90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8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занятий в месяц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Стоимость одного занятия, руб.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Цена платной услуги в месяц, руб.</w:t>
            </w:r>
          </w:p>
        </w:tc>
        <w:tc>
          <w:tcPr>
            <w:tcW w:w="311" w:type="dxa"/>
            <w:shd w:val="clear" w:color="auto" w:fill="auto"/>
            <w:vAlign w:val="bottom"/>
          </w:tcPr>
          <w:p w:rsidR="002110CB" w:rsidRDefault="002110CB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110CB">
        <w:trPr>
          <w:trHeight w:val="945"/>
        </w:trPr>
        <w:tc>
          <w:tcPr>
            <w:tcW w:w="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8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"Занятия по углубленному изучению математики и русского языка в начальных классах"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95,00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760,00</w:t>
            </w:r>
          </w:p>
        </w:tc>
        <w:tc>
          <w:tcPr>
            <w:tcW w:w="311" w:type="dxa"/>
            <w:shd w:val="clear" w:color="auto" w:fill="auto"/>
            <w:vAlign w:val="bottom"/>
          </w:tcPr>
          <w:p w:rsidR="002110CB" w:rsidRDefault="002110CB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110CB">
        <w:trPr>
          <w:trHeight w:val="630"/>
        </w:trPr>
        <w:tc>
          <w:tcPr>
            <w:tcW w:w="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8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"Занятия по подготовке к поступлению в ВУЗ"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105,00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840,00</w:t>
            </w:r>
          </w:p>
        </w:tc>
        <w:tc>
          <w:tcPr>
            <w:tcW w:w="311" w:type="dxa"/>
            <w:shd w:val="clear" w:color="auto" w:fill="auto"/>
            <w:vAlign w:val="bottom"/>
          </w:tcPr>
          <w:p w:rsidR="002110CB" w:rsidRDefault="002110CB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110CB">
        <w:trPr>
          <w:trHeight w:val="315"/>
        </w:trPr>
        <w:tc>
          <w:tcPr>
            <w:tcW w:w="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8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Предшкольная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подготовка"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102,5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820,00</w:t>
            </w:r>
          </w:p>
        </w:tc>
        <w:tc>
          <w:tcPr>
            <w:tcW w:w="311" w:type="dxa"/>
            <w:shd w:val="clear" w:color="auto" w:fill="auto"/>
            <w:vAlign w:val="bottom"/>
          </w:tcPr>
          <w:p w:rsidR="002110CB" w:rsidRDefault="002110CB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110CB">
        <w:trPr>
          <w:trHeight w:val="630"/>
        </w:trPr>
        <w:tc>
          <w:tcPr>
            <w:tcW w:w="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8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 Вместе выучим уроки" в начальной школе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71,88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1150,00</w:t>
            </w:r>
          </w:p>
        </w:tc>
        <w:tc>
          <w:tcPr>
            <w:tcW w:w="311" w:type="dxa"/>
            <w:shd w:val="clear" w:color="auto" w:fill="auto"/>
            <w:vAlign w:val="bottom"/>
          </w:tcPr>
          <w:p w:rsidR="002110CB" w:rsidRDefault="002110CB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2110CB" w:rsidRDefault="002110CB">
      <w:pPr>
        <w:spacing w:line="100" w:lineRule="atLeast"/>
        <w:ind w:right="-1"/>
        <w:contextualSpacing/>
        <w:jc w:val="right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начальника управления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А.В. </w:t>
      </w:r>
      <w:proofErr w:type="spellStart"/>
      <w:r>
        <w:rPr>
          <w:rFonts w:ascii="Times New Roman" w:hAnsi="Times New Roman"/>
          <w:sz w:val="28"/>
          <w:szCs w:val="28"/>
        </w:rPr>
        <w:t>Прядущенко</w:t>
      </w:r>
      <w:proofErr w:type="spellEnd"/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2110CB" w:rsidRDefault="008146B6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br w:type="page"/>
      </w:r>
      <w:r w:rsidR="002110CB">
        <w:rPr>
          <w:rFonts w:ascii="Times New Roman" w:hAnsi="Times New Roman"/>
          <w:sz w:val="28"/>
          <w:szCs w:val="28"/>
        </w:rPr>
        <w:t>ПРИЛОЖЕНИЕ № 24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УТВЕРЖДЕНЫ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 образования</w:t>
      </w:r>
    </w:p>
    <w:p w:rsidR="008146B6" w:rsidRDefault="008146B6" w:rsidP="008146B6">
      <w:pPr>
        <w:spacing w:line="100" w:lineRule="atLeast"/>
        <w:ind w:left="5102"/>
        <w:contextualSpacing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8146B6" w:rsidRDefault="008146B6" w:rsidP="008146B6">
      <w:pPr>
        <w:spacing w:line="100" w:lineRule="atLeast"/>
        <w:ind w:left="5529"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24.06.2025  года № 844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ЦЕНЫ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платные дополнительные образовательные услуги, относящиеся к основным видам </w:t>
      </w:r>
      <w:r>
        <w:rPr>
          <w:rFonts w:ascii="Times New Roman" w:hAnsi="Times New Roman"/>
          <w:color w:val="000000"/>
          <w:sz w:val="28"/>
          <w:szCs w:val="28"/>
        </w:rPr>
        <w:t xml:space="preserve">деятельности, оказываемые муниципальным общеобразовательным бюджетным учреждением средней общеобразовательной школой № 4 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им. В.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Чикмезова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муниципального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муниципальный район Краснодарского края </w:t>
      </w: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Ind w:w="91" w:type="dxa"/>
        <w:tblLayout w:type="fixed"/>
        <w:tblLook w:val="0000" w:firstRow="0" w:lastRow="0" w:firstColumn="0" w:lastColumn="0" w:noHBand="0" w:noVBand="0"/>
      </w:tblPr>
      <w:tblGrid>
        <w:gridCol w:w="767"/>
        <w:gridCol w:w="2706"/>
        <w:gridCol w:w="1417"/>
        <w:gridCol w:w="2157"/>
        <w:gridCol w:w="2609"/>
      </w:tblGrid>
      <w:tr w:rsidR="002110CB">
        <w:trPr>
          <w:trHeight w:val="928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70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занятий в месяц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Стоимость одного занятия, руб.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Цена платной услуги в месяц, руб.</w:t>
            </w:r>
          </w:p>
        </w:tc>
      </w:tr>
      <w:tr w:rsidR="002110CB">
        <w:trPr>
          <w:trHeight w:val="630"/>
        </w:trPr>
        <w:tc>
          <w:tcPr>
            <w:tcW w:w="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Трудные вопросы обществознания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130,00</w:t>
            </w:r>
          </w:p>
        </w:tc>
        <w:tc>
          <w:tcPr>
            <w:tcW w:w="26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520,00</w:t>
            </w:r>
          </w:p>
        </w:tc>
      </w:tr>
      <w:tr w:rsidR="002110CB">
        <w:trPr>
          <w:trHeight w:val="630"/>
        </w:trPr>
        <w:tc>
          <w:tcPr>
            <w:tcW w:w="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Занимательный английский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130,00</w:t>
            </w:r>
          </w:p>
        </w:tc>
        <w:tc>
          <w:tcPr>
            <w:tcW w:w="26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520,0</w:t>
            </w:r>
          </w:p>
        </w:tc>
      </w:tr>
      <w:tr w:rsidR="002110CB">
        <w:trPr>
          <w:trHeight w:val="498"/>
        </w:trPr>
        <w:tc>
          <w:tcPr>
            <w:tcW w:w="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Секреты орфографии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115,00</w:t>
            </w:r>
          </w:p>
        </w:tc>
        <w:tc>
          <w:tcPr>
            <w:tcW w:w="26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460,00</w:t>
            </w:r>
          </w:p>
        </w:tc>
      </w:tr>
      <w:tr w:rsidR="002110CB">
        <w:trPr>
          <w:trHeight w:val="630"/>
        </w:trPr>
        <w:tc>
          <w:tcPr>
            <w:tcW w:w="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115,00</w:t>
            </w:r>
          </w:p>
        </w:tc>
        <w:tc>
          <w:tcPr>
            <w:tcW w:w="26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460,00</w:t>
            </w:r>
          </w:p>
        </w:tc>
      </w:tr>
      <w:tr w:rsidR="002110CB">
        <w:trPr>
          <w:trHeight w:val="630"/>
        </w:trPr>
        <w:tc>
          <w:tcPr>
            <w:tcW w:w="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Трудные вопросы орфографии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130,00</w:t>
            </w:r>
          </w:p>
        </w:tc>
        <w:tc>
          <w:tcPr>
            <w:tcW w:w="26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520,00</w:t>
            </w:r>
          </w:p>
        </w:tc>
      </w:tr>
      <w:tr w:rsidR="002110CB">
        <w:trPr>
          <w:trHeight w:val="630"/>
        </w:trPr>
        <w:tc>
          <w:tcPr>
            <w:tcW w:w="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Избранные вопросы математики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130,00</w:t>
            </w:r>
          </w:p>
        </w:tc>
        <w:tc>
          <w:tcPr>
            <w:tcW w:w="26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520,00</w:t>
            </w:r>
          </w:p>
        </w:tc>
      </w:tr>
      <w:tr w:rsidR="002110CB">
        <w:trPr>
          <w:trHeight w:val="630"/>
        </w:trPr>
        <w:tc>
          <w:tcPr>
            <w:tcW w:w="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Компьютерная грамотность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130,00</w:t>
            </w:r>
          </w:p>
        </w:tc>
        <w:tc>
          <w:tcPr>
            <w:tcW w:w="26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520,00</w:t>
            </w:r>
          </w:p>
        </w:tc>
      </w:tr>
      <w:tr w:rsidR="002110CB">
        <w:trPr>
          <w:trHeight w:val="630"/>
        </w:trPr>
        <w:tc>
          <w:tcPr>
            <w:tcW w:w="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7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Предшкольная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подготовка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112,50</w:t>
            </w:r>
          </w:p>
        </w:tc>
        <w:tc>
          <w:tcPr>
            <w:tcW w:w="26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900,00</w:t>
            </w:r>
          </w:p>
        </w:tc>
      </w:tr>
      <w:tr w:rsidR="002110CB">
        <w:trPr>
          <w:trHeight w:val="630"/>
        </w:trPr>
        <w:tc>
          <w:tcPr>
            <w:tcW w:w="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Избранные вопросы биологии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130,00</w:t>
            </w:r>
          </w:p>
        </w:tc>
        <w:tc>
          <w:tcPr>
            <w:tcW w:w="26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520,00</w:t>
            </w:r>
          </w:p>
        </w:tc>
      </w:tr>
      <w:tr w:rsidR="002110CB">
        <w:trPr>
          <w:trHeight w:val="630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Трудные вопросы географии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130,00</w:t>
            </w:r>
          </w:p>
        </w:tc>
        <w:tc>
          <w:tcPr>
            <w:tcW w:w="2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520,00</w:t>
            </w:r>
          </w:p>
        </w:tc>
      </w:tr>
      <w:tr w:rsidR="002110CB">
        <w:trPr>
          <w:trHeight w:val="630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7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115,00</w:t>
            </w:r>
          </w:p>
        </w:tc>
        <w:tc>
          <w:tcPr>
            <w:tcW w:w="2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460,00</w:t>
            </w:r>
          </w:p>
        </w:tc>
      </w:tr>
      <w:tr w:rsidR="002110CB">
        <w:trPr>
          <w:trHeight w:val="630"/>
        </w:trPr>
        <w:tc>
          <w:tcPr>
            <w:tcW w:w="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7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Вместе выучим уроки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1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50,00</w:t>
            </w:r>
          </w:p>
        </w:tc>
        <w:tc>
          <w:tcPr>
            <w:tcW w:w="26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800,00</w:t>
            </w:r>
          </w:p>
        </w:tc>
      </w:tr>
    </w:tbl>
    <w:p w:rsidR="002110CB" w:rsidRDefault="002110CB">
      <w:pPr>
        <w:spacing w:line="100" w:lineRule="atLeast"/>
        <w:ind w:right="-1"/>
        <w:contextualSpacing/>
        <w:jc w:val="right"/>
        <w:rPr>
          <w:rFonts w:ascii="Times New Roman" w:hAnsi="Times New Roman"/>
          <w:sz w:val="28"/>
          <w:szCs w:val="28"/>
        </w:rPr>
      </w:pPr>
    </w:p>
    <w:p w:rsidR="002110CB" w:rsidRDefault="002110CB">
      <w:pPr>
        <w:tabs>
          <w:tab w:val="left" w:pos="6430"/>
        </w:tabs>
        <w:spacing w:line="100" w:lineRule="atLeast"/>
        <w:ind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начальника управления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А.В. </w:t>
      </w:r>
      <w:proofErr w:type="spellStart"/>
      <w:r>
        <w:rPr>
          <w:rFonts w:ascii="Times New Roman" w:hAnsi="Times New Roman"/>
          <w:sz w:val="28"/>
          <w:szCs w:val="28"/>
        </w:rPr>
        <w:t>Прядущенко</w:t>
      </w:r>
      <w:proofErr w:type="spellEnd"/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8146B6" w:rsidP="008146B6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25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УТВЕРЖДЕНЫ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 образования</w:t>
      </w:r>
    </w:p>
    <w:p w:rsidR="008146B6" w:rsidRDefault="008146B6" w:rsidP="008146B6">
      <w:pPr>
        <w:spacing w:line="100" w:lineRule="atLeast"/>
        <w:ind w:left="5102"/>
        <w:contextualSpacing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8146B6" w:rsidRDefault="008146B6" w:rsidP="008146B6">
      <w:pPr>
        <w:spacing w:line="100" w:lineRule="atLeast"/>
        <w:ind w:left="5529"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24.06.2025  года № 844</w:t>
      </w: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  <w:szCs w:val="28"/>
        </w:rPr>
        <w:t>ЦЕНЫ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 платные дополнительные образовательные услуги, относящиеся к основным видам деятельности, оказываемые муниципальным автономным</w:t>
      </w:r>
      <w:r>
        <w:rPr>
          <w:rFonts w:ascii="Times New Roman" w:hAnsi="Times New Roman"/>
          <w:color w:val="000000"/>
          <w:sz w:val="28"/>
          <w:shd w:val="clear" w:color="auto" w:fill="FFD821"/>
        </w:rPr>
        <w:t xml:space="preserve"> </w:t>
      </w:r>
      <w:r>
        <w:rPr>
          <w:rFonts w:ascii="Times New Roman" w:hAnsi="Times New Roman"/>
          <w:color w:val="000000"/>
          <w:sz w:val="28"/>
        </w:rPr>
        <w:t>общеобразовательным  учреждением средней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общеобразовательной школой № 5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hd w:val="clear" w:color="auto" w:fill="FFD821"/>
        </w:rPr>
      </w:pPr>
      <w:r>
        <w:rPr>
          <w:rFonts w:ascii="Times New Roman" w:hAnsi="Times New Roman"/>
          <w:color w:val="000000"/>
          <w:sz w:val="28"/>
        </w:rPr>
        <w:t xml:space="preserve">муниципального образования </w:t>
      </w:r>
      <w:proofErr w:type="spellStart"/>
      <w:r>
        <w:rPr>
          <w:rFonts w:ascii="Times New Roman" w:hAnsi="Times New Roman"/>
          <w:color w:val="000000"/>
          <w:sz w:val="28"/>
        </w:rPr>
        <w:t>Кореновский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муниципальный район</w:t>
      </w:r>
      <w:r>
        <w:rPr>
          <w:rFonts w:ascii="Times New Roman" w:hAnsi="Times New Roman"/>
          <w:color w:val="000000"/>
          <w:sz w:val="28"/>
          <w:shd w:val="clear" w:color="auto" w:fill="FFD821"/>
        </w:rPr>
        <w:t xml:space="preserve"> </w:t>
      </w:r>
      <w:r>
        <w:rPr>
          <w:rFonts w:ascii="Times New Roman" w:hAnsi="Times New Roman"/>
          <w:color w:val="000000"/>
          <w:sz w:val="28"/>
        </w:rPr>
        <w:t>Краснодарского края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hd w:val="clear" w:color="auto" w:fill="FFD821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5812"/>
        <w:gridCol w:w="1134"/>
        <w:gridCol w:w="1276"/>
        <w:gridCol w:w="992"/>
      </w:tblGrid>
      <w:tr w:rsidR="002110CB">
        <w:trPr>
          <w:trHeight w:val="29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10CB" w:rsidRDefault="002110CB">
            <w:pPr>
              <w:widowControl w:val="0"/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10CB" w:rsidRDefault="002110CB">
            <w:pPr>
              <w:pStyle w:val="101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Наименование услуги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10CB" w:rsidRDefault="002110CB">
            <w:pPr>
              <w:pStyle w:val="101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Количество занятий в месяц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10CB" w:rsidRDefault="002110CB">
            <w:pPr>
              <w:pStyle w:val="101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Стоимость одного занятия, руб.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10CB" w:rsidRDefault="002110CB">
            <w:pPr>
              <w:pStyle w:val="101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Цена за месяц, руб. </w:t>
            </w:r>
          </w:p>
        </w:tc>
      </w:tr>
      <w:tr w:rsidR="002110CB">
        <w:trPr>
          <w:trHeight w:val="28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10CB" w:rsidRDefault="002110CB">
            <w:pPr>
              <w:pStyle w:val="101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10CB" w:rsidRDefault="002110CB">
            <w:pPr>
              <w:widowControl w:val="0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Специальный курс по предмету «Информатика»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10CB" w:rsidRDefault="002110CB">
            <w:pPr>
              <w:widowControl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125,00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500,00</w:t>
            </w:r>
          </w:p>
        </w:tc>
      </w:tr>
      <w:tr w:rsidR="002110CB">
        <w:trPr>
          <w:trHeight w:val="29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10CB" w:rsidRDefault="002110CB">
            <w:pPr>
              <w:pStyle w:val="101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10CB" w:rsidRDefault="002110CB">
            <w:pPr>
              <w:widowControl w:val="0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специального курса «Ментальная математика»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10CB" w:rsidRDefault="002110CB">
            <w:pPr>
              <w:widowControl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125,00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1000,00</w:t>
            </w:r>
          </w:p>
        </w:tc>
      </w:tr>
      <w:tr w:rsidR="002110CB">
        <w:trPr>
          <w:trHeight w:val="30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10CB" w:rsidRDefault="002110CB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10CB" w:rsidRDefault="002110C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специального курса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Web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 дизайн»                     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10CB" w:rsidRDefault="002110CB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150,00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600,00</w:t>
            </w:r>
          </w:p>
        </w:tc>
      </w:tr>
      <w:tr w:rsidR="002110CB">
        <w:trPr>
          <w:trHeight w:val="30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10CB" w:rsidRDefault="002110CB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10CB" w:rsidRDefault="002110C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Преподавание специального курса «Работа на компьютере в начальных классах»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10CB" w:rsidRDefault="002110CB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125,00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500,00</w:t>
            </w:r>
          </w:p>
        </w:tc>
      </w:tr>
      <w:tr w:rsidR="002110CB">
        <w:trPr>
          <w:trHeight w:val="302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10CB" w:rsidRDefault="002110CB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10CB" w:rsidRDefault="002110C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специального курса «Развитие речи внешкольной программы»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10CB" w:rsidRDefault="002110CB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125,00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500,00</w:t>
            </w:r>
          </w:p>
        </w:tc>
      </w:tr>
      <w:tr w:rsidR="002110CB">
        <w:trPr>
          <w:trHeight w:val="302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10CB" w:rsidRDefault="002110CB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10CB" w:rsidRDefault="002110C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Углубленное изучение предмета Трудовое обучение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Изонить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10CB" w:rsidRDefault="002110CB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800,00</w:t>
            </w:r>
          </w:p>
        </w:tc>
      </w:tr>
      <w:tr w:rsidR="002110CB">
        <w:trPr>
          <w:trHeight w:val="302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10CB" w:rsidRDefault="002110CB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10CB" w:rsidRDefault="002110CB">
            <w:pPr>
              <w:widowControl w:val="0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Углубленное изучение предмета Физическая культура «Фитнес»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10CB" w:rsidRDefault="002110CB">
            <w:pPr>
              <w:widowControl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800,00</w:t>
            </w:r>
          </w:p>
        </w:tc>
      </w:tr>
      <w:tr w:rsidR="002110CB">
        <w:trPr>
          <w:trHeight w:val="302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10CB" w:rsidRDefault="002110CB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10CB" w:rsidRDefault="002110CB">
            <w:pPr>
              <w:widowControl w:val="0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Углубленное изучение предмета Трудовое обучение «Умелые ручки»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10CB" w:rsidRDefault="002110CB">
            <w:pPr>
              <w:widowControl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800,00</w:t>
            </w:r>
          </w:p>
        </w:tc>
      </w:tr>
      <w:tr w:rsidR="002110CB">
        <w:trPr>
          <w:trHeight w:val="302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10CB" w:rsidRDefault="002110CB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10CB" w:rsidRDefault="002110CB">
            <w:pPr>
              <w:widowControl w:val="0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Специальный курс по предмету «Русский язык»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10CB" w:rsidRDefault="002110CB">
            <w:pPr>
              <w:widowControl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90,00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720,00</w:t>
            </w:r>
          </w:p>
        </w:tc>
      </w:tr>
      <w:tr w:rsidR="002110CB">
        <w:trPr>
          <w:trHeight w:val="302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10CB" w:rsidRDefault="002110CB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10CB" w:rsidRDefault="002110CB">
            <w:pPr>
              <w:widowControl w:val="0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Специальный курс по предмету « Математика»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10CB" w:rsidRDefault="002110CB">
            <w:pPr>
              <w:widowControl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90,00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720,00</w:t>
            </w:r>
          </w:p>
        </w:tc>
      </w:tr>
      <w:tr w:rsidR="002110CB">
        <w:trPr>
          <w:trHeight w:val="302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10CB" w:rsidRDefault="002110CB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10CB" w:rsidRDefault="002110C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Специальный курс по предмету «Физика»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10CB" w:rsidRDefault="002110CB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90,00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720,00</w:t>
            </w:r>
          </w:p>
        </w:tc>
      </w:tr>
      <w:tr w:rsidR="002110CB">
        <w:trPr>
          <w:trHeight w:val="302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10CB" w:rsidRDefault="002110CB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10CB" w:rsidRDefault="002110C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Специальный курс по предмету «Химия»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10CB" w:rsidRDefault="002110CB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90,00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720,00</w:t>
            </w:r>
          </w:p>
        </w:tc>
      </w:tr>
      <w:tr w:rsidR="002110CB">
        <w:trPr>
          <w:trHeight w:val="30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10CB" w:rsidRDefault="002110CB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10CB" w:rsidRDefault="002110CB">
            <w:pPr>
              <w:widowControl w:val="0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Специальный курс по предмету «Иностранный язык»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10CB" w:rsidRDefault="002110CB">
            <w:pPr>
              <w:widowControl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90,00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720,00</w:t>
            </w:r>
          </w:p>
        </w:tc>
      </w:tr>
      <w:tr w:rsidR="002110CB">
        <w:trPr>
          <w:trHeight w:val="30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10CB" w:rsidRDefault="002110CB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10CB" w:rsidRDefault="002110CB">
            <w:pPr>
              <w:widowControl w:val="0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Специальный курс по предмету «Обществознание»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10CB" w:rsidRDefault="002110CB">
            <w:pPr>
              <w:widowControl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90,00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720,00</w:t>
            </w:r>
          </w:p>
        </w:tc>
      </w:tr>
      <w:tr w:rsidR="002110CB">
        <w:trPr>
          <w:trHeight w:val="302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10CB" w:rsidRDefault="002110CB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10CB" w:rsidRDefault="002110CB">
            <w:pPr>
              <w:widowControl w:val="0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Специальный курс для дошкольников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Предшкольная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пора»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10CB" w:rsidRDefault="002110CB">
            <w:pPr>
              <w:widowControl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90,00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360,00</w:t>
            </w:r>
          </w:p>
        </w:tc>
      </w:tr>
      <w:tr w:rsidR="002110CB">
        <w:trPr>
          <w:trHeight w:val="302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10CB" w:rsidRDefault="002110CB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10CB" w:rsidRDefault="002110C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Специальный курс по предмету «Биология»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10CB" w:rsidRDefault="002110CB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85,00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680,00</w:t>
            </w:r>
          </w:p>
        </w:tc>
      </w:tr>
      <w:tr w:rsidR="002110CB">
        <w:trPr>
          <w:trHeight w:val="302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10CB" w:rsidRDefault="002110CB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10CB" w:rsidRDefault="002110C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Специальный курс по предмету «География»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10CB" w:rsidRDefault="002110CB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90,00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720,00</w:t>
            </w:r>
          </w:p>
        </w:tc>
      </w:tr>
    </w:tbl>
    <w:p w:rsidR="002110CB" w:rsidRDefault="002110CB">
      <w:pPr>
        <w:spacing w:line="100" w:lineRule="atLeast"/>
        <w:ind w:right="-1"/>
        <w:contextualSpacing/>
        <w:jc w:val="right"/>
        <w:rPr>
          <w:rFonts w:ascii="Times New Roman" w:hAnsi="Times New Roman"/>
          <w:sz w:val="24"/>
          <w:szCs w:val="24"/>
        </w:rPr>
      </w:pPr>
    </w:p>
    <w:p w:rsidR="002110CB" w:rsidRDefault="002110CB">
      <w:pPr>
        <w:spacing w:line="100" w:lineRule="atLeast"/>
        <w:ind w:right="-1"/>
        <w:contextualSpacing/>
        <w:jc w:val="right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начальника управления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А.В. </w:t>
      </w:r>
      <w:proofErr w:type="spellStart"/>
      <w:r>
        <w:rPr>
          <w:rFonts w:ascii="Times New Roman" w:hAnsi="Times New Roman"/>
          <w:sz w:val="28"/>
          <w:szCs w:val="28"/>
        </w:rPr>
        <w:t>Прядущенко</w:t>
      </w:r>
      <w:proofErr w:type="spellEnd"/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197AE3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26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УТВЕРЖДЕНЫ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 образования</w:t>
      </w:r>
    </w:p>
    <w:p w:rsidR="00197AE3" w:rsidRDefault="00197AE3" w:rsidP="00197AE3">
      <w:pPr>
        <w:spacing w:line="100" w:lineRule="atLeast"/>
        <w:ind w:left="5102"/>
        <w:contextualSpacing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197AE3" w:rsidRDefault="00197AE3" w:rsidP="00197AE3">
      <w:pPr>
        <w:spacing w:line="100" w:lineRule="atLeast"/>
        <w:ind w:left="5529"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24.06.2025  года № 844</w:t>
      </w: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ЦЕНЫ</w:t>
      </w:r>
    </w:p>
    <w:p w:rsidR="002110CB" w:rsidRDefault="002110CB">
      <w:pPr>
        <w:spacing w:line="100" w:lineRule="atLeast"/>
        <w:ind w:right="-1"/>
        <w:contextualSpacing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 платные дополнительные образовательные услуги, относящиеся к основным видам деятельности, оказываемые муниципальным автономным некоммерческим общеобразовательным учреждением средней общеобразовательной школой № 6 муниципального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Ind w:w="91" w:type="dxa"/>
        <w:tblLayout w:type="fixed"/>
        <w:tblLook w:val="0000" w:firstRow="0" w:lastRow="0" w:firstColumn="0" w:lastColumn="0" w:noHBand="0" w:noVBand="0"/>
      </w:tblPr>
      <w:tblGrid>
        <w:gridCol w:w="480"/>
        <w:gridCol w:w="4053"/>
        <w:gridCol w:w="1406"/>
        <w:gridCol w:w="1359"/>
        <w:gridCol w:w="2358"/>
      </w:tblGrid>
      <w:tr w:rsidR="002110CB">
        <w:trPr>
          <w:trHeight w:val="93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05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Наименование услуги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Количество занятий в месяц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Стоимость одного занятия, руб.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Цена платной услуги в месяц, руб.</w:t>
            </w:r>
          </w:p>
        </w:tc>
      </w:tr>
      <w:tr w:rsidR="002110CB">
        <w:trPr>
          <w:trHeight w:val="93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"Подготовка будущих первоклассников"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60,00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eastAsia="en-US"/>
              </w:rPr>
              <w:t>720,00</w:t>
            </w:r>
          </w:p>
        </w:tc>
      </w:tr>
      <w:tr w:rsidR="002110CB">
        <w:trPr>
          <w:trHeight w:val="93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05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"Вместе выучим уроки"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77,00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</w:rPr>
              <w:t>1540,00</w:t>
            </w:r>
          </w:p>
        </w:tc>
      </w:tr>
    </w:tbl>
    <w:p w:rsidR="002110CB" w:rsidRDefault="002110CB">
      <w:pPr>
        <w:spacing w:line="100" w:lineRule="atLeast"/>
        <w:ind w:right="-1"/>
        <w:contextualSpacing/>
        <w:jc w:val="right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начальника управления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А.В. </w:t>
      </w:r>
      <w:proofErr w:type="spellStart"/>
      <w:r>
        <w:rPr>
          <w:rFonts w:ascii="Times New Roman" w:hAnsi="Times New Roman"/>
          <w:sz w:val="28"/>
          <w:szCs w:val="28"/>
        </w:rPr>
        <w:t>Прядущенко</w:t>
      </w:r>
      <w:proofErr w:type="spellEnd"/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5670" w:right="-284" w:firstLine="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2110CB" w:rsidRDefault="00197AE3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br w:type="page"/>
      </w:r>
      <w:r w:rsidR="002110CB">
        <w:rPr>
          <w:rFonts w:ascii="Times New Roman" w:hAnsi="Times New Roman"/>
          <w:sz w:val="28"/>
          <w:szCs w:val="28"/>
        </w:rPr>
        <w:t>ПРИЛОЖЕНИЕ № 27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УТВЕРЖДЕНЫ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 образования</w:t>
      </w:r>
    </w:p>
    <w:p w:rsidR="00197AE3" w:rsidRDefault="00197AE3" w:rsidP="00197AE3">
      <w:pPr>
        <w:spacing w:line="100" w:lineRule="atLeast"/>
        <w:ind w:left="5102"/>
        <w:contextualSpacing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197AE3" w:rsidRDefault="00197AE3" w:rsidP="00197AE3">
      <w:pPr>
        <w:spacing w:line="100" w:lineRule="atLeast"/>
        <w:ind w:left="5529"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24.06.2025  года № 844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ЦЕНЫ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 платные дополнительные образовательные услуги, относящиеся к основным видам деятельности, оказываемые муниципальным общеобразовательным бюджетным учреждением средней общеобразовательной школой № 7 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имени В.П.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Адодина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муниципального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муниципальный район Краснодарского края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Ind w:w="91" w:type="dxa"/>
        <w:tblLayout w:type="fixed"/>
        <w:tblLook w:val="0000" w:firstRow="0" w:lastRow="0" w:firstColumn="0" w:lastColumn="0" w:noHBand="0" w:noVBand="0"/>
      </w:tblPr>
      <w:tblGrid>
        <w:gridCol w:w="456"/>
        <w:gridCol w:w="3333"/>
        <w:gridCol w:w="1417"/>
        <w:gridCol w:w="1484"/>
        <w:gridCol w:w="2966"/>
      </w:tblGrid>
      <w:tr w:rsidR="002110CB">
        <w:trPr>
          <w:trHeight w:val="93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дополнительных платных услуг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занятий в месяц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Стоимость одного занятия, руб.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Цена платной услуги в месяц, руб.</w:t>
            </w:r>
          </w:p>
        </w:tc>
      </w:tr>
      <w:tr w:rsidR="002110CB">
        <w:trPr>
          <w:trHeight w:val="76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Предшкольная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пора»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6"/>
              <w:spacing w:after="200"/>
              <w:jc w:val="center"/>
            </w:pPr>
            <w:r>
              <w:rPr>
                <w:rFonts w:cs="Times New Roman"/>
              </w:rPr>
              <w:t>8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6"/>
              <w:spacing w:after="200"/>
              <w:jc w:val="center"/>
            </w:pPr>
            <w:r>
              <w:rPr>
                <w:rFonts w:cs="Times New Roman"/>
              </w:rPr>
              <w:t>31,25</w:t>
            </w:r>
          </w:p>
        </w:tc>
        <w:tc>
          <w:tcPr>
            <w:tcW w:w="2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250,00</w:t>
            </w:r>
          </w:p>
        </w:tc>
      </w:tr>
      <w:tr w:rsidR="002110CB">
        <w:trPr>
          <w:trHeight w:val="76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Углубленное изучение математики «Веселый счет»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6"/>
              <w:spacing w:after="200"/>
              <w:jc w:val="center"/>
            </w:pPr>
            <w:r>
              <w:rPr>
                <w:rFonts w:cs="Times New Roman"/>
              </w:rPr>
              <w:t>4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6"/>
              <w:spacing w:after="200"/>
              <w:jc w:val="center"/>
            </w:pPr>
            <w:r>
              <w:rPr>
                <w:rFonts w:cs="Times New Roman"/>
              </w:rPr>
              <w:t>72,50</w:t>
            </w:r>
          </w:p>
        </w:tc>
        <w:tc>
          <w:tcPr>
            <w:tcW w:w="2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290,00</w:t>
            </w:r>
          </w:p>
        </w:tc>
      </w:tr>
      <w:tr w:rsidR="002110CB">
        <w:trPr>
          <w:trHeight w:val="76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Углубленное изучение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математики,«Математический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калейдоскоп»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6"/>
              <w:spacing w:after="200"/>
              <w:jc w:val="center"/>
            </w:pPr>
            <w:r>
              <w:rPr>
                <w:rFonts w:cs="Times New Roman"/>
              </w:rPr>
              <w:t>4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6"/>
              <w:spacing w:after="200"/>
              <w:jc w:val="center"/>
            </w:pPr>
            <w:r>
              <w:rPr>
                <w:rFonts w:cs="Times New Roman"/>
              </w:rPr>
              <w:t>72,50</w:t>
            </w:r>
          </w:p>
        </w:tc>
        <w:tc>
          <w:tcPr>
            <w:tcW w:w="2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290,00</w:t>
            </w:r>
          </w:p>
        </w:tc>
      </w:tr>
      <w:tr w:rsidR="002110CB">
        <w:trPr>
          <w:trHeight w:val="76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Углубленное изучение математики «Математический лабиринт»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6"/>
              <w:spacing w:after="200"/>
              <w:jc w:val="center"/>
            </w:pPr>
            <w:r>
              <w:rPr>
                <w:rFonts w:cs="Times New Roman"/>
              </w:rPr>
              <w:t>4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6"/>
              <w:spacing w:after="200"/>
              <w:jc w:val="center"/>
            </w:pPr>
            <w:r>
              <w:rPr>
                <w:rFonts w:cs="Times New Roman"/>
              </w:rPr>
              <w:t>72,50</w:t>
            </w:r>
          </w:p>
        </w:tc>
        <w:tc>
          <w:tcPr>
            <w:tcW w:w="2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290,00</w:t>
            </w:r>
          </w:p>
        </w:tc>
      </w:tr>
      <w:tr w:rsidR="002110CB">
        <w:trPr>
          <w:trHeight w:val="76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Углубленное изучение математики «Эрудит»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6"/>
              <w:spacing w:after="200"/>
              <w:jc w:val="center"/>
            </w:pPr>
            <w:r>
              <w:rPr>
                <w:rFonts w:cs="Times New Roman"/>
              </w:rPr>
              <w:t>4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6"/>
              <w:spacing w:after="200"/>
              <w:jc w:val="center"/>
            </w:pPr>
            <w:r>
              <w:rPr>
                <w:rFonts w:cs="Times New Roman"/>
              </w:rPr>
              <w:t>72,50</w:t>
            </w:r>
          </w:p>
        </w:tc>
        <w:tc>
          <w:tcPr>
            <w:tcW w:w="2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290,00</w:t>
            </w:r>
          </w:p>
        </w:tc>
      </w:tr>
      <w:tr w:rsidR="002110CB">
        <w:trPr>
          <w:trHeight w:val="76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Углубленное изучение английского языка «Английский с увлечением»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6"/>
              <w:spacing w:after="200"/>
              <w:jc w:val="center"/>
            </w:pPr>
            <w:r>
              <w:rPr>
                <w:rFonts w:cs="Times New Roman"/>
              </w:rPr>
              <w:t>4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6"/>
              <w:spacing w:after="200"/>
              <w:jc w:val="center"/>
            </w:pPr>
            <w:r>
              <w:rPr>
                <w:rFonts w:cs="Times New Roman"/>
              </w:rPr>
              <w:t>72,50</w:t>
            </w:r>
          </w:p>
        </w:tc>
        <w:tc>
          <w:tcPr>
            <w:tcW w:w="2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290,00</w:t>
            </w:r>
          </w:p>
        </w:tc>
      </w:tr>
      <w:tr w:rsidR="002110CB">
        <w:trPr>
          <w:trHeight w:val="76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Углубленное изучение английского языка «Национальная культура, праздники и традиции Великобритании»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6"/>
              <w:spacing w:after="200"/>
              <w:jc w:val="center"/>
            </w:pPr>
            <w:r>
              <w:rPr>
                <w:rFonts w:cs="Times New Roman"/>
              </w:rPr>
              <w:t>4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6"/>
              <w:spacing w:after="200"/>
              <w:jc w:val="center"/>
            </w:pPr>
            <w:r>
              <w:rPr>
                <w:rFonts w:cs="Times New Roman"/>
              </w:rPr>
              <w:t>72,50</w:t>
            </w:r>
          </w:p>
        </w:tc>
        <w:tc>
          <w:tcPr>
            <w:tcW w:w="2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290,00</w:t>
            </w:r>
          </w:p>
        </w:tc>
      </w:tr>
      <w:tr w:rsidR="002110CB">
        <w:trPr>
          <w:trHeight w:val="76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Углубленное изучение русского языка «Избранные вопросы русского языка »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6"/>
              <w:spacing w:after="200"/>
              <w:jc w:val="center"/>
            </w:pPr>
            <w:r>
              <w:rPr>
                <w:rFonts w:cs="Times New Roman"/>
              </w:rPr>
              <w:t>4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6"/>
              <w:spacing w:after="200"/>
              <w:jc w:val="center"/>
            </w:pPr>
            <w:r>
              <w:rPr>
                <w:rFonts w:cs="Times New Roman"/>
              </w:rPr>
              <w:t>72,50</w:t>
            </w:r>
          </w:p>
        </w:tc>
        <w:tc>
          <w:tcPr>
            <w:tcW w:w="2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290,00</w:t>
            </w:r>
          </w:p>
        </w:tc>
      </w:tr>
      <w:tr w:rsidR="002110CB">
        <w:trPr>
          <w:trHeight w:val="76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Углубленное изучение русского языка «Пишем без ошибок»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6"/>
              <w:spacing w:after="200"/>
              <w:jc w:val="center"/>
            </w:pPr>
            <w:r>
              <w:rPr>
                <w:rFonts w:cs="Times New Roman"/>
              </w:rPr>
              <w:t>4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6"/>
              <w:spacing w:after="200"/>
              <w:jc w:val="center"/>
            </w:pPr>
            <w:r>
              <w:rPr>
                <w:rFonts w:cs="Times New Roman"/>
              </w:rPr>
              <w:t>72,50</w:t>
            </w:r>
          </w:p>
        </w:tc>
        <w:tc>
          <w:tcPr>
            <w:tcW w:w="2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290,00</w:t>
            </w:r>
          </w:p>
        </w:tc>
      </w:tr>
      <w:tr w:rsidR="002110CB">
        <w:trPr>
          <w:trHeight w:val="76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Углубленное изучение русского языка «Страна грамотеев»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6"/>
              <w:spacing w:after="200"/>
              <w:jc w:val="center"/>
            </w:pPr>
            <w:r>
              <w:rPr>
                <w:rFonts w:cs="Times New Roman"/>
              </w:rPr>
              <w:t>4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6"/>
              <w:spacing w:after="200"/>
              <w:jc w:val="center"/>
            </w:pPr>
            <w:r>
              <w:rPr>
                <w:rFonts w:cs="Times New Roman"/>
              </w:rPr>
              <w:t>72,50</w:t>
            </w:r>
          </w:p>
        </w:tc>
        <w:tc>
          <w:tcPr>
            <w:tcW w:w="2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290,00</w:t>
            </w:r>
          </w:p>
        </w:tc>
      </w:tr>
      <w:tr w:rsidR="002110CB">
        <w:trPr>
          <w:trHeight w:val="76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Углубленное изучение обществознания «Обществознание подготовка к ОГЭ и ЕГЭ"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6"/>
              <w:spacing w:after="200"/>
              <w:jc w:val="center"/>
            </w:pPr>
            <w:r>
              <w:rPr>
                <w:rFonts w:cs="Times New Roman"/>
              </w:rPr>
              <w:t>4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6"/>
              <w:spacing w:after="200"/>
              <w:jc w:val="center"/>
            </w:pPr>
            <w:r>
              <w:rPr>
                <w:rFonts w:cs="Times New Roman"/>
              </w:rPr>
              <w:t>72,50</w:t>
            </w:r>
          </w:p>
        </w:tc>
        <w:tc>
          <w:tcPr>
            <w:tcW w:w="2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290,00</w:t>
            </w:r>
          </w:p>
        </w:tc>
      </w:tr>
    </w:tbl>
    <w:p w:rsidR="002110CB" w:rsidRDefault="002110CB">
      <w:pPr>
        <w:spacing w:line="100" w:lineRule="atLeast"/>
        <w:ind w:right="-1"/>
        <w:contextualSpacing/>
        <w:jc w:val="right"/>
        <w:rPr>
          <w:rFonts w:ascii="Times New Roman" w:hAnsi="Times New Roman"/>
          <w:sz w:val="24"/>
          <w:szCs w:val="24"/>
        </w:rPr>
      </w:pPr>
    </w:p>
    <w:p w:rsidR="002110CB" w:rsidRDefault="002110CB">
      <w:pPr>
        <w:spacing w:line="100" w:lineRule="atLeast"/>
        <w:ind w:right="-1"/>
        <w:contextualSpacing/>
        <w:jc w:val="right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начальника управления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А.В. </w:t>
      </w:r>
      <w:proofErr w:type="spellStart"/>
      <w:r>
        <w:rPr>
          <w:rFonts w:ascii="Times New Roman" w:hAnsi="Times New Roman"/>
          <w:sz w:val="28"/>
          <w:szCs w:val="28"/>
        </w:rPr>
        <w:t>Прядущенко</w:t>
      </w:r>
      <w:proofErr w:type="spellEnd"/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197AE3" w:rsidP="00197AE3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28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УТВЕРЖДЕНЫ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 образования</w:t>
      </w:r>
    </w:p>
    <w:p w:rsidR="00197AE3" w:rsidRDefault="00197AE3" w:rsidP="00197AE3">
      <w:pPr>
        <w:spacing w:line="100" w:lineRule="atLeast"/>
        <w:ind w:left="5102"/>
        <w:contextualSpacing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197AE3" w:rsidRDefault="00197AE3" w:rsidP="00197AE3">
      <w:pPr>
        <w:spacing w:line="100" w:lineRule="atLeast"/>
        <w:ind w:left="5529"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24.06.2025  года № 844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ЦЕНЫ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платные дополнительные образовательные услуги, относящиеся к основным видам </w:t>
      </w:r>
      <w:r>
        <w:rPr>
          <w:rFonts w:ascii="Times New Roman" w:hAnsi="Times New Roman"/>
          <w:color w:val="000000"/>
          <w:sz w:val="28"/>
          <w:szCs w:val="28"/>
        </w:rPr>
        <w:t xml:space="preserve">деятельности, оказываемые муниципальным общеобразовательным бюджетным учреждением средней общеобразовательной школой № 8 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Ind w:w="91" w:type="dxa"/>
        <w:tblLayout w:type="fixed"/>
        <w:tblLook w:val="0000" w:firstRow="0" w:lastRow="0" w:firstColumn="0" w:lastColumn="0" w:noHBand="0" w:noVBand="0"/>
      </w:tblPr>
      <w:tblGrid>
        <w:gridCol w:w="784"/>
        <w:gridCol w:w="2760"/>
        <w:gridCol w:w="1217"/>
        <w:gridCol w:w="2202"/>
        <w:gridCol w:w="2693"/>
      </w:tblGrid>
      <w:tr w:rsidR="002110CB">
        <w:trPr>
          <w:trHeight w:val="1275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7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занятий в месяц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Стоимость одного занятия, руб.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Цена платной услуги в месяц, руб.</w:t>
            </w:r>
          </w:p>
        </w:tc>
      </w:tr>
      <w:tr w:rsidR="002110CB">
        <w:trPr>
          <w:trHeight w:val="630"/>
        </w:trPr>
        <w:tc>
          <w:tcPr>
            <w:tcW w:w="7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"УГЛУБЛЕННОЕ ИЗУЧЕНИЕ РУССКОГО ЯЗЫКА" 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160,00</w:t>
            </w: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640,00</w:t>
            </w:r>
          </w:p>
        </w:tc>
      </w:tr>
      <w:tr w:rsidR="002110CB">
        <w:trPr>
          <w:trHeight w:val="630"/>
        </w:trPr>
        <w:tc>
          <w:tcPr>
            <w:tcW w:w="7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"УГЛУБЛЕННОЕ ИЗУЧЕНИЕ МАТЕМАТИКИ"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160,00</w:t>
            </w: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640,00</w:t>
            </w:r>
          </w:p>
        </w:tc>
      </w:tr>
      <w:tr w:rsidR="002110CB">
        <w:trPr>
          <w:trHeight w:val="630"/>
        </w:trPr>
        <w:tc>
          <w:tcPr>
            <w:tcW w:w="7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"ПРЕДШКОЛЬНАЯ ПОДГОТОВКА" 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2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37,50</w:t>
            </w: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600,00</w:t>
            </w:r>
          </w:p>
        </w:tc>
      </w:tr>
    </w:tbl>
    <w:p w:rsidR="002110CB" w:rsidRDefault="002110CB">
      <w:pPr>
        <w:spacing w:line="100" w:lineRule="atLeast"/>
        <w:ind w:right="-1"/>
        <w:contextualSpacing/>
        <w:jc w:val="right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начальника управления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А.В. </w:t>
      </w:r>
      <w:proofErr w:type="spellStart"/>
      <w:r>
        <w:rPr>
          <w:rFonts w:ascii="Times New Roman" w:hAnsi="Times New Roman"/>
          <w:sz w:val="28"/>
          <w:szCs w:val="28"/>
        </w:rPr>
        <w:t>Прядущенко</w:t>
      </w:r>
      <w:proofErr w:type="spellEnd"/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197AE3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29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УТВЕРЖДЕНЫ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 образования</w:t>
      </w:r>
    </w:p>
    <w:p w:rsidR="00197AE3" w:rsidRDefault="00197AE3" w:rsidP="00197AE3">
      <w:pPr>
        <w:spacing w:line="100" w:lineRule="atLeast"/>
        <w:ind w:left="5102"/>
        <w:contextualSpacing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197AE3" w:rsidRDefault="00197AE3" w:rsidP="00197AE3">
      <w:pPr>
        <w:spacing w:line="100" w:lineRule="atLeast"/>
        <w:ind w:left="5529"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24.06.2025  года № 844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  <w:szCs w:val="28"/>
        </w:rPr>
        <w:t>ЦЕНЫ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 платные дополнительные образовательные услуги, относящиеся к основным</w:t>
      </w:r>
      <w:r>
        <w:rPr>
          <w:rFonts w:ascii="Times New Roman" w:hAnsi="Times New Roman"/>
          <w:color w:val="000000"/>
          <w:sz w:val="28"/>
          <w:shd w:val="clear" w:color="auto" w:fill="FFD821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видам деятельности, оказываемые муниципальным  автономным общеобразовательным  учреждением средней общеобразовательной школой № 9 имени полного кавалера Ордена Славы Владимира Ивановича </w:t>
      </w:r>
      <w:proofErr w:type="spellStart"/>
      <w:r>
        <w:rPr>
          <w:rFonts w:ascii="Times New Roman" w:hAnsi="Times New Roman"/>
          <w:color w:val="000000"/>
          <w:sz w:val="28"/>
        </w:rPr>
        <w:t>Аманова</w:t>
      </w:r>
      <w:proofErr w:type="spellEnd"/>
      <w:r>
        <w:rPr>
          <w:rFonts w:ascii="Times New Roman" w:hAnsi="Times New Roman"/>
          <w:color w:val="000000"/>
          <w:sz w:val="28"/>
          <w:shd w:val="clear" w:color="auto" w:fill="FFD821"/>
        </w:rPr>
        <w:t xml:space="preserve"> 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hd w:val="clear" w:color="auto" w:fill="FFD821"/>
        </w:rPr>
      </w:pPr>
      <w:r>
        <w:rPr>
          <w:rFonts w:ascii="Times New Roman" w:hAnsi="Times New Roman"/>
          <w:color w:val="000000"/>
          <w:sz w:val="28"/>
        </w:rPr>
        <w:t xml:space="preserve">муниципального образования </w:t>
      </w:r>
      <w:proofErr w:type="spellStart"/>
      <w:r>
        <w:rPr>
          <w:rFonts w:ascii="Times New Roman" w:hAnsi="Times New Roman"/>
          <w:color w:val="000000"/>
          <w:sz w:val="28"/>
        </w:rPr>
        <w:t>Кореновский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муниципальный район</w:t>
      </w:r>
      <w:r>
        <w:rPr>
          <w:rFonts w:ascii="Times New Roman" w:hAnsi="Times New Roman"/>
          <w:color w:val="000000"/>
          <w:sz w:val="28"/>
          <w:shd w:val="clear" w:color="auto" w:fill="FFD821"/>
        </w:rPr>
        <w:t xml:space="preserve"> </w:t>
      </w:r>
      <w:r>
        <w:rPr>
          <w:rFonts w:ascii="Times New Roman" w:hAnsi="Times New Roman"/>
          <w:color w:val="000000"/>
          <w:sz w:val="28"/>
        </w:rPr>
        <w:t>Краснодарского края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hd w:val="clear" w:color="auto" w:fill="FFD821"/>
        </w:rPr>
      </w:pPr>
    </w:p>
    <w:tbl>
      <w:tblPr>
        <w:tblW w:w="0" w:type="auto"/>
        <w:tblInd w:w="91" w:type="dxa"/>
        <w:tblLayout w:type="fixed"/>
        <w:tblLook w:val="0000" w:firstRow="0" w:lastRow="0" w:firstColumn="0" w:lastColumn="0" w:noHBand="0" w:noVBand="0"/>
      </w:tblPr>
      <w:tblGrid>
        <w:gridCol w:w="475"/>
        <w:gridCol w:w="3619"/>
        <w:gridCol w:w="1345"/>
        <w:gridCol w:w="1727"/>
        <w:gridCol w:w="2382"/>
      </w:tblGrid>
      <w:tr w:rsidR="002110CB">
        <w:trPr>
          <w:trHeight w:val="930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6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занятий в месяц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Стоимость одного занятия, руб.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Цена платной услуги в месяц, руб.</w:t>
            </w:r>
          </w:p>
        </w:tc>
      </w:tr>
      <w:tr w:rsidR="002110CB">
        <w:trPr>
          <w:trHeight w:val="765"/>
        </w:trPr>
        <w:tc>
          <w:tcPr>
            <w:tcW w:w="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 В мире английского языка» (группы со 2 по 11 класс)</w:t>
            </w:r>
          </w:p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за обучение одного учащегося, курс обучения  34 часа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90,00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360,00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3060,00</w:t>
            </w:r>
          </w:p>
        </w:tc>
      </w:tr>
      <w:tr w:rsidR="002110CB">
        <w:trPr>
          <w:trHeight w:val="1050"/>
        </w:trPr>
        <w:tc>
          <w:tcPr>
            <w:tcW w:w="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pStyle w:val="af7"/>
            </w:pPr>
            <w:r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« Хочу все знать по географии» ( группы с 7 по 11 класс) за обучение одного учащегося, курс обучения  34 часа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92,50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370,00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3145,00</w:t>
            </w:r>
          </w:p>
        </w:tc>
      </w:tr>
      <w:tr w:rsidR="002110CB">
        <w:trPr>
          <w:trHeight w:val="1050"/>
        </w:trPr>
        <w:tc>
          <w:tcPr>
            <w:tcW w:w="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pStyle w:val="af7"/>
            </w:pPr>
            <w:r>
              <w:rPr>
                <w:rFonts w:cs="Times New Roman"/>
                <w:color w:val="000000"/>
                <w:szCs w:val="24"/>
              </w:rPr>
              <w:t>3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numPr>
                <w:ilvl w:val="0"/>
                <w:numId w:val="2"/>
              </w:numPr>
              <w:spacing w:after="0" w:line="240" w:lineRule="auto"/>
              <w:ind w:left="0"/>
            </w:pPr>
            <w:r>
              <w:rPr>
                <w:rFonts w:ascii="Times New Roman" w:hAnsi="Times New Roman"/>
                <w:sz w:val="24"/>
                <w:szCs w:val="24"/>
              </w:rPr>
              <w:t>« Программирование и логическое мышление» ( группа с 7 по 11 класс) за обучение одного учащегося, курс обучения  34 часа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97,50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390,00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3315,00</w:t>
            </w:r>
          </w:p>
        </w:tc>
      </w:tr>
      <w:tr w:rsidR="002110CB">
        <w:trPr>
          <w:trHeight w:val="1050"/>
        </w:trPr>
        <w:tc>
          <w:tcPr>
            <w:tcW w:w="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pStyle w:val="af7"/>
            </w:pPr>
            <w:r>
              <w:rPr>
                <w:rFonts w:cs="Times New Roman"/>
                <w:color w:val="000000"/>
                <w:szCs w:val="24"/>
              </w:rPr>
              <w:t>4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«Учим уроки вместе» 1-4 класс (за обучения одного обучающегося) курс обучения 136 часов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56,69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907,00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7709,84</w:t>
            </w:r>
          </w:p>
        </w:tc>
      </w:tr>
      <w:tr w:rsidR="002110CB">
        <w:trPr>
          <w:trHeight w:val="1050"/>
        </w:trPr>
        <w:tc>
          <w:tcPr>
            <w:tcW w:w="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pStyle w:val="af7"/>
            </w:pPr>
            <w:r>
              <w:rPr>
                <w:rFonts w:cs="Times New Roman"/>
                <w:color w:val="000000"/>
                <w:szCs w:val="24"/>
              </w:rPr>
              <w:t>5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Занятия по углубленному изучению предмета «Физика вокруг нас» за обучение одного учащегося, курс обучения  34 часа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88,75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355,00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3017,50</w:t>
            </w:r>
          </w:p>
        </w:tc>
      </w:tr>
      <w:tr w:rsidR="002110CB">
        <w:trPr>
          <w:trHeight w:val="1050"/>
        </w:trPr>
        <w:tc>
          <w:tcPr>
            <w:tcW w:w="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pStyle w:val="af7"/>
            </w:pPr>
            <w:r>
              <w:rPr>
                <w:rFonts w:cs="Times New Roman"/>
                <w:color w:val="000000"/>
                <w:szCs w:val="24"/>
              </w:rPr>
              <w:t>6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Занятия по углубленному изучению предмета «Актуальные вопросы обществознания»  за обучение одного учащегося, курс обучения  34 часа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88,75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355,00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3017,50</w:t>
            </w:r>
          </w:p>
        </w:tc>
      </w:tr>
      <w:tr w:rsidR="002110CB">
        <w:trPr>
          <w:trHeight w:val="1050"/>
        </w:trPr>
        <w:tc>
          <w:tcPr>
            <w:tcW w:w="475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pStyle w:val="af7"/>
            </w:pPr>
            <w:r>
              <w:rPr>
                <w:rFonts w:cs="Times New Roman"/>
                <w:color w:val="000000"/>
                <w:szCs w:val="24"/>
              </w:rPr>
              <w:t>7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Занятия по углубленному изучению предмета «Решение задач по молекулярной биологии и генетике»  за обучение одного учащегося, курс обучения  34 часа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88,75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355,00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3017,50</w:t>
            </w:r>
          </w:p>
        </w:tc>
      </w:tr>
      <w:tr w:rsidR="002110CB"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Занятия по углубленному изучению предмета «Русский язык от простого 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сложному»за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обучение одного учащегося, курс обучения  34 часа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88,75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355,00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3017,50</w:t>
            </w:r>
          </w:p>
        </w:tc>
      </w:tr>
      <w:tr w:rsidR="002110CB"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Занятия по углубленному изучению предмета «Математика в задачах»  за обучение одного учащегося, курс обучения  34 часа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88,75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355,00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3017,50</w:t>
            </w:r>
          </w:p>
        </w:tc>
      </w:tr>
      <w:tr w:rsidR="002110CB"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Подготовка детей к школе за обучение одного учащегося курс обучения  34 часа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103,00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412,00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3502,00</w:t>
            </w:r>
          </w:p>
        </w:tc>
      </w:tr>
    </w:tbl>
    <w:p w:rsidR="002110CB" w:rsidRDefault="002110CB">
      <w:pPr>
        <w:pStyle w:val="af7"/>
        <w:rPr>
          <w:rFonts w:cs="Times New Roman"/>
          <w:szCs w:val="24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начальника управления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А.В. </w:t>
      </w:r>
      <w:proofErr w:type="spellStart"/>
      <w:r>
        <w:rPr>
          <w:rFonts w:ascii="Times New Roman" w:hAnsi="Times New Roman"/>
          <w:sz w:val="28"/>
          <w:szCs w:val="28"/>
        </w:rPr>
        <w:t>Прядущенко</w:t>
      </w:r>
      <w:proofErr w:type="spellEnd"/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197AE3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30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УТВЕРЖДЕНЫ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 образования</w:t>
      </w:r>
    </w:p>
    <w:p w:rsidR="00197AE3" w:rsidRDefault="00197AE3" w:rsidP="00197AE3">
      <w:pPr>
        <w:spacing w:line="100" w:lineRule="atLeast"/>
        <w:ind w:left="5102"/>
        <w:contextualSpacing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197AE3" w:rsidRDefault="00197AE3" w:rsidP="00197AE3">
      <w:pPr>
        <w:spacing w:line="100" w:lineRule="atLeast"/>
        <w:ind w:left="5529"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24.06.2025  года № 844</w:t>
      </w: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ЦЕНЫ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 платные дополнительные образовательные услуги, относящиеся к основным видам деятельности, оказываемые муниципальным общеобразовательным бюджетным учреждением основной общеобразовательной школой № 10 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FF0000"/>
          <w:sz w:val="28"/>
          <w:szCs w:val="28"/>
        </w:rPr>
      </w:pPr>
    </w:p>
    <w:tbl>
      <w:tblPr>
        <w:tblW w:w="0" w:type="auto"/>
        <w:tblInd w:w="91" w:type="dxa"/>
        <w:tblLayout w:type="fixed"/>
        <w:tblLook w:val="0000" w:firstRow="0" w:lastRow="0" w:firstColumn="0" w:lastColumn="0" w:noHBand="0" w:noVBand="0"/>
      </w:tblPr>
      <w:tblGrid>
        <w:gridCol w:w="872"/>
        <w:gridCol w:w="4137"/>
        <w:gridCol w:w="1217"/>
        <w:gridCol w:w="1138"/>
        <w:gridCol w:w="2292"/>
      </w:tblGrid>
      <w:tr w:rsidR="002110CB">
        <w:trPr>
          <w:trHeight w:val="1275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3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занятий в месяц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Стоимость одного занятия, руб.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Цена платной услуги в месяц, руб.</w:t>
            </w:r>
          </w:p>
        </w:tc>
      </w:tr>
      <w:tr w:rsidR="002110CB">
        <w:trPr>
          <w:trHeight w:val="1050"/>
        </w:trPr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Готовим уроки без проблем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129,74</w:t>
            </w:r>
          </w:p>
        </w:tc>
        <w:tc>
          <w:tcPr>
            <w:tcW w:w="2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957,93</w:t>
            </w:r>
          </w:p>
        </w:tc>
      </w:tr>
      <w:tr w:rsidR="002110CB">
        <w:trPr>
          <w:trHeight w:val="1050"/>
        </w:trPr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Курс для пользователей ПК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148,49</w:t>
            </w:r>
          </w:p>
        </w:tc>
        <w:tc>
          <w:tcPr>
            <w:tcW w:w="2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1187,93</w:t>
            </w:r>
          </w:p>
        </w:tc>
      </w:tr>
    </w:tbl>
    <w:p w:rsidR="002110CB" w:rsidRDefault="002110CB">
      <w:pPr>
        <w:spacing w:line="100" w:lineRule="atLeast"/>
        <w:ind w:right="-1"/>
        <w:contextualSpacing/>
        <w:jc w:val="right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jc w:val="right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начальника управления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А.В. </w:t>
      </w:r>
      <w:proofErr w:type="spellStart"/>
      <w:r>
        <w:rPr>
          <w:rFonts w:ascii="Times New Roman" w:hAnsi="Times New Roman"/>
          <w:sz w:val="28"/>
          <w:szCs w:val="28"/>
        </w:rPr>
        <w:t>Прядущенко</w:t>
      </w:r>
      <w:proofErr w:type="spellEnd"/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2110CB" w:rsidRDefault="00197AE3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br w:type="page"/>
      </w:r>
      <w:r w:rsidR="002110CB">
        <w:rPr>
          <w:rFonts w:ascii="Times New Roman" w:hAnsi="Times New Roman"/>
          <w:sz w:val="28"/>
          <w:szCs w:val="28"/>
        </w:rPr>
        <w:t>ПРИЛОЖЕНИЕ № 31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УТВЕРЖДЕНЫ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 образования</w:t>
      </w:r>
    </w:p>
    <w:p w:rsidR="00197AE3" w:rsidRDefault="00197AE3" w:rsidP="00197AE3">
      <w:pPr>
        <w:spacing w:line="100" w:lineRule="atLeast"/>
        <w:ind w:left="5102"/>
        <w:contextualSpacing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197AE3" w:rsidRDefault="00197AE3" w:rsidP="00197AE3">
      <w:pPr>
        <w:spacing w:line="100" w:lineRule="atLeast"/>
        <w:ind w:left="5529"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24.06.2025  года № 844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jc w:val="center"/>
        <w:rPr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ЦЕНЫ</w:t>
      </w:r>
    </w:p>
    <w:p w:rsidR="002110CB" w:rsidRDefault="002110CB">
      <w:pPr>
        <w:pStyle w:val="af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платные дополнительные образовательные услуги, относящиеся к основным видам деятельности, оказываемые муниципальным общеобразовательным бюджетным учреждением средней общеобразовательной школой № 14 </w:t>
      </w:r>
      <w:r>
        <w:rPr>
          <w:rFonts w:cs="Times New Roman"/>
          <w:sz w:val="28"/>
          <w:szCs w:val="28"/>
        </w:rPr>
        <w:t xml:space="preserve">им. генерала М.П. Бабича </w:t>
      </w:r>
      <w:r>
        <w:rPr>
          <w:color w:val="000000"/>
          <w:sz w:val="28"/>
          <w:szCs w:val="28"/>
        </w:rPr>
        <w:t xml:space="preserve">муниципального образования </w:t>
      </w:r>
      <w:proofErr w:type="spellStart"/>
      <w:r>
        <w:rPr>
          <w:color w:val="000000"/>
          <w:sz w:val="28"/>
          <w:szCs w:val="28"/>
        </w:rPr>
        <w:t>Кореновский</w:t>
      </w:r>
      <w:proofErr w:type="spellEnd"/>
      <w:r>
        <w:rPr>
          <w:color w:val="000000"/>
          <w:sz w:val="28"/>
          <w:szCs w:val="28"/>
        </w:rPr>
        <w:t xml:space="preserve"> район</w:t>
      </w:r>
    </w:p>
    <w:p w:rsidR="002110CB" w:rsidRDefault="002110CB">
      <w:pPr>
        <w:pStyle w:val="af7"/>
        <w:jc w:val="center"/>
        <w:rPr>
          <w:color w:val="000000"/>
          <w:sz w:val="28"/>
          <w:szCs w:val="28"/>
        </w:rPr>
      </w:pPr>
    </w:p>
    <w:tbl>
      <w:tblPr>
        <w:tblW w:w="0" w:type="auto"/>
        <w:tblInd w:w="91" w:type="dxa"/>
        <w:tblLayout w:type="fixed"/>
        <w:tblLook w:val="0000" w:firstRow="0" w:lastRow="0" w:firstColumn="0" w:lastColumn="0" w:noHBand="0" w:noVBand="0"/>
      </w:tblPr>
      <w:tblGrid>
        <w:gridCol w:w="480"/>
        <w:gridCol w:w="4080"/>
        <w:gridCol w:w="1360"/>
        <w:gridCol w:w="1360"/>
        <w:gridCol w:w="2376"/>
      </w:tblGrid>
      <w:tr w:rsidR="002110CB">
        <w:trPr>
          <w:trHeight w:val="93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занятий в месяц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Стоимость одного занятия, руб.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Цена платной услуги в месяц, руб.</w:t>
            </w:r>
          </w:p>
        </w:tc>
      </w:tr>
      <w:tr w:rsidR="002110CB">
        <w:trPr>
          <w:trHeight w:val="765"/>
        </w:trPr>
        <w:tc>
          <w:tcPr>
            <w:tcW w:w="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7"/>
              <w:jc w:val="center"/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4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7"/>
              <w:jc w:val="both"/>
            </w:pPr>
            <w:r>
              <w:rPr>
                <w:rFonts w:eastAsia="Times New Roman"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«Компьютерная грамотность»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7"/>
              <w:jc w:val="center"/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pStyle w:val="af7"/>
              <w:jc w:val="center"/>
            </w:pPr>
            <w:r>
              <w:rPr>
                <w:rFonts w:cs="Times New Roman"/>
                <w:szCs w:val="24"/>
              </w:rPr>
              <w:t>109,25</w:t>
            </w:r>
          </w:p>
        </w:tc>
        <w:tc>
          <w:tcPr>
            <w:tcW w:w="2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pStyle w:val="af7"/>
              <w:jc w:val="center"/>
            </w:pPr>
            <w:r>
              <w:rPr>
                <w:rFonts w:cs="Times New Roman"/>
                <w:szCs w:val="24"/>
              </w:rPr>
              <w:t>437,00</w:t>
            </w:r>
          </w:p>
        </w:tc>
      </w:tr>
      <w:tr w:rsidR="002110CB">
        <w:trPr>
          <w:trHeight w:val="765"/>
        </w:trPr>
        <w:tc>
          <w:tcPr>
            <w:tcW w:w="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7"/>
              <w:jc w:val="center"/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4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7"/>
              <w:jc w:val="both"/>
            </w:pPr>
            <w:r>
              <w:rPr>
                <w:rFonts w:eastAsia="Times New Roman"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«Подготовка будущих первоклассников»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7"/>
              <w:jc w:val="center"/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pStyle w:val="af7"/>
              <w:jc w:val="center"/>
            </w:pPr>
            <w:r>
              <w:rPr>
                <w:rFonts w:cs="Times New Roman"/>
                <w:szCs w:val="24"/>
              </w:rPr>
              <w:t>111,75</w:t>
            </w:r>
          </w:p>
        </w:tc>
        <w:tc>
          <w:tcPr>
            <w:tcW w:w="2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pStyle w:val="af7"/>
              <w:jc w:val="center"/>
            </w:pPr>
            <w:r>
              <w:rPr>
                <w:rFonts w:cs="Times New Roman"/>
                <w:szCs w:val="24"/>
              </w:rPr>
              <w:t>447,00</w:t>
            </w:r>
          </w:p>
        </w:tc>
      </w:tr>
      <w:tr w:rsidR="002110CB">
        <w:trPr>
          <w:trHeight w:val="765"/>
        </w:trPr>
        <w:tc>
          <w:tcPr>
            <w:tcW w:w="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7"/>
              <w:jc w:val="center"/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4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7"/>
              <w:jc w:val="both"/>
            </w:pPr>
            <w:r>
              <w:rPr>
                <w:rFonts w:eastAsia="Times New Roman"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«Специальный курс по предмету   английский язык»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7"/>
              <w:jc w:val="center"/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pStyle w:val="af7"/>
              <w:jc w:val="center"/>
            </w:pPr>
            <w:r>
              <w:rPr>
                <w:rFonts w:cs="Times New Roman"/>
                <w:szCs w:val="24"/>
              </w:rPr>
              <w:t>110,00</w:t>
            </w:r>
          </w:p>
        </w:tc>
        <w:tc>
          <w:tcPr>
            <w:tcW w:w="2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pStyle w:val="af7"/>
              <w:jc w:val="center"/>
            </w:pPr>
            <w:r>
              <w:rPr>
                <w:rFonts w:cs="Times New Roman"/>
                <w:szCs w:val="24"/>
              </w:rPr>
              <w:t>440,00</w:t>
            </w:r>
          </w:p>
        </w:tc>
      </w:tr>
      <w:tr w:rsidR="002110CB">
        <w:trPr>
          <w:trHeight w:val="765"/>
        </w:trPr>
        <w:tc>
          <w:tcPr>
            <w:tcW w:w="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7"/>
              <w:jc w:val="center"/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4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7"/>
              <w:jc w:val="both"/>
            </w:pPr>
            <w:r>
              <w:rPr>
                <w:rFonts w:eastAsia="Times New Roman"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«Специальный курс по предмету  биология»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7"/>
              <w:jc w:val="center"/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pStyle w:val="af7"/>
              <w:jc w:val="center"/>
            </w:pPr>
            <w:r>
              <w:rPr>
                <w:rFonts w:cs="Times New Roman"/>
                <w:szCs w:val="24"/>
              </w:rPr>
              <w:t>109,25</w:t>
            </w:r>
          </w:p>
        </w:tc>
        <w:tc>
          <w:tcPr>
            <w:tcW w:w="2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pStyle w:val="af7"/>
              <w:jc w:val="center"/>
            </w:pPr>
            <w:r>
              <w:rPr>
                <w:rFonts w:cs="Times New Roman"/>
                <w:szCs w:val="24"/>
              </w:rPr>
              <w:t>437,00</w:t>
            </w:r>
          </w:p>
        </w:tc>
      </w:tr>
      <w:tr w:rsidR="002110CB">
        <w:trPr>
          <w:trHeight w:val="765"/>
        </w:trPr>
        <w:tc>
          <w:tcPr>
            <w:tcW w:w="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7"/>
              <w:jc w:val="center"/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4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7"/>
              <w:jc w:val="both"/>
            </w:pPr>
            <w:r>
              <w:rPr>
                <w:rFonts w:eastAsia="Times New Roman"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«Специальный курс по предмету   история и обществознание»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7"/>
              <w:jc w:val="center"/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pStyle w:val="af7"/>
              <w:jc w:val="center"/>
            </w:pPr>
            <w:r>
              <w:rPr>
                <w:rFonts w:cs="Times New Roman"/>
                <w:szCs w:val="24"/>
              </w:rPr>
              <w:t>109,25</w:t>
            </w:r>
          </w:p>
        </w:tc>
        <w:tc>
          <w:tcPr>
            <w:tcW w:w="2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pStyle w:val="af7"/>
              <w:jc w:val="center"/>
            </w:pPr>
            <w:r>
              <w:rPr>
                <w:rFonts w:cs="Times New Roman"/>
                <w:szCs w:val="24"/>
              </w:rPr>
              <w:t>437,00</w:t>
            </w:r>
          </w:p>
        </w:tc>
      </w:tr>
      <w:tr w:rsidR="002110CB">
        <w:trPr>
          <w:trHeight w:val="765"/>
        </w:trPr>
        <w:tc>
          <w:tcPr>
            <w:tcW w:w="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7"/>
              <w:jc w:val="center"/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4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7"/>
              <w:jc w:val="both"/>
            </w:pPr>
            <w:r>
              <w:rPr>
                <w:rFonts w:eastAsia="Times New Roman"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«Специальный курс по предмету  химия»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7"/>
              <w:jc w:val="center"/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pStyle w:val="af7"/>
              <w:jc w:val="center"/>
            </w:pPr>
            <w:r>
              <w:rPr>
                <w:rFonts w:cs="Times New Roman"/>
                <w:szCs w:val="24"/>
              </w:rPr>
              <w:t>109,25</w:t>
            </w:r>
          </w:p>
        </w:tc>
        <w:tc>
          <w:tcPr>
            <w:tcW w:w="2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pStyle w:val="af7"/>
              <w:jc w:val="center"/>
            </w:pPr>
            <w:r>
              <w:rPr>
                <w:rFonts w:cs="Times New Roman"/>
                <w:szCs w:val="24"/>
              </w:rPr>
              <w:t>437,00</w:t>
            </w:r>
          </w:p>
        </w:tc>
      </w:tr>
      <w:tr w:rsidR="002110CB">
        <w:trPr>
          <w:trHeight w:val="765"/>
        </w:trPr>
        <w:tc>
          <w:tcPr>
            <w:tcW w:w="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7"/>
              <w:jc w:val="center"/>
            </w:pPr>
            <w:r>
              <w:rPr>
                <w:rFonts w:cs="Times New Roman"/>
                <w:szCs w:val="24"/>
              </w:rPr>
              <w:t>7</w:t>
            </w:r>
          </w:p>
        </w:tc>
        <w:tc>
          <w:tcPr>
            <w:tcW w:w="4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7"/>
              <w:jc w:val="both"/>
            </w:pPr>
            <w:r>
              <w:rPr>
                <w:rFonts w:eastAsia="Times New Roman"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«Трудные вопросы математики» 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7"/>
              <w:jc w:val="center"/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pStyle w:val="af7"/>
              <w:jc w:val="center"/>
            </w:pPr>
            <w:r>
              <w:rPr>
                <w:rFonts w:cs="Times New Roman"/>
                <w:szCs w:val="24"/>
              </w:rPr>
              <w:t>119,00</w:t>
            </w:r>
          </w:p>
        </w:tc>
        <w:tc>
          <w:tcPr>
            <w:tcW w:w="2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pStyle w:val="af7"/>
              <w:jc w:val="center"/>
            </w:pPr>
            <w:r>
              <w:rPr>
                <w:rFonts w:cs="Times New Roman"/>
                <w:szCs w:val="24"/>
              </w:rPr>
              <w:t>476,00</w:t>
            </w:r>
          </w:p>
        </w:tc>
      </w:tr>
      <w:tr w:rsidR="002110CB">
        <w:trPr>
          <w:trHeight w:val="765"/>
        </w:trPr>
        <w:tc>
          <w:tcPr>
            <w:tcW w:w="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7"/>
              <w:jc w:val="center"/>
            </w:pPr>
            <w:r>
              <w:rPr>
                <w:rFonts w:cs="Times New Roman"/>
                <w:szCs w:val="24"/>
              </w:rPr>
              <w:t>8</w:t>
            </w:r>
          </w:p>
        </w:tc>
        <w:tc>
          <w:tcPr>
            <w:tcW w:w="4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7"/>
              <w:jc w:val="both"/>
            </w:pPr>
            <w:r>
              <w:rPr>
                <w:rFonts w:eastAsia="Times New Roman"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«Вместе выучим уроки» 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7"/>
              <w:jc w:val="center"/>
            </w:pPr>
            <w:r>
              <w:rPr>
                <w:rFonts w:cs="Times New Roman"/>
                <w:szCs w:val="24"/>
              </w:rPr>
              <w:t>20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pStyle w:val="af7"/>
              <w:jc w:val="center"/>
            </w:pPr>
            <w:r>
              <w:rPr>
                <w:rFonts w:cs="Times New Roman"/>
                <w:szCs w:val="24"/>
              </w:rPr>
              <w:t>65,00</w:t>
            </w:r>
          </w:p>
        </w:tc>
        <w:tc>
          <w:tcPr>
            <w:tcW w:w="2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pStyle w:val="af7"/>
              <w:jc w:val="center"/>
            </w:pPr>
            <w:r>
              <w:rPr>
                <w:rFonts w:cs="Times New Roman"/>
                <w:szCs w:val="24"/>
              </w:rPr>
              <w:t>1300,00</w:t>
            </w:r>
          </w:p>
        </w:tc>
      </w:tr>
      <w:tr w:rsidR="002110CB">
        <w:trPr>
          <w:trHeight w:val="765"/>
        </w:trPr>
        <w:tc>
          <w:tcPr>
            <w:tcW w:w="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7"/>
              <w:jc w:val="center"/>
            </w:pPr>
            <w:r>
              <w:rPr>
                <w:rFonts w:cs="Times New Roman"/>
                <w:szCs w:val="24"/>
              </w:rPr>
              <w:t>9</w:t>
            </w:r>
          </w:p>
        </w:tc>
        <w:tc>
          <w:tcPr>
            <w:tcW w:w="4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7"/>
              <w:jc w:val="both"/>
            </w:pPr>
            <w:r>
              <w:rPr>
                <w:rFonts w:eastAsia="Times New Roman"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«Трудные вопросы орфографии и пунктуации» 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7"/>
              <w:jc w:val="center"/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pStyle w:val="af7"/>
              <w:jc w:val="center"/>
            </w:pPr>
            <w:r>
              <w:rPr>
                <w:rFonts w:cs="Times New Roman"/>
                <w:szCs w:val="24"/>
              </w:rPr>
              <w:t>118,75</w:t>
            </w:r>
          </w:p>
        </w:tc>
        <w:tc>
          <w:tcPr>
            <w:tcW w:w="2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pStyle w:val="af7"/>
              <w:jc w:val="center"/>
            </w:pPr>
            <w:r>
              <w:rPr>
                <w:rFonts w:cs="Times New Roman"/>
                <w:szCs w:val="24"/>
              </w:rPr>
              <w:t>475,00</w:t>
            </w:r>
          </w:p>
        </w:tc>
      </w:tr>
    </w:tbl>
    <w:p w:rsidR="00197AE3" w:rsidRDefault="00197AE3" w:rsidP="00197AE3">
      <w:pPr>
        <w:spacing w:line="100" w:lineRule="atLeast"/>
        <w:ind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начальника управления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А.В. </w:t>
      </w:r>
      <w:proofErr w:type="spellStart"/>
      <w:r>
        <w:rPr>
          <w:rFonts w:ascii="Times New Roman" w:hAnsi="Times New Roman"/>
          <w:sz w:val="28"/>
          <w:szCs w:val="28"/>
        </w:rPr>
        <w:t>Прядущенко</w:t>
      </w:r>
      <w:proofErr w:type="spellEnd"/>
    </w:p>
    <w:p w:rsidR="00197AE3" w:rsidRDefault="00197AE3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32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УТВЕРЖДЕНЫ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 образования</w:t>
      </w:r>
    </w:p>
    <w:p w:rsidR="00197AE3" w:rsidRDefault="00197AE3" w:rsidP="00197AE3">
      <w:pPr>
        <w:spacing w:line="100" w:lineRule="atLeast"/>
        <w:ind w:left="5102"/>
        <w:contextualSpacing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197AE3" w:rsidRDefault="00197AE3" w:rsidP="00197AE3">
      <w:pPr>
        <w:spacing w:line="100" w:lineRule="atLeast"/>
        <w:ind w:left="5529"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24.06.2025  года № 844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ЦЕНЫ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 платные дополнительные образовательные услуги, относящиеся к основным видам деятельности, оказываемые муниципальным общеобразовательным бюджетным учреждением средней общеобразовательной школой № 15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муниципальный район Краснодарского края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Ind w:w="91" w:type="dxa"/>
        <w:tblLayout w:type="fixed"/>
        <w:tblLook w:val="0000" w:firstRow="0" w:lastRow="0" w:firstColumn="0" w:lastColumn="0" w:noHBand="0" w:noVBand="0"/>
      </w:tblPr>
      <w:tblGrid>
        <w:gridCol w:w="480"/>
        <w:gridCol w:w="4080"/>
        <w:gridCol w:w="1360"/>
        <w:gridCol w:w="1468"/>
        <w:gridCol w:w="2268"/>
      </w:tblGrid>
      <w:tr w:rsidR="002110CB">
        <w:trPr>
          <w:trHeight w:val="93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занятий в месяц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Стоимость одного занятия, руб.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Цена платной услуги в месяц, руб.</w:t>
            </w:r>
          </w:p>
        </w:tc>
      </w:tr>
      <w:tr w:rsidR="002110CB">
        <w:trPr>
          <w:trHeight w:val="765"/>
        </w:trPr>
        <w:tc>
          <w:tcPr>
            <w:tcW w:w="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«Подготовка будущих первоклассников»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19,00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456,00</w:t>
            </w:r>
          </w:p>
        </w:tc>
      </w:tr>
      <w:tr w:rsidR="002110CB">
        <w:trPr>
          <w:trHeight w:val="765"/>
        </w:trPr>
        <w:tc>
          <w:tcPr>
            <w:tcW w:w="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Групповые консультации по химии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107,50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430,00</w:t>
            </w:r>
          </w:p>
        </w:tc>
      </w:tr>
      <w:tr w:rsidR="002110CB">
        <w:trPr>
          <w:trHeight w:val="765"/>
        </w:trPr>
        <w:tc>
          <w:tcPr>
            <w:tcW w:w="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Групповые консультации по русскому языку, подготовка к ОГЭ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107,50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860,00</w:t>
            </w:r>
          </w:p>
        </w:tc>
      </w:tr>
      <w:tr w:rsidR="002110CB">
        <w:trPr>
          <w:trHeight w:val="765"/>
        </w:trPr>
        <w:tc>
          <w:tcPr>
            <w:tcW w:w="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Групповые консультации по русскому языку, подготовка к ЕГЭ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107,50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860,00</w:t>
            </w:r>
          </w:p>
        </w:tc>
      </w:tr>
      <w:tr w:rsidR="002110CB">
        <w:trPr>
          <w:trHeight w:val="765"/>
        </w:trPr>
        <w:tc>
          <w:tcPr>
            <w:tcW w:w="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Групповые консультации по математике, подготовка к ОГЭ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107,50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860,00</w:t>
            </w:r>
          </w:p>
        </w:tc>
      </w:tr>
      <w:tr w:rsidR="002110CB">
        <w:trPr>
          <w:trHeight w:val="765"/>
        </w:trPr>
        <w:tc>
          <w:tcPr>
            <w:tcW w:w="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Групповые консультации по математике, подготовка к ЕГЭ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107,50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860,00</w:t>
            </w:r>
          </w:p>
        </w:tc>
      </w:tr>
      <w:tr w:rsidR="002110CB">
        <w:trPr>
          <w:trHeight w:val="765"/>
        </w:trPr>
        <w:tc>
          <w:tcPr>
            <w:tcW w:w="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Обучение по дополнительной  образовательной программе «Вместе выучим уроки»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107,50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860,00</w:t>
            </w:r>
          </w:p>
        </w:tc>
      </w:tr>
      <w:tr w:rsidR="002110CB">
        <w:trPr>
          <w:trHeight w:val="765"/>
        </w:trPr>
        <w:tc>
          <w:tcPr>
            <w:tcW w:w="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Обучение по дополнительной  образовательной программе «В мире химии»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107,50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430,00</w:t>
            </w:r>
          </w:p>
        </w:tc>
      </w:tr>
      <w:tr w:rsidR="002110CB">
        <w:trPr>
          <w:trHeight w:val="765"/>
        </w:trPr>
        <w:tc>
          <w:tcPr>
            <w:tcW w:w="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Обучение по дополнительной  образовательной программе «В мире биологии»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107,50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430,00</w:t>
            </w:r>
          </w:p>
        </w:tc>
      </w:tr>
      <w:tr w:rsidR="002110CB">
        <w:trPr>
          <w:trHeight w:val="765"/>
        </w:trPr>
        <w:tc>
          <w:tcPr>
            <w:tcW w:w="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Обучение по дополнительной  образовательной программе «Говорим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английски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107,50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430,00</w:t>
            </w:r>
          </w:p>
        </w:tc>
      </w:tr>
      <w:tr w:rsidR="002110CB">
        <w:trPr>
          <w:trHeight w:val="765"/>
        </w:trPr>
        <w:tc>
          <w:tcPr>
            <w:tcW w:w="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Обучение по дополнительной  образовательной программе «Физика наука точная»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107,50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430,00</w:t>
            </w:r>
          </w:p>
        </w:tc>
      </w:tr>
    </w:tbl>
    <w:p w:rsidR="002110CB" w:rsidRDefault="002110CB">
      <w:pPr>
        <w:spacing w:line="100" w:lineRule="atLeast"/>
        <w:ind w:right="-1"/>
        <w:contextualSpacing/>
        <w:jc w:val="right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начальника управления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А.В. </w:t>
      </w:r>
      <w:proofErr w:type="spellStart"/>
      <w:r>
        <w:rPr>
          <w:rFonts w:ascii="Times New Roman" w:hAnsi="Times New Roman"/>
          <w:sz w:val="28"/>
          <w:szCs w:val="28"/>
        </w:rPr>
        <w:t>Прядущенко</w:t>
      </w:r>
      <w:proofErr w:type="spellEnd"/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2110CB" w:rsidRDefault="00197AE3">
      <w:pPr>
        <w:spacing w:line="100" w:lineRule="atLeast"/>
        <w:ind w:right="-1"/>
        <w:contextualSpacing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br w:type="page"/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33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УТВЕРЖДЕНЫ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 образования</w:t>
      </w:r>
    </w:p>
    <w:p w:rsidR="00197AE3" w:rsidRDefault="00197AE3" w:rsidP="00197AE3">
      <w:pPr>
        <w:spacing w:line="100" w:lineRule="atLeast"/>
        <w:ind w:left="5102"/>
        <w:contextualSpacing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197AE3" w:rsidRDefault="00197AE3" w:rsidP="00197AE3">
      <w:pPr>
        <w:spacing w:line="100" w:lineRule="atLeast"/>
        <w:ind w:left="5529"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24.06.2025  года № 844</w:t>
      </w:r>
    </w:p>
    <w:p w:rsidR="002110CB" w:rsidRPr="00197AE3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2110CB" w:rsidRPr="00197AE3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2110CB" w:rsidRPr="00197AE3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ЦЕНЫ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 платные дополнительные образовательные услуги, относящиеся к основным видам деятельности, оказываемые муниципальным общеобразовательным автономным некоммерческим  учреждением средней общеобразовательной школой № 17 муниципального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</w:t>
      </w:r>
    </w:p>
    <w:tbl>
      <w:tblPr>
        <w:tblW w:w="0" w:type="auto"/>
        <w:tblInd w:w="91" w:type="dxa"/>
        <w:tblLayout w:type="fixed"/>
        <w:tblLook w:val="0000" w:firstRow="0" w:lastRow="0" w:firstColumn="0" w:lastColumn="0" w:noHBand="0" w:noVBand="0"/>
      </w:tblPr>
      <w:tblGrid>
        <w:gridCol w:w="479"/>
        <w:gridCol w:w="3606"/>
        <w:gridCol w:w="1417"/>
        <w:gridCol w:w="1358"/>
        <w:gridCol w:w="2796"/>
      </w:tblGrid>
      <w:tr w:rsidR="002110CB">
        <w:trPr>
          <w:trHeight w:val="93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60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занятий в месяц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Стоимость одного занятия, руб.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Цена платной услуги в месяц, руб.</w:t>
            </w:r>
          </w:p>
        </w:tc>
      </w:tr>
      <w:tr w:rsidR="002110CB">
        <w:trPr>
          <w:trHeight w:val="420"/>
        </w:trPr>
        <w:tc>
          <w:tcPr>
            <w:tcW w:w="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«Вместе выучим уроки»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3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48,75</w:t>
            </w:r>
          </w:p>
        </w:tc>
        <w:tc>
          <w:tcPr>
            <w:tcW w:w="27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780,00</w:t>
            </w:r>
          </w:p>
        </w:tc>
      </w:tr>
      <w:tr w:rsidR="002110CB">
        <w:trPr>
          <w:trHeight w:val="630"/>
        </w:trPr>
        <w:tc>
          <w:tcPr>
            <w:tcW w:w="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110,00</w:t>
            </w:r>
          </w:p>
        </w:tc>
        <w:tc>
          <w:tcPr>
            <w:tcW w:w="27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880,00</w:t>
            </w:r>
          </w:p>
        </w:tc>
      </w:tr>
      <w:tr w:rsidR="002110CB">
        <w:trPr>
          <w:trHeight w:val="660"/>
        </w:trPr>
        <w:tc>
          <w:tcPr>
            <w:tcW w:w="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Занятия  по углубленному изучению предмета «Иностранный язык»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110,00</w:t>
            </w:r>
          </w:p>
        </w:tc>
        <w:tc>
          <w:tcPr>
            <w:tcW w:w="27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880,00</w:t>
            </w:r>
          </w:p>
        </w:tc>
      </w:tr>
      <w:tr w:rsidR="002110CB">
        <w:trPr>
          <w:trHeight w:val="675"/>
        </w:trPr>
        <w:tc>
          <w:tcPr>
            <w:tcW w:w="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«Логика и программирование»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90,00</w:t>
            </w:r>
          </w:p>
        </w:tc>
        <w:tc>
          <w:tcPr>
            <w:tcW w:w="27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720,00</w:t>
            </w:r>
          </w:p>
        </w:tc>
      </w:tr>
      <w:tr w:rsidR="002110CB">
        <w:trPr>
          <w:trHeight w:val="435"/>
        </w:trPr>
        <w:tc>
          <w:tcPr>
            <w:tcW w:w="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Предшкольная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пора»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3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36,67</w:t>
            </w:r>
          </w:p>
        </w:tc>
        <w:tc>
          <w:tcPr>
            <w:tcW w:w="27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880,00</w:t>
            </w:r>
          </w:p>
        </w:tc>
      </w:tr>
      <w:tr w:rsidR="002110CB">
        <w:trPr>
          <w:trHeight w:val="435"/>
        </w:trPr>
        <w:tc>
          <w:tcPr>
            <w:tcW w:w="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«Основы формирования правовой компетенции  в постиндустриальном обществе»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98,75</w:t>
            </w:r>
          </w:p>
        </w:tc>
        <w:tc>
          <w:tcPr>
            <w:tcW w:w="27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790,00</w:t>
            </w:r>
          </w:p>
        </w:tc>
      </w:tr>
      <w:tr w:rsidR="002110CB">
        <w:trPr>
          <w:trHeight w:val="435"/>
        </w:trPr>
        <w:tc>
          <w:tcPr>
            <w:tcW w:w="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«Физика с практическим применением»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91,25</w:t>
            </w:r>
          </w:p>
        </w:tc>
        <w:tc>
          <w:tcPr>
            <w:tcW w:w="27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730,00</w:t>
            </w:r>
          </w:p>
        </w:tc>
      </w:tr>
      <w:tr w:rsidR="002110CB">
        <w:trPr>
          <w:trHeight w:val="435"/>
        </w:trPr>
        <w:tc>
          <w:tcPr>
            <w:tcW w:w="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«Хореография»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125,00</w:t>
            </w:r>
          </w:p>
        </w:tc>
        <w:tc>
          <w:tcPr>
            <w:tcW w:w="27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1 000,00</w:t>
            </w:r>
          </w:p>
        </w:tc>
      </w:tr>
      <w:tr w:rsidR="002110CB">
        <w:trPr>
          <w:trHeight w:val="435"/>
        </w:trPr>
        <w:tc>
          <w:tcPr>
            <w:tcW w:w="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Речевичок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175,00</w:t>
            </w:r>
          </w:p>
        </w:tc>
        <w:tc>
          <w:tcPr>
            <w:tcW w:w="27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1 400,00</w:t>
            </w:r>
          </w:p>
        </w:tc>
      </w:tr>
      <w:tr w:rsidR="002110CB">
        <w:trPr>
          <w:trHeight w:val="435"/>
        </w:trPr>
        <w:tc>
          <w:tcPr>
            <w:tcW w:w="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«Обучение игры на фортепьяно»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250,00</w:t>
            </w:r>
          </w:p>
        </w:tc>
        <w:tc>
          <w:tcPr>
            <w:tcW w:w="27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2 000,00</w:t>
            </w:r>
          </w:p>
        </w:tc>
      </w:tr>
    </w:tbl>
    <w:p w:rsidR="002110CB" w:rsidRDefault="002110CB">
      <w:pPr>
        <w:spacing w:line="100" w:lineRule="atLeast"/>
        <w:ind w:right="-1"/>
        <w:contextualSpacing/>
        <w:jc w:val="right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начальника управления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А.В. </w:t>
      </w:r>
      <w:proofErr w:type="spellStart"/>
      <w:r>
        <w:rPr>
          <w:rFonts w:ascii="Times New Roman" w:hAnsi="Times New Roman"/>
          <w:sz w:val="28"/>
          <w:szCs w:val="28"/>
        </w:rPr>
        <w:t>Прядущенко</w:t>
      </w:r>
      <w:proofErr w:type="spellEnd"/>
    </w:p>
    <w:p w:rsidR="002110CB" w:rsidRDefault="00197AE3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2110CB">
        <w:rPr>
          <w:rFonts w:ascii="Times New Roman" w:hAnsi="Times New Roman"/>
          <w:sz w:val="28"/>
          <w:szCs w:val="28"/>
        </w:rPr>
        <w:t>ПРИЛОЖЕНИЕ № 34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УТВЕРЖДЕНЫ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 образования</w:t>
      </w:r>
    </w:p>
    <w:p w:rsidR="00197AE3" w:rsidRDefault="00197AE3" w:rsidP="00197AE3">
      <w:pPr>
        <w:spacing w:line="100" w:lineRule="atLeast"/>
        <w:ind w:left="5102"/>
        <w:contextualSpacing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197AE3" w:rsidRDefault="00197AE3" w:rsidP="00197AE3">
      <w:pPr>
        <w:spacing w:line="100" w:lineRule="atLeast"/>
        <w:ind w:left="5529"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24.06.2025  года № 844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ЦЕНЫ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 платные дополнительные образовательные услуги, относящиеся к основным видам деятельности, оказываемые муниципальным общеобразовательным бюджетным учреждением средней общеобразовательной школой № 18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Ind w:w="91" w:type="dxa"/>
        <w:tblLayout w:type="fixed"/>
        <w:tblLook w:val="0000" w:firstRow="0" w:lastRow="0" w:firstColumn="0" w:lastColumn="0" w:noHBand="0" w:noVBand="0"/>
      </w:tblPr>
      <w:tblGrid>
        <w:gridCol w:w="479"/>
        <w:gridCol w:w="4046"/>
        <w:gridCol w:w="1417"/>
        <w:gridCol w:w="1466"/>
        <w:gridCol w:w="2248"/>
      </w:tblGrid>
      <w:tr w:rsidR="002110CB">
        <w:trPr>
          <w:trHeight w:val="93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4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занятий в месяц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Стоимость одного занятия, руб.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Цена платной услуги в месяц, руб.</w:t>
            </w:r>
          </w:p>
        </w:tc>
      </w:tr>
      <w:tr w:rsidR="002110CB">
        <w:trPr>
          <w:trHeight w:val="765"/>
        </w:trPr>
        <w:tc>
          <w:tcPr>
            <w:tcW w:w="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Курс « Учись учиться»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right"/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right"/>
            </w:pPr>
            <w:r>
              <w:rPr>
                <w:rFonts w:ascii="Times New Roman" w:hAnsi="Times New Roman"/>
                <w:sz w:val="24"/>
                <w:szCs w:val="24"/>
              </w:rPr>
              <w:t>71,34</w:t>
            </w:r>
          </w:p>
        </w:tc>
        <w:tc>
          <w:tcPr>
            <w:tcW w:w="22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right"/>
            </w:pPr>
            <w:r>
              <w:rPr>
                <w:rFonts w:ascii="Times New Roman" w:hAnsi="Times New Roman"/>
                <w:sz w:val="24"/>
                <w:szCs w:val="24"/>
              </w:rPr>
              <w:t>856,08</w:t>
            </w:r>
          </w:p>
        </w:tc>
      </w:tr>
      <w:tr w:rsidR="002110CB">
        <w:trPr>
          <w:trHeight w:val="765"/>
        </w:trPr>
        <w:tc>
          <w:tcPr>
            <w:tcW w:w="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Занятие по подготовке дошкольников « Малышок»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right"/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right"/>
            </w:pPr>
            <w:r>
              <w:rPr>
                <w:rFonts w:ascii="Times New Roman" w:hAnsi="Times New Roman"/>
                <w:sz w:val="24"/>
                <w:szCs w:val="24"/>
              </w:rPr>
              <w:t>100,22</w:t>
            </w:r>
          </w:p>
        </w:tc>
        <w:tc>
          <w:tcPr>
            <w:tcW w:w="22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right"/>
            </w:pPr>
            <w:r>
              <w:rPr>
                <w:rFonts w:ascii="Times New Roman" w:hAnsi="Times New Roman"/>
                <w:sz w:val="24"/>
                <w:szCs w:val="24"/>
              </w:rPr>
              <w:t>801,76</w:t>
            </w:r>
          </w:p>
        </w:tc>
      </w:tr>
      <w:tr w:rsidR="002110CB">
        <w:trPr>
          <w:trHeight w:val="765"/>
        </w:trPr>
        <w:tc>
          <w:tcPr>
            <w:tcW w:w="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Занимательная математика </w:t>
            </w:r>
          </w:p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 xml:space="preserve"> 1-4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right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right"/>
            </w:pPr>
            <w:r>
              <w:rPr>
                <w:rFonts w:ascii="Times New Roman" w:hAnsi="Times New Roman"/>
                <w:sz w:val="24"/>
                <w:szCs w:val="24"/>
              </w:rPr>
              <w:t>85,10</w:t>
            </w:r>
          </w:p>
        </w:tc>
        <w:tc>
          <w:tcPr>
            <w:tcW w:w="22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right"/>
            </w:pPr>
            <w:r>
              <w:rPr>
                <w:rFonts w:ascii="Times New Roman" w:hAnsi="Times New Roman"/>
                <w:sz w:val="24"/>
                <w:szCs w:val="24"/>
              </w:rPr>
              <w:t>340,42</w:t>
            </w:r>
          </w:p>
        </w:tc>
      </w:tr>
      <w:tr w:rsidR="002110CB">
        <w:trPr>
          <w:trHeight w:val="765"/>
        </w:trPr>
        <w:tc>
          <w:tcPr>
            <w:tcW w:w="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Занимательная грамматика</w:t>
            </w:r>
          </w:p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right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right"/>
            </w:pPr>
            <w:r>
              <w:rPr>
                <w:rFonts w:ascii="Times New Roman" w:hAnsi="Times New Roman"/>
                <w:sz w:val="24"/>
                <w:szCs w:val="24"/>
              </w:rPr>
              <w:t>83,60</w:t>
            </w:r>
          </w:p>
        </w:tc>
        <w:tc>
          <w:tcPr>
            <w:tcW w:w="22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right"/>
            </w:pPr>
            <w:r>
              <w:rPr>
                <w:rFonts w:ascii="Times New Roman" w:hAnsi="Times New Roman"/>
                <w:sz w:val="24"/>
                <w:szCs w:val="24"/>
              </w:rPr>
              <w:t>334,39</w:t>
            </w:r>
          </w:p>
        </w:tc>
      </w:tr>
      <w:tr w:rsidR="002110CB">
        <w:trPr>
          <w:trHeight w:val="765"/>
        </w:trPr>
        <w:tc>
          <w:tcPr>
            <w:tcW w:w="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 xml:space="preserve">Избранные вопросы по математике 5-9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right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right"/>
            </w:pPr>
            <w:r>
              <w:rPr>
                <w:rFonts w:ascii="Times New Roman" w:hAnsi="Times New Roman"/>
                <w:sz w:val="24"/>
                <w:szCs w:val="24"/>
              </w:rPr>
              <w:t>122,12</w:t>
            </w:r>
          </w:p>
        </w:tc>
        <w:tc>
          <w:tcPr>
            <w:tcW w:w="22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right"/>
            </w:pPr>
            <w:r>
              <w:rPr>
                <w:rFonts w:ascii="Times New Roman" w:hAnsi="Times New Roman"/>
                <w:sz w:val="24"/>
                <w:szCs w:val="24"/>
              </w:rPr>
              <w:t>488,48</w:t>
            </w:r>
          </w:p>
        </w:tc>
      </w:tr>
      <w:tr w:rsidR="002110CB">
        <w:trPr>
          <w:trHeight w:val="765"/>
        </w:trPr>
        <w:tc>
          <w:tcPr>
            <w:tcW w:w="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Углубленное изучение русского языка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right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right"/>
            </w:pPr>
            <w:r>
              <w:rPr>
                <w:rFonts w:ascii="Times New Roman" w:hAnsi="Times New Roman"/>
                <w:sz w:val="24"/>
                <w:szCs w:val="24"/>
              </w:rPr>
              <w:t>123,64</w:t>
            </w:r>
          </w:p>
        </w:tc>
        <w:tc>
          <w:tcPr>
            <w:tcW w:w="22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right"/>
            </w:pPr>
            <w:r>
              <w:rPr>
                <w:rFonts w:ascii="Times New Roman" w:hAnsi="Times New Roman"/>
                <w:sz w:val="24"/>
                <w:szCs w:val="24"/>
              </w:rPr>
              <w:t>494,55</w:t>
            </w:r>
          </w:p>
        </w:tc>
      </w:tr>
      <w:tr w:rsidR="002110CB">
        <w:trPr>
          <w:trHeight w:val="765"/>
        </w:trPr>
        <w:tc>
          <w:tcPr>
            <w:tcW w:w="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0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 xml:space="preserve">Английский с удовольствием 1-4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right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right"/>
            </w:pPr>
            <w:r>
              <w:rPr>
                <w:rFonts w:ascii="Times New Roman" w:hAnsi="Times New Roman"/>
                <w:sz w:val="24"/>
                <w:szCs w:val="24"/>
              </w:rPr>
              <w:t>116,73</w:t>
            </w:r>
          </w:p>
        </w:tc>
        <w:tc>
          <w:tcPr>
            <w:tcW w:w="22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right"/>
            </w:pPr>
            <w:r>
              <w:rPr>
                <w:rFonts w:ascii="Times New Roman" w:hAnsi="Times New Roman"/>
                <w:sz w:val="24"/>
                <w:szCs w:val="24"/>
              </w:rPr>
              <w:t>466,90</w:t>
            </w:r>
          </w:p>
        </w:tc>
      </w:tr>
      <w:tr w:rsidR="002110CB">
        <w:trPr>
          <w:trHeight w:val="765"/>
        </w:trPr>
        <w:tc>
          <w:tcPr>
            <w:tcW w:w="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 xml:space="preserve">Говорим по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английски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5-9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right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right"/>
            </w:pPr>
            <w:r>
              <w:rPr>
                <w:rFonts w:ascii="Times New Roman" w:hAnsi="Times New Roman"/>
                <w:sz w:val="24"/>
                <w:szCs w:val="24"/>
              </w:rPr>
              <w:t>117,48</w:t>
            </w:r>
          </w:p>
        </w:tc>
        <w:tc>
          <w:tcPr>
            <w:tcW w:w="22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right"/>
            </w:pPr>
            <w:r>
              <w:rPr>
                <w:rFonts w:ascii="Times New Roman" w:hAnsi="Times New Roman"/>
                <w:sz w:val="24"/>
                <w:szCs w:val="24"/>
              </w:rPr>
              <w:t>469,90</w:t>
            </w:r>
          </w:p>
        </w:tc>
      </w:tr>
      <w:tr w:rsidR="002110CB">
        <w:trPr>
          <w:trHeight w:val="765"/>
        </w:trPr>
        <w:tc>
          <w:tcPr>
            <w:tcW w:w="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0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Эрудит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right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right"/>
            </w:pPr>
            <w:r>
              <w:rPr>
                <w:rFonts w:ascii="Times New Roman" w:hAnsi="Times New Roman"/>
                <w:sz w:val="24"/>
                <w:szCs w:val="24"/>
              </w:rPr>
              <w:t>116,89</w:t>
            </w:r>
          </w:p>
        </w:tc>
        <w:tc>
          <w:tcPr>
            <w:tcW w:w="22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right"/>
            </w:pPr>
            <w:r>
              <w:rPr>
                <w:rFonts w:ascii="Times New Roman" w:hAnsi="Times New Roman"/>
                <w:sz w:val="24"/>
                <w:szCs w:val="24"/>
              </w:rPr>
              <w:t>467,54</w:t>
            </w:r>
          </w:p>
        </w:tc>
      </w:tr>
      <w:tr w:rsidR="002110CB">
        <w:trPr>
          <w:trHeight w:val="765"/>
        </w:trPr>
        <w:tc>
          <w:tcPr>
            <w:tcW w:w="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0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Мир информационных технологий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right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right"/>
            </w:pPr>
            <w:r>
              <w:rPr>
                <w:rFonts w:ascii="Times New Roman" w:hAnsi="Times New Roman"/>
                <w:sz w:val="24"/>
                <w:szCs w:val="24"/>
              </w:rPr>
              <w:t>117,48</w:t>
            </w:r>
          </w:p>
        </w:tc>
        <w:tc>
          <w:tcPr>
            <w:tcW w:w="22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right"/>
            </w:pPr>
            <w:r>
              <w:rPr>
                <w:rFonts w:ascii="Times New Roman" w:hAnsi="Times New Roman"/>
                <w:sz w:val="24"/>
                <w:szCs w:val="24"/>
              </w:rPr>
              <w:t>469,93</w:t>
            </w:r>
          </w:p>
        </w:tc>
      </w:tr>
      <w:tr w:rsidR="002110CB">
        <w:trPr>
          <w:trHeight w:val="765"/>
        </w:trPr>
        <w:tc>
          <w:tcPr>
            <w:tcW w:w="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0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« Волна»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righ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right"/>
            </w:pPr>
            <w:r>
              <w:rPr>
                <w:rFonts w:ascii="Times New Roman" w:hAnsi="Times New Roman"/>
                <w:sz w:val="24"/>
                <w:szCs w:val="24"/>
              </w:rPr>
              <w:t>120,00</w:t>
            </w:r>
          </w:p>
        </w:tc>
        <w:tc>
          <w:tcPr>
            <w:tcW w:w="22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right"/>
            </w:pPr>
            <w:r>
              <w:rPr>
                <w:rFonts w:ascii="Times New Roman" w:hAnsi="Times New Roman"/>
                <w:sz w:val="24"/>
                <w:szCs w:val="24"/>
              </w:rPr>
              <w:t>120,00</w:t>
            </w:r>
          </w:p>
        </w:tc>
      </w:tr>
      <w:tr w:rsidR="002110CB">
        <w:trPr>
          <w:trHeight w:val="765"/>
        </w:trPr>
        <w:tc>
          <w:tcPr>
            <w:tcW w:w="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0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hAnsi="Times New Roman"/>
                <w:sz w:val="24"/>
                <w:szCs w:val="24"/>
              </w:rPr>
              <w:t xml:space="preserve"> « Волна»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righ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14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right"/>
            </w:pPr>
            <w:r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  <w:tc>
          <w:tcPr>
            <w:tcW w:w="22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right"/>
            </w:pPr>
            <w:r>
              <w:rPr>
                <w:rFonts w:ascii="Times New Roman" w:hAnsi="Times New Roman"/>
                <w:sz w:val="24"/>
                <w:szCs w:val="24"/>
              </w:rPr>
              <w:t>1000,00</w:t>
            </w:r>
          </w:p>
        </w:tc>
      </w:tr>
    </w:tbl>
    <w:p w:rsidR="002110CB" w:rsidRDefault="002110CB">
      <w:pPr>
        <w:spacing w:line="100" w:lineRule="atLeast"/>
        <w:ind w:right="-1"/>
        <w:contextualSpacing/>
        <w:jc w:val="right"/>
        <w:rPr>
          <w:rFonts w:ascii="Times New Roman" w:hAnsi="Times New Roman"/>
          <w:sz w:val="24"/>
          <w:szCs w:val="24"/>
        </w:rPr>
      </w:pPr>
    </w:p>
    <w:p w:rsidR="002110CB" w:rsidRDefault="002110CB">
      <w:pPr>
        <w:spacing w:line="100" w:lineRule="atLeast"/>
        <w:ind w:right="-1"/>
        <w:contextualSpacing/>
        <w:jc w:val="right"/>
        <w:rPr>
          <w:rFonts w:ascii="Times New Roman" w:hAnsi="Times New Roman"/>
          <w:sz w:val="24"/>
          <w:szCs w:val="24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начальника управления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А.В. </w:t>
      </w:r>
      <w:proofErr w:type="spellStart"/>
      <w:r>
        <w:rPr>
          <w:rFonts w:ascii="Times New Roman" w:hAnsi="Times New Roman"/>
          <w:sz w:val="28"/>
          <w:szCs w:val="28"/>
        </w:rPr>
        <w:t>Прядущенко</w:t>
      </w:r>
      <w:proofErr w:type="spellEnd"/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197AE3" w:rsidP="00197AE3">
      <w:pPr>
        <w:spacing w:line="100" w:lineRule="atLeast"/>
        <w:ind w:left="-142" w:right="-1"/>
        <w:contextualSpacing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35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УТВЕРЖДЕНЫ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 образования</w:t>
      </w:r>
    </w:p>
    <w:p w:rsidR="00197AE3" w:rsidRDefault="00197AE3" w:rsidP="00197AE3">
      <w:pPr>
        <w:spacing w:line="100" w:lineRule="atLeast"/>
        <w:ind w:left="5102"/>
        <w:contextualSpacing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197AE3" w:rsidRDefault="00197AE3" w:rsidP="00197AE3">
      <w:pPr>
        <w:spacing w:line="100" w:lineRule="atLeast"/>
        <w:ind w:left="5529"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24.06.2025  года № 844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ЦЕНЫ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 платные дополнительные образовательные услуги, относящиеся к основным видам деятельности, оказываемые муниципальным общеобразовательным бюджетным учреждением средней общеобразовательной школой № 19 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426"/>
        <w:gridCol w:w="4111"/>
        <w:gridCol w:w="1701"/>
        <w:gridCol w:w="1701"/>
        <w:gridCol w:w="1984"/>
      </w:tblGrid>
      <w:tr w:rsidR="002110CB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ind w:left="-108" w:right="-108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ind w:left="-27" w:right="-108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услуги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Количество занятий в месяц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Стоимость одного занятия, в руб.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Цена платной услуги в месяц, руб.</w:t>
            </w:r>
          </w:p>
        </w:tc>
      </w:tr>
      <w:tr w:rsidR="002110CB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ind w:left="-108" w:right="-108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ind w:left="-27" w:right="-108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Дополнительная образовательная программа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"ПРЕДШКОЛЬНАЯ ПОДГОТОВКА"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30,18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724,32</w:t>
            </w:r>
          </w:p>
        </w:tc>
      </w:tr>
      <w:tr w:rsidR="002110CB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ind w:left="-108" w:right="-108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ind w:left="-27" w:right="-108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Дополнительная образовательная программа по углубленному изучению «Русский язык»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110CB" w:rsidRDefault="002110CB"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110CB" w:rsidRDefault="002110CB"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103,04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110CB" w:rsidRDefault="002110CB"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824,28</w:t>
            </w:r>
          </w:p>
        </w:tc>
      </w:tr>
      <w:tr w:rsidR="002110CB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ind w:left="-108" w:right="-108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ind w:left="-27" w:right="-108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Дополнительная образовательная программа «Углубленное изучение предмета «Математика»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110CB" w:rsidRDefault="002110CB"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110CB" w:rsidRDefault="002110CB"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94,85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110CB" w:rsidRDefault="002110CB"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758,80</w:t>
            </w:r>
          </w:p>
        </w:tc>
      </w:tr>
      <w:tr w:rsidR="002110CB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ind w:left="-108" w:right="-108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ind w:left="-27" w:right="-108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Дополнительная образовательная программа «Углубленное изучение предмета «Биология»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110CB" w:rsidRDefault="002110CB"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110CB" w:rsidRDefault="002110CB"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110CB" w:rsidRDefault="002110CB"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640</w:t>
            </w:r>
          </w:p>
        </w:tc>
      </w:tr>
      <w:tr w:rsidR="002110CB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ind w:left="-108" w:right="-108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ind w:left="-27" w:right="-108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Дополнительная образовательная программа «Углубленное изучение предмета «Обществознание»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110CB" w:rsidRDefault="002110CB"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110CB" w:rsidRDefault="002110CB"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110CB" w:rsidRDefault="002110CB"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640</w:t>
            </w:r>
          </w:p>
        </w:tc>
      </w:tr>
      <w:tr w:rsidR="002110CB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ind w:left="-108" w:right="-108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ind w:left="-27" w:right="-108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Дополнительная образовательная программа «Углубленное изучение предмета «История»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110CB" w:rsidRDefault="002110CB"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110CB" w:rsidRDefault="002110CB"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110CB" w:rsidRDefault="002110CB"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640</w:t>
            </w:r>
          </w:p>
        </w:tc>
      </w:tr>
      <w:tr w:rsidR="002110CB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ind w:left="-108" w:right="-108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ind w:left="-27" w:right="-108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Дополнительная образовательная программа «Углубленное изучение предмета «Физика»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110CB" w:rsidRDefault="002110CB"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110CB" w:rsidRDefault="002110CB"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110CB" w:rsidRDefault="002110CB"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640</w:t>
            </w:r>
          </w:p>
        </w:tc>
      </w:tr>
      <w:tr w:rsidR="002110CB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ind w:left="-108" w:right="-108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ind w:left="-27" w:right="-108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Дополнительная образовательная программа «Углубленное изучение предмета «Информатика»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110CB" w:rsidRDefault="002110CB"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110CB" w:rsidRDefault="002110CB"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110CB" w:rsidRDefault="002110CB"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640</w:t>
            </w:r>
          </w:p>
        </w:tc>
      </w:tr>
      <w:tr w:rsidR="002110CB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ind w:left="-108" w:right="-108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ind w:left="-27" w:right="-108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Дополнительная образовательная программа «углубленное изучение черчения»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118,75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950,00</w:t>
            </w:r>
          </w:p>
        </w:tc>
      </w:tr>
      <w:tr w:rsidR="002110CB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ind w:left="-108" w:right="-108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ind w:left="-27" w:right="-108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Дополнительная образовательная программа «Развивающая группа гармония»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2000,00</w:t>
            </w:r>
          </w:p>
        </w:tc>
      </w:tr>
      <w:tr w:rsidR="002110CB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ind w:left="-108" w:right="-108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ind w:left="-27" w:right="-108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Дополнительная образовательная программа Углубленное изучение иностранного языка»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80,91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970,92</w:t>
            </w:r>
          </w:p>
        </w:tc>
      </w:tr>
      <w:tr w:rsidR="002110CB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ind w:left="-108" w:right="-108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ind w:left="-27" w:right="-108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Дополнительная образовательная программа «Углубленное изучение математики»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118,75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950,00</w:t>
            </w:r>
          </w:p>
        </w:tc>
      </w:tr>
      <w:tr w:rsidR="002110CB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ind w:left="-108" w:right="-108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ind w:left="-27" w:right="-108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Дополнительная образовательная программа «Углубленное изучение географии»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118,75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950,00</w:t>
            </w:r>
          </w:p>
        </w:tc>
      </w:tr>
      <w:tr w:rsidR="002110CB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ind w:left="-108" w:right="-108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ind w:left="-27" w:right="-108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Дополнительная образовательная программа «Углубленное изучение истории»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118,75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950,00</w:t>
            </w:r>
          </w:p>
        </w:tc>
      </w:tr>
      <w:tr w:rsidR="002110CB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ind w:left="-108" w:right="-108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ind w:left="-27" w:right="-108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Дополнительная образовательная программа «Углубленное изучение обществознания»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118,75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950,00</w:t>
            </w:r>
          </w:p>
        </w:tc>
      </w:tr>
      <w:tr w:rsidR="002110CB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ind w:left="-108" w:right="-108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ind w:left="-27" w:right="-108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Дополнительная образовательная программа «Углубленное изучение русского языка»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118,75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950,00</w:t>
            </w:r>
          </w:p>
        </w:tc>
      </w:tr>
      <w:tr w:rsidR="002110CB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ind w:left="-108" w:right="-108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ind w:left="-27" w:right="-108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Дополнительная образовательная программа «Углубленное изучение русского языка»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118,75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950,00</w:t>
            </w:r>
          </w:p>
        </w:tc>
      </w:tr>
      <w:tr w:rsidR="002110CB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ind w:left="-108" w:right="-108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ind w:left="-27" w:right="-108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Дополнительная образовательная программа «Углубленное изучение русского языка»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118,75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950,00</w:t>
            </w:r>
          </w:p>
        </w:tc>
      </w:tr>
      <w:tr w:rsidR="002110CB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ind w:left="-108" w:right="-108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ind w:left="-27" w:right="-108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Дополнительная образовательная программа «Углубленное изучение физики»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118,75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950,00</w:t>
            </w:r>
          </w:p>
        </w:tc>
      </w:tr>
      <w:tr w:rsidR="002110CB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ind w:left="-108" w:right="-108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ind w:left="-27" w:right="-108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Дополнительная образовательная программа «Углубленное изучение химии»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118,75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950,00</w:t>
            </w:r>
          </w:p>
        </w:tc>
      </w:tr>
    </w:tbl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2110CB" w:rsidRDefault="002110CB">
      <w:pPr>
        <w:spacing w:line="100" w:lineRule="atLeast"/>
        <w:ind w:right="-1"/>
        <w:contextualSpacing/>
        <w:jc w:val="right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начальника управления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А.В. </w:t>
      </w:r>
      <w:proofErr w:type="spellStart"/>
      <w:r>
        <w:rPr>
          <w:rFonts w:ascii="Times New Roman" w:hAnsi="Times New Roman"/>
          <w:sz w:val="28"/>
          <w:szCs w:val="28"/>
        </w:rPr>
        <w:t>Прядущенко</w:t>
      </w:r>
      <w:proofErr w:type="spellEnd"/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110CB" w:rsidRDefault="00197AE3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br w:type="page"/>
      </w:r>
      <w:r w:rsidR="002110CB">
        <w:rPr>
          <w:rFonts w:ascii="Times New Roman" w:hAnsi="Times New Roman"/>
          <w:sz w:val="28"/>
          <w:szCs w:val="28"/>
        </w:rPr>
        <w:t>ПРИЛОЖЕНИЕ № 36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УТВЕРЖДЕНЫ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 образования</w:t>
      </w:r>
    </w:p>
    <w:p w:rsidR="00197AE3" w:rsidRDefault="00197AE3" w:rsidP="00197AE3">
      <w:pPr>
        <w:spacing w:line="100" w:lineRule="atLeast"/>
        <w:ind w:left="5102"/>
        <w:contextualSpacing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197AE3" w:rsidRDefault="00197AE3" w:rsidP="00197AE3">
      <w:pPr>
        <w:spacing w:line="100" w:lineRule="atLeast"/>
        <w:ind w:left="5529"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24.06.2025  года № 844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ЦЕНЫ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 платные дополнительные образовательные услуги, относящиеся к основным видам деятельности, оказываемые муниципальным общеобразовательным бюджетным учреждением средней общеобразовательной школой № 20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муниципальный район Краснодарского края</w:t>
      </w: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Ind w:w="91" w:type="dxa"/>
        <w:tblLayout w:type="fixed"/>
        <w:tblLook w:val="0000" w:firstRow="0" w:lastRow="0" w:firstColumn="0" w:lastColumn="0" w:noHBand="0" w:noVBand="0"/>
      </w:tblPr>
      <w:tblGrid>
        <w:gridCol w:w="479"/>
        <w:gridCol w:w="4044"/>
        <w:gridCol w:w="1417"/>
        <w:gridCol w:w="1466"/>
        <w:gridCol w:w="2250"/>
      </w:tblGrid>
      <w:tr w:rsidR="002110CB">
        <w:trPr>
          <w:trHeight w:val="93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занятий в месяц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Стоимость одного занятия, руб.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Цена платной услуги в месяц, руб.</w:t>
            </w:r>
          </w:p>
        </w:tc>
      </w:tr>
      <w:tr w:rsidR="002110CB">
        <w:trPr>
          <w:trHeight w:val="952"/>
        </w:trPr>
        <w:tc>
          <w:tcPr>
            <w:tcW w:w="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7"/>
            </w:pPr>
            <w:r>
              <w:rPr>
                <w:szCs w:val="24"/>
              </w:rPr>
              <w:t>Обучение по дополнительной образовательной программе «</w:t>
            </w:r>
            <w:proofErr w:type="spellStart"/>
            <w:r>
              <w:rPr>
                <w:szCs w:val="24"/>
              </w:rPr>
              <w:t>Предшкольная</w:t>
            </w:r>
            <w:proofErr w:type="spellEnd"/>
            <w:r>
              <w:rPr>
                <w:szCs w:val="24"/>
              </w:rPr>
              <w:t xml:space="preserve"> пора» 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115,00</w:t>
            </w:r>
          </w:p>
        </w:tc>
        <w:tc>
          <w:tcPr>
            <w:tcW w:w="2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460,00</w:t>
            </w:r>
          </w:p>
        </w:tc>
      </w:tr>
      <w:tr w:rsidR="002110CB">
        <w:trPr>
          <w:trHeight w:val="765"/>
        </w:trPr>
        <w:tc>
          <w:tcPr>
            <w:tcW w:w="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7"/>
            </w:pPr>
            <w:r>
              <w:rPr>
                <w:szCs w:val="24"/>
              </w:rPr>
              <w:t>Обучение по дополнительной образовательной программе «Занимательный английский»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115,00</w:t>
            </w:r>
          </w:p>
        </w:tc>
        <w:tc>
          <w:tcPr>
            <w:tcW w:w="2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460,00</w:t>
            </w:r>
          </w:p>
        </w:tc>
      </w:tr>
      <w:tr w:rsidR="002110CB">
        <w:trPr>
          <w:trHeight w:val="765"/>
        </w:trPr>
        <w:tc>
          <w:tcPr>
            <w:tcW w:w="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7"/>
            </w:pPr>
            <w:r>
              <w:rPr>
                <w:szCs w:val="24"/>
              </w:rPr>
              <w:t>Обучение по дополнительной образовательной программе «Занимательная математика»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115,00</w:t>
            </w:r>
          </w:p>
        </w:tc>
        <w:tc>
          <w:tcPr>
            <w:tcW w:w="2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460,00</w:t>
            </w:r>
          </w:p>
        </w:tc>
      </w:tr>
      <w:tr w:rsidR="002110CB">
        <w:trPr>
          <w:trHeight w:val="765"/>
        </w:trPr>
        <w:tc>
          <w:tcPr>
            <w:tcW w:w="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7"/>
            </w:pPr>
            <w:r>
              <w:rPr>
                <w:szCs w:val="24"/>
              </w:rPr>
              <w:t>Обучение по дополнительной образовательной программе «Решение задач повышенной трудности»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115,00</w:t>
            </w:r>
          </w:p>
        </w:tc>
        <w:tc>
          <w:tcPr>
            <w:tcW w:w="2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460,00</w:t>
            </w:r>
          </w:p>
        </w:tc>
      </w:tr>
      <w:tr w:rsidR="002110CB">
        <w:trPr>
          <w:trHeight w:val="765"/>
        </w:trPr>
        <w:tc>
          <w:tcPr>
            <w:tcW w:w="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7"/>
            </w:pPr>
            <w:r>
              <w:rPr>
                <w:szCs w:val="24"/>
              </w:rPr>
              <w:t>Обучение по дополнительной образовательной программе «Трудные случаи орфографии и пунктуации»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115,00</w:t>
            </w:r>
          </w:p>
        </w:tc>
        <w:tc>
          <w:tcPr>
            <w:tcW w:w="2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460,00</w:t>
            </w:r>
          </w:p>
        </w:tc>
      </w:tr>
      <w:tr w:rsidR="002110CB">
        <w:trPr>
          <w:trHeight w:val="765"/>
        </w:trPr>
        <w:tc>
          <w:tcPr>
            <w:tcW w:w="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7"/>
            </w:pPr>
            <w:r>
              <w:rPr>
                <w:szCs w:val="24"/>
              </w:rPr>
              <w:t>Обучение по дополнительной образовательной программе «Умники и умницы»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115,00</w:t>
            </w:r>
          </w:p>
        </w:tc>
        <w:tc>
          <w:tcPr>
            <w:tcW w:w="2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460,00</w:t>
            </w:r>
          </w:p>
        </w:tc>
      </w:tr>
    </w:tbl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начальника управления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А.В. </w:t>
      </w:r>
      <w:proofErr w:type="spellStart"/>
      <w:r>
        <w:rPr>
          <w:rFonts w:ascii="Times New Roman" w:hAnsi="Times New Roman"/>
          <w:sz w:val="28"/>
          <w:szCs w:val="28"/>
        </w:rPr>
        <w:t>Прядущенко</w:t>
      </w:r>
      <w:proofErr w:type="spellEnd"/>
    </w:p>
    <w:p w:rsidR="002110CB" w:rsidRDefault="00197AE3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br w:type="page"/>
      </w:r>
      <w:r w:rsidR="002110CB">
        <w:rPr>
          <w:rFonts w:ascii="Times New Roman" w:hAnsi="Times New Roman"/>
          <w:sz w:val="28"/>
          <w:szCs w:val="28"/>
        </w:rPr>
        <w:t>ПРИЛОЖЕНИЕ № 37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УТВЕРЖДЕНЫ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 образования</w:t>
      </w:r>
    </w:p>
    <w:p w:rsidR="00197AE3" w:rsidRDefault="00197AE3" w:rsidP="00197AE3">
      <w:pPr>
        <w:spacing w:line="100" w:lineRule="atLeast"/>
        <w:ind w:left="5102"/>
        <w:contextualSpacing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197AE3" w:rsidRDefault="00197AE3" w:rsidP="00197AE3">
      <w:pPr>
        <w:spacing w:line="100" w:lineRule="atLeast"/>
        <w:ind w:left="5529"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24.06.2025  года № 844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ЦЕНЫ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 платные дополнительные образовательные услуги, относящиеся к основным видам деятельности, оказываемые муниципальным общеобразовательным бюджетным учреждением средней общеобразовательной школой № 24 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FF0000"/>
          <w:sz w:val="28"/>
          <w:szCs w:val="28"/>
        </w:rPr>
      </w:pPr>
    </w:p>
    <w:tbl>
      <w:tblPr>
        <w:tblW w:w="0" w:type="auto"/>
        <w:tblInd w:w="91" w:type="dxa"/>
        <w:tblLayout w:type="fixed"/>
        <w:tblLook w:val="0000" w:firstRow="0" w:lastRow="0" w:firstColumn="0" w:lastColumn="0" w:noHBand="0" w:noVBand="0"/>
      </w:tblPr>
      <w:tblGrid>
        <w:gridCol w:w="793"/>
        <w:gridCol w:w="3831"/>
        <w:gridCol w:w="1417"/>
        <w:gridCol w:w="1323"/>
        <w:gridCol w:w="2292"/>
      </w:tblGrid>
      <w:tr w:rsidR="002110CB">
        <w:trPr>
          <w:trHeight w:val="1275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8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занятий в месяц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Стоимость одного занятия, руб.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Цена платной услуги в месяц, руб.</w:t>
            </w:r>
          </w:p>
        </w:tc>
      </w:tr>
      <w:tr w:rsidR="002110CB">
        <w:trPr>
          <w:trHeight w:val="105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"УГЛУБЛЕННОЕ ИЗУЧЕНИЕ ПРЕДМЕТА РУССКИЙ ЯЗЫК в 5- 9 классах"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111,03</w:t>
            </w:r>
          </w:p>
        </w:tc>
        <w:tc>
          <w:tcPr>
            <w:tcW w:w="2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444,12</w:t>
            </w:r>
          </w:p>
        </w:tc>
      </w:tr>
      <w:tr w:rsidR="002110CB">
        <w:trPr>
          <w:trHeight w:val="105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"УГЛУБЛЕННОЕ ИЗУЧЕНИЕ ПРЕДМЕТА АНГЛИЙСКИЙ ЯЗЫК в 5-9 классах"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112,90</w:t>
            </w:r>
          </w:p>
        </w:tc>
        <w:tc>
          <w:tcPr>
            <w:tcW w:w="2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451,60</w:t>
            </w:r>
          </w:p>
        </w:tc>
      </w:tr>
      <w:tr w:rsidR="002110CB">
        <w:trPr>
          <w:trHeight w:val="105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"УГЛУБЛЕННОЕ ИЗУЧЕНИЕ ПРЕДМЕТА АЛГЕБРА в 5-9 классах"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  <w:tc>
          <w:tcPr>
            <w:tcW w:w="13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107,28</w:t>
            </w:r>
          </w:p>
        </w:tc>
        <w:tc>
          <w:tcPr>
            <w:tcW w:w="2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429,12</w:t>
            </w:r>
          </w:p>
        </w:tc>
      </w:tr>
      <w:tr w:rsidR="002110CB">
        <w:trPr>
          <w:trHeight w:val="105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"УГЛУБЛЕННОЕ ИЗУЧЕНИЕ ПРЕДМЕТА РУССКИЙ ЯЗЫК в 2-4 классах"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  <w:tc>
          <w:tcPr>
            <w:tcW w:w="13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102,90</w:t>
            </w:r>
          </w:p>
        </w:tc>
        <w:tc>
          <w:tcPr>
            <w:tcW w:w="2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411,60</w:t>
            </w:r>
          </w:p>
        </w:tc>
      </w:tr>
      <w:tr w:rsidR="002110CB">
        <w:trPr>
          <w:trHeight w:val="105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"УГЛУБЛЕННОЕ ИЗУЧЕНИЕ ПРЕДМЕТА РУССКИЙ ЯЗЫК в 1 классе" 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  <w:tc>
          <w:tcPr>
            <w:tcW w:w="13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86,20</w:t>
            </w:r>
          </w:p>
        </w:tc>
        <w:tc>
          <w:tcPr>
            <w:tcW w:w="2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344,80</w:t>
            </w:r>
          </w:p>
        </w:tc>
      </w:tr>
      <w:tr w:rsidR="002110CB">
        <w:trPr>
          <w:trHeight w:val="105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"УГЛУБЛЕННОЕ ИЗУЧЕНИЕ ПРЕДМЕТА ОБЩЕСТВОЗНАНИЕ в 9 классах" 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  <w:tc>
          <w:tcPr>
            <w:tcW w:w="13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69,02</w:t>
            </w:r>
          </w:p>
        </w:tc>
        <w:tc>
          <w:tcPr>
            <w:tcW w:w="2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276,08</w:t>
            </w:r>
          </w:p>
        </w:tc>
      </w:tr>
      <w:tr w:rsidR="002110CB">
        <w:trPr>
          <w:trHeight w:val="105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"УГЛУБЛЕННОЕ ИЗУЧЕНИЕ ПРЕДМЕТА МАТЕМАТИКА в 2-4 классах" 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  <w:tc>
          <w:tcPr>
            <w:tcW w:w="13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100,03</w:t>
            </w:r>
          </w:p>
        </w:tc>
        <w:tc>
          <w:tcPr>
            <w:tcW w:w="2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400,12</w:t>
            </w:r>
          </w:p>
        </w:tc>
      </w:tr>
      <w:tr w:rsidR="002110CB">
        <w:trPr>
          <w:trHeight w:val="105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"УГЛУБЛЕННОЕ ИЗУЧЕНИЕ ПРЕДМЕТА МАТЕМАТИКА в 1 классе" 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  <w:tc>
          <w:tcPr>
            <w:tcW w:w="13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70,02</w:t>
            </w:r>
          </w:p>
        </w:tc>
        <w:tc>
          <w:tcPr>
            <w:tcW w:w="2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280,08</w:t>
            </w:r>
          </w:p>
        </w:tc>
      </w:tr>
      <w:tr w:rsidR="002110CB">
        <w:trPr>
          <w:trHeight w:val="105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8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"УГЛУБЛЕННОЕ ИЗУЧЕНИЕ ПРЕДМЕТА ИНФОРМАТИКА в 9 классах" 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  <w:tc>
          <w:tcPr>
            <w:tcW w:w="13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69,02</w:t>
            </w:r>
          </w:p>
        </w:tc>
        <w:tc>
          <w:tcPr>
            <w:tcW w:w="2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276,08</w:t>
            </w:r>
          </w:p>
        </w:tc>
      </w:tr>
      <w:tr w:rsidR="002110CB">
        <w:trPr>
          <w:trHeight w:val="105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Специальный курс «Работа на  компьютере в 1 классе»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  <w:tc>
          <w:tcPr>
            <w:tcW w:w="13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50,25</w:t>
            </w:r>
          </w:p>
        </w:tc>
        <w:tc>
          <w:tcPr>
            <w:tcW w:w="2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201,00</w:t>
            </w:r>
          </w:p>
        </w:tc>
      </w:tr>
      <w:tr w:rsidR="002110CB">
        <w:trPr>
          <w:trHeight w:val="105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УГЛУБЛЕННОЕ ИЗУЧЕНИЕ ПРЕДМЕТА ГЕОМЕТРИЯ в 9 классах 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  <w:tc>
          <w:tcPr>
            <w:tcW w:w="13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107,28</w:t>
            </w:r>
          </w:p>
        </w:tc>
        <w:tc>
          <w:tcPr>
            <w:tcW w:w="2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429,12</w:t>
            </w:r>
          </w:p>
        </w:tc>
      </w:tr>
      <w:tr w:rsidR="002110CB">
        <w:trPr>
          <w:trHeight w:val="105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8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"УГЛУБЛЕННОЕ ИЗУЧЕНИЕ ПРЕДМЕТА ГЕОГРАФИЯ в 9 классах" 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  <w:tc>
          <w:tcPr>
            <w:tcW w:w="13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69,02</w:t>
            </w:r>
          </w:p>
        </w:tc>
        <w:tc>
          <w:tcPr>
            <w:tcW w:w="2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276,08</w:t>
            </w:r>
          </w:p>
        </w:tc>
      </w:tr>
      <w:tr w:rsidR="002110CB">
        <w:trPr>
          <w:trHeight w:val="105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"УГЛУБЛЕННОЕ ИЗУЧЕНИЕ ПРЕДМЕТА БИОЛОГИЯ в 9 классах" 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  <w:tc>
          <w:tcPr>
            <w:tcW w:w="13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69,02</w:t>
            </w:r>
          </w:p>
        </w:tc>
        <w:tc>
          <w:tcPr>
            <w:tcW w:w="2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276,08</w:t>
            </w:r>
          </w:p>
        </w:tc>
      </w:tr>
      <w:tr w:rsidR="002110CB">
        <w:trPr>
          <w:trHeight w:val="105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8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УГЛУБЛЕННОЕ ИЗУЧЕНИЕ ПРЕДМЕТА АНГЛИЙСКИЙ ЯЗЫК в 2-4 классах 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  <w:tc>
          <w:tcPr>
            <w:tcW w:w="13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102,90</w:t>
            </w:r>
          </w:p>
        </w:tc>
        <w:tc>
          <w:tcPr>
            <w:tcW w:w="2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411,60</w:t>
            </w:r>
          </w:p>
        </w:tc>
      </w:tr>
      <w:tr w:rsidR="002110CB">
        <w:trPr>
          <w:trHeight w:val="105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Занятие по подготовке дошкольников «Малышок»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  <w:tc>
          <w:tcPr>
            <w:tcW w:w="13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50,40</w:t>
            </w:r>
          </w:p>
        </w:tc>
        <w:tc>
          <w:tcPr>
            <w:tcW w:w="2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201,60</w:t>
            </w:r>
          </w:p>
        </w:tc>
      </w:tr>
      <w:tr w:rsidR="002110CB">
        <w:trPr>
          <w:trHeight w:val="105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8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"УГЛУБЛЕННОЕ ИЗУЧЕНИЕ ПРЕДМЕТА АНГЛИЙСКИЙ ЯЗЫК в 1 классе" 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86,20</w:t>
            </w:r>
          </w:p>
        </w:tc>
        <w:tc>
          <w:tcPr>
            <w:tcW w:w="2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344,76</w:t>
            </w:r>
          </w:p>
        </w:tc>
      </w:tr>
    </w:tbl>
    <w:p w:rsidR="002110CB" w:rsidRDefault="002110CB">
      <w:pPr>
        <w:spacing w:line="100" w:lineRule="atLeast"/>
        <w:ind w:right="-1"/>
        <w:contextualSpacing/>
        <w:jc w:val="right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jc w:val="right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начальника управления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А.В. </w:t>
      </w:r>
      <w:proofErr w:type="spellStart"/>
      <w:r>
        <w:rPr>
          <w:rFonts w:ascii="Times New Roman" w:hAnsi="Times New Roman"/>
          <w:sz w:val="28"/>
          <w:szCs w:val="28"/>
        </w:rPr>
        <w:t>Прядущенко</w:t>
      </w:r>
      <w:proofErr w:type="spellEnd"/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110CB" w:rsidRDefault="00197AE3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br w:type="page"/>
      </w:r>
      <w:r w:rsidR="002110CB">
        <w:rPr>
          <w:rFonts w:ascii="Times New Roman" w:hAnsi="Times New Roman"/>
          <w:sz w:val="28"/>
          <w:szCs w:val="28"/>
        </w:rPr>
        <w:t>ПРИЛОЖЕНИЕ № 38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УТВЕРЖДЕНЫ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 образования</w:t>
      </w:r>
    </w:p>
    <w:p w:rsidR="00197AE3" w:rsidRDefault="00197AE3" w:rsidP="00197AE3">
      <w:pPr>
        <w:spacing w:line="100" w:lineRule="atLeast"/>
        <w:ind w:left="5102"/>
        <w:contextualSpacing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197AE3" w:rsidRDefault="00197AE3" w:rsidP="00197AE3">
      <w:pPr>
        <w:spacing w:line="100" w:lineRule="atLeast"/>
        <w:ind w:left="5529"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24.06.2025  года № 844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ЦЕНЫ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 платные дополнительные образовательные услуги, относящиеся к основным видам деятельности, оказываемые муниципальным автономным общеобразовательным учреждением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средней общеобразовательной школой № 25 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имени Маршала Советского Союза Георгия Константиновича Жукова 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FF0000"/>
          <w:sz w:val="28"/>
          <w:szCs w:val="28"/>
        </w:rPr>
      </w:pPr>
    </w:p>
    <w:tbl>
      <w:tblPr>
        <w:tblW w:w="0" w:type="auto"/>
        <w:tblInd w:w="91" w:type="dxa"/>
        <w:tblLayout w:type="fixed"/>
        <w:tblLook w:val="0000" w:firstRow="0" w:lastRow="0" w:firstColumn="0" w:lastColumn="0" w:noHBand="0" w:noVBand="0"/>
      </w:tblPr>
      <w:tblGrid>
        <w:gridCol w:w="456"/>
        <w:gridCol w:w="3600"/>
        <w:gridCol w:w="7"/>
        <w:gridCol w:w="8"/>
        <w:gridCol w:w="1343"/>
        <w:gridCol w:w="7"/>
        <w:gridCol w:w="8"/>
        <w:gridCol w:w="1676"/>
        <w:gridCol w:w="2661"/>
        <w:gridCol w:w="7"/>
        <w:gridCol w:w="19"/>
      </w:tblGrid>
      <w:tr w:rsidR="002110CB">
        <w:trPr>
          <w:trHeight w:val="90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услуги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занятий в месяц</w:t>
            </w: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Стоимость одного занятия, руб.</w:t>
            </w:r>
          </w:p>
        </w:tc>
        <w:tc>
          <w:tcPr>
            <w:tcW w:w="2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Цена платной услуги в месяц, руб.</w:t>
            </w:r>
          </w:p>
        </w:tc>
      </w:tr>
      <w:tr w:rsidR="002110CB">
        <w:trPr>
          <w:trHeight w:val="394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Углубленное изучение  предмета </w:t>
            </w:r>
          </w:p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«Химия»</w:t>
            </w:r>
          </w:p>
        </w:tc>
        <w:tc>
          <w:tcPr>
            <w:tcW w:w="13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91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268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400,00</w:t>
            </w:r>
          </w:p>
        </w:tc>
      </w:tr>
      <w:tr w:rsidR="002110CB">
        <w:trPr>
          <w:trHeight w:val="52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Углубленное изучение  предмета </w:t>
            </w:r>
          </w:p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«Биология 1 час»</w:t>
            </w:r>
          </w:p>
        </w:tc>
        <w:tc>
          <w:tcPr>
            <w:tcW w:w="13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91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268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400,00</w:t>
            </w:r>
          </w:p>
        </w:tc>
      </w:tr>
      <w:tr w:rsidR="002110CB">
        <w:trPr>
          <w:trHeight w:val="52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Углубленное изучение  предмета </w:t>
            </w:r>
          </w:p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«Информатика»</w:t>
            </w:r>
          </w:p>
        </w:tc>
        <w:tc>
          <w:tcPr>
            <w:tcW w:w="13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91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107,50</w:t>
            </w:r>
          </w:p>
        </w:tc>
        <w:tc>
          <w:tcPr>
            <w:tcW w:w="268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430,00</w:t>
            </w:r>
          </w:p>
        </w:tc>
      </w:tr>
      <w:tr w:rsidR="002110CB">
        <w:trPr>
          <w:trHeight w:val="428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Углубленное изучение  предмета </w:t>
            </w:r>
          </w:p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«Геометрия»</w:t>
            </w:r>
          </w:p>
        </w:tc>
        <w:tc>
          <w:tcPr>
            <w:tcW w:w="13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91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268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400,00</w:t>
            </w:r>
          </w:p>
        </w:tc>
      </w:tr>
      <w:tr w:rsidR="002110CB">
        <w:trPr>
          <w:trHeight w:val="52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Углубленное изучение  предмета </w:t>
            </w:r>
          </w:p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«Алгебра »</w:t>
            </w:r>
          </w:p>
        </w:tc>
        <w:tc>
          <w:tcPr>
            <w:tcW w:w="13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91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268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400,00</w:t>
            </w:r>
          </w:p>
        </w:tc>
      </w:tr>
      <w:tr w:rsidR="002110CB">
        <w:trPr>
          <w:trHeight w:val="52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Углубленное изучение  предмета </w:t>
            </w:r>
          </w:p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«Биология 2 часа»</w:t>
            </w:r>
          </w:p>
        </w:tc>
        <w:tc>
          <w:tcPr>
            <w:tcW w:w="13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91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90,00</w:t>
            </w:r>
          </w:p>
        </w:tc>
        <w:tc>
          <w:tcPr>
            <w:tcW w:w="268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720,00</w:t>
            </w:r>
          </w:p>
        </w:tc>
      </w:tr>
      <w:tr w:rsidR="002110CB">
        <w:trPr>
          <w:trHeight w:val="52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Углубленное изучение  предмета </w:t>
            </w:r>
          </w:p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«География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91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95,00</w:t>
            </w:r>
          </w:p>
        </w:tc>
        <w:tc>
          <w:tcPr>
            <w:tcW w:w="268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380,00</w:t>
            </w:r>
          </w:p>
        </w:tc>
      </w:tr>
      <w:tr w:rsidR="002110CB">
        <w:trPr>
          <w:trHeight w:val="52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Специальный курс «Занимательный </w:t>
            </w:r>
          </w:p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английский»</w:t>
            </w:r>
          </w:p>
        </w:tc>
        <w:tc>
          <w:tcPr>
            <w:tcW w:w="135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268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400,00</w:t>
            </w:r>
          </w:p>
        </w:tc>
      </w:tr>
      <w:tr w:rsidR="002110CB">
        <w:trPr>
          <w:trHeight w:val="52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Углубленное изучение  предмета </w:t>
            </w:r>
          </w:p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«Русский язык »</w:t>
            </w:r>
          </w:p>
        </w:tc>
        <w:tc>
          <w:tcPr>
            <w:tcW w:w="13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91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268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400,00</w:t>
            </w:r>
          </w:p>
        </w:tc>
      </w:tr>
      <w:tr w:rsidR="002110CB">
        <w:trPr>
          <w:trHeight w:val="52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Углубленное изучение  предмета </w:t>
            </w:r>
          </w:p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«Математика»</w:t>
            </w:r>
          </w:p>
        </w:tc>
        <w:tc>
          <w:tcPr>
            <w:tcW w:w="13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91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268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400,00</w:t>
            </w:r>
          </w:p>
        </w:tc>
      </w:tr>
      <w:tr w:rsidR="002110CB">
        <w:trPr>
          <w:trHeight w:val="46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Углубленное изучение  предмета </w:t>
            </w:r>
          </w:p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«Обществознание»</w:t>
            </w:r>
          </w:p>
        </w:tc>
        <w:tc>
          <w:tcPr>
            <w:tcW w:w="13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91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268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400,00</w:t>
            </w:r>
          </w:p>
        </w:tc>
      </w:tr>
      <w:tr w:rsidR="002110CB">
        <w:trPr>
          <w:trHeight w:val="46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Углубленное изучение  предмета                </w:t>
            </w:r>
          </w:p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«Физика 11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91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95,00</w:t>
            </w:r>
          </w:p>
        </w:tc>
        <w:tc>
          <w:tcPr>
            <w:tcW w:w="268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760,00</w:t>
            </w:r>
          </w:p>
        </w:tc>
      </w:tr>
      <w:tr w:rsidR="002110CB">
        <w:trPr>
          <w:trHeight w:val="52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Углубленное изучение  предмета                </w:t>
            </w:r>
          </w:p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«Физика 10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91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95,00</w:t>
            </w:r>
          </w:p>
        </w:tc>
        <w:tc>
          <w:tcPr>
            <w:tcW w:w="268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760,00</w:t>
            </w:r>
          </w:p>
        </w:tc>
      </w:tr>
      <w:tr w:rsidR="002110CB"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Специальный курс «Грамотей»</w:t>
            </w:r>
          </w:p>
        </w:tc>
        <w:tc>
          <w:tcPr>
            <w:tcW w:w="13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91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107,50</w:t>
            </w:r>
          </w:p>
        </w:tc>
        <w:tc>
          <w:tcPr>
            <w:tcW w:w="268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430,00</w:t>
            </w:r>
          </w:p>
        </w:tc>
      </w:tr>
      <w:tr w:rsidR="002110CB"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Специальный курс «Хочу все </w:t>
            </w:r>
          </w:p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знать»</w:t>
            </w:r>
          </w:p>
        </w:tc>
        <w:tc>
          <w:tcPr>
            <w:tcW w:w="13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91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107,50</w:t>
            </w:r>
          </w:p>
        </w:tc>
        <w:tc>
          <w:tcPr>
            <w:tcW w:w="268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430,00</w:t>
            </w:r>
          </w:p>
        </w:tc>
      </w:tr>
      <w:tr w:rsidR="002110CB"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Специальный курс «Математика на 5»</w:t>
            </w:r>
          </w:p>
        </w:tc>
        <w:tc>
          <w:tcPr>
            <w:tcW w:w="135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107,50</w:t>
            </w:r>
          </w:p>
        </w:tc>
        <w:tc>
          <w:tcPr>
            <w:tcW w:w="268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430,00</w:t>
            </w:r>
          </w:p>
        </w:tc>
      </w:tr>
      <w:tr w:rsidR="002110CB"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Специальный курс «Русский язык на 5»</w:t>
            </w:r>
          </w:p>
        </w:tc>
        <w:tc>
          <w:tcPr>
            <w:tcW w:w="135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107,50</w:t>
            </w:r>
          </w:p>
        </w:tc>
        <w:tc>
          <w:tcPr>
            <w:tcW w:w="268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430,00</w:t>
            </w:r>
          </w:p>
        </w:tc>
      </w:tr>
      <w:tr w:rsidR="002110CB">
        <w:trPr>
          <w:trHeight w:val="52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Углубленное изучение предмета </w:t>
            </w:r>
          </w:p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«Математика». Начальная школа</w:t>
            </w:r>
          </w:p>
        </w:tc>
        <w:tc>
          <w:tcPr>
            <w:tcW w:w="13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91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107,50</w:t>
            </w:r>
          </w:p>
        </w:tc>
        <w:tc>
          <w:tcPr>
            <w:tcW w:w="268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430,00</w:t>
            </w:r>
          </w:p>
        </w:tc>
      </w:tr>
      <w:tr w:rsidR="002110CB">
        <w:trPr>
          <w:trHeight w:val="52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Углубленное изучение </w:t>
            </w:r>
          </w:p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предмета«Русский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язык». </w:t>
            </w:r>
          </w:p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Начальная школа</w:t>
            </w:r>
          </w:p>
        </w:tc>
        <w:tc>
          <w:tcPr>
            <w:tcW w:w="13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91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107,50</w:t>
            </w:r>
          </w:p>
        </w:tc>
        <w:tc>
          <w:tcPr>
            <w:tcW w:w="268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430,00</w:t>
            </w:r>
          </w:p>
        </w:tc>
      </w:tr>
      <w:tr w:rsidR="002110CB">
        <w:trPr>
          <w:trHeight w:val="52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Специальный курс «Развитие речи вне школьной программы»</w:t>
            </w:r>
          </w:p>
        </w:tc>
        <w:tc>
          <w:tcPr>
            <w:tcW w:w="135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268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400,00</w:t>
            </w:r>
          </w:p>
        </w:tc>
      </w:tr>
      <w:tr w:rsidR="002110CB">
        <w:trPr>
          <w:trHeight w:val="866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Специальный курс для </w:t>
            </w:r>
          </w:p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дошкольников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Предшкольная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пора»</w:t>
            </w:r>
          </w:p>
        </w:tc>
        <w:tc>
          <w:tcPr>
            <w:tcW w:w="13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91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268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400,00</w:t>
            </w:r>
          </w:p>
        </w:tc>
      </w:tr>
      <w:tr w:rsidR="002110CB">
        <w:trPr>
          <w:trHeight w:val="52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Специальный курс «Работа на </w:t>
            </w:r>
          </w:p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компьютере в 1 классе»</w:t>
            </w:r>
          </w:p>
        </w:tc>
        <w:tc>
          <w:tcPr>
            <w:tcW w:w="13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91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268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400,00</w:t>
            </w:r>
          </w:p>
        </w:tc>
      </w:tr>
      <w:tr w:rsidR="002110C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Специальный курс «Вязание»</w:t>
            </w:r>
          </w:p>
        </w:tc>
        <w:tc>
          <w:tcPr>
            <w:tcW w:w="135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91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26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400,00</w:t>
            </w:r>
          </w:p>
        </w:tc>
        <w:tc>
          <w:tcPr>
            <w:tcW w:w="26" w:type="dxa"/>
            <w:gridSpan w:val="2"/>
            <w:shd w:val="clear" w:color="auto" w:fill="auto"/>
          </w:tcPr>
          <w:p w:rsidR="002110CB" w:rsidRDefault="002110CB">
            <w:pPr>
              <w:snapToGri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110CB">
        <w:trPr>
          <w:gridAfter w:val="1"/>
          <w:wAfter w:w="19" w:type="dxa"/>
          <w:trHeight w:val="52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Специальный курс для </w:t>
            </w:r>
          </w:p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дошкольников «Учимся думать и размышлять»</w:t>
            </w:r>
          </w:p>
        </w:tc>
        <w:tc>
          <w:tcPr>
            <w:tcW w:w="135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266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400,00</w:t>
            </w:r>
          </w:p>
        </w:tc>
      </w:tr>
      <w:tr w:rsidR="002110CB">
        <w:trPr>
          <w:trHeight w:val="52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Специальный курс «Основы </w:t>
            </w:r>
          </w:p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тригонометрии 9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91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268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400,00</w:t>
            </w:r>
          </w:p>
        </w:tc>
      </w:tr>
      <w:tr w:rsidR="002110CB"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Углубленное изучение  предмета </w:t>
            </w:r>
          </w:p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«Физика»</w:t>
            </w:r>
          </w:p>
        </w:tc>
        <w:tc>
          <w:tcPr>
            <w:tcW w:w="13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91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95,00</w:t>
            </w:r>
          </w:p>
        </w:tc>
        <w:tc>
          <w:tcPr>
            <w:tcW w:w="268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380,00</w:t>
            </w:r>
          </w:p>
        </w:tc>
      </w:tr>
      <w:tr w:rsidR="002110CB"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6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Специальный курс «Пифагор»</w:t>
            </w:r>
          </w:p>
        </w:tc>
        <w:tc>
          <w:tcPr>
            <w:tcW w:w="13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91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107,50</w:t>
            </w:r>
          </w:p>
        </w:tc>
        <w:tc>
          <w:tcPr>
            <w:tcW w:w="268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430,00</w:t>
            </w:r>
          </w:p>
        </w:tc>
      </w:tr>
      <w:tr w:rsidR="002110CB">
        <w:trPr>
          <w:trHeight w:val="52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Специальный курс для </w:t>
            </w:r>
          </w:p>
          <w:p w:rsidR="002110CB" w:rsidRDefault="00211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дошкольников </w:t>
            </w:r>
          </w:p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«Занимательный английский»</w:t>
            </w:r>
          </w:p>
        </w:tc>
        <w:tc>
          <w:tcPr>
            <w:tcW w:w="13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91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268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400,00</w:t>
            </w:r>
          </w:p>
        </w:tc>
      </w:tr>
    </w:tbl>
    <w:p w:rsidR="002110CB" w:rsidRDefault="002110CB">
      <w:pPr>
        <w:spacing w:line="100" w:lineRule="atLeast"/>
        <w:ind w:right="-1"/>
        <w:contextualSpacing/>
        <w:jc w:val="right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jc w:val="right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начальника управления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А.В. </w:t>
      </w:r>
      <w:proofErr w:type="spellStart"/>
      <w:r>
        <w:rPr>
          <w:rFonts w:ascii="Times New Roman" w:hAnsi="Times New Roman"/>
          <w:sz w:val="28"/>
          <w:szCs w:val="28"/>
        </w:rPr>
        <w:t>Прядущенко</w:t>
      </w:r>
      <w:proofErr w:type="spellEnd"/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110CB" w:rsidRDefault="00197AE3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br w:type="page"/>
      </w:r>
      <w:r w:rsidR="002110CB">
        <w:rPr>
          <w:rFonts w:ascii="Times New Roman" w:hAnsi="Times New Roman"/>
          <w:sz w:val="28"/>
          <w:szCs w:val="28"/>
        </w:rPr>
        <w:t>ПРИЛОЖЕНИЕ № 39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УТВЕРЖДЕНЫ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 образования</w:t>
      </w:r>
    </w:p>
    <w:p w:rsidR="00197AE3" w:rsidRDefault="00197AE3" w:rsidP="00197AE3">
      <w:pPr>
        <w:spacing w:line="100" w:lineRule="atLeast"/>
        <w:ind w:left="5102"/>
        <w:contextualSpacing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197AE3" w:rsidRDefault="00197AE3" w:rsidP="00197AE3">
      <w:pPr>
        <w:spacing w:line="100" w:lineRule="atLeast"/>
        <w:ind w:left="5529"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24.06.2025  года № 844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ЦЕНЫ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 платные дополнительные образовательные услуги, относящиеся к основным видам деятельности, оказываемые муниципальным общеобразовательным бюджетным учреждением средней общеобразовательной школой № 27 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Ind w:w="91" w:type="dxa"/>
        <w:tblLayout w:type="fixed"/>
        <w:tblLook w:val="0000" w:firstRow="0" w:lastRow="0" w:firstColumn="0" w:lastColumn="0" w:noHBand="0" w:noVBand="0"/>
      </w:tblPr>
      <w:tblGrid>
        <w:gridCol w:w="908"/>
        <w:gridCol w:w="4622"/>
        <w:gridCol w:w="1217"/>
        <w:gridCol w:w="1208"/>
        <w:gridCol w:w="1701"/>
      </w:tblGrid>
      <w:tr w:rsidR="002110CB">
        <w:trPr>
          <w:trHeight w:val="1275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62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занятий в месяц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Стоимость одного занятия, руб.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Цена платной услуги в месяц, руб.</w:t>
            </w:r>
          </w:p>
        </w:tc>
      </w:tr>
      <w:tr w:rsidR="002110CB">
        <w:trPr>
          <w:trHeight w:val="915"/>
        </w:trPr>
        <w:tc>
          <w:tcPr>
            <w:tcW w:w="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"ПРЕДШКОЛЬНАЯ ПОДГОТОВКА", 30 мин 1 занятие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45,60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547,20</w:t>
            </w:r>
          </w:p>
        </w:tc>
      </w:tr>
      <w:tr w:rsidR="002110CB">
        <w:trPr>
          <w:trHeight w:val="915"/>
        </w:trPr>
        <w:tc>
          <w:tcPr>
            <w:tcW w:w="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"УГЛУБЛЁННОЕ ИЗУЧЕНИЕ РУССКОГО ЯЗЫКА", 40 мин 1 занятие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96,50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772,00</w:t>
            </w:r>
          </w:p>
        </w:tc>
      </w:tr>
      <w:tr w:rsidR="002110CB">
        <w:trPr>
          <w:trHeight w:val="915"/>
        </w:trPr>
        <w:tc>
          <w:tcPr>
            <w:tcW w:w="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Углубленное изучение предмета "ИЗБРАННЫЕ ВОПРОСЫ МАТЕМАТИКИ" 40 мин 1 занятие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8,00</w:t>
            </w:r>
          </w:p>
        </w:tc>
        <w:tc>
          <w:tcPr>
            <w:tcW w:w="1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96,50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772,00</w:t>
            </w:r>
          </w:p>
        </w:tc>
      </w:tr>
    </w:tbl>
    <w:p w:rsidR="002110CB" w:rsidRDefault="002110CB">
      <w:pPr>
        <w:spacing w:line="100" w:lineRule="atLeast"/>
        <w:ind w:right="-1"/>
        <w:contextualSpacing/>
        <w:jc w:val="right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jc w:val="right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начальника управления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А.В. </w:t>
      </w:r>
      <w:proofErr w:type="spellStart"/>
      <w:r>
        <w:rPr>
          <w:rFonts w:ascii="Times New Roman" w:hAnsi="Times New Roman"/>
          <w:sz w:val="28"/>
          <w:szCs w:val="28"/>
        </w:rPr>
        <w:t>Прядущенко</w:t>
      </w:r>
      <w:proofErr w:type="spellEnd"/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197AE3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2110CB">
        <w:rPr>
          <w:rFonts w:ascii="Times New Roman" w:hAnsi="Times New Roman"/>
          <w:sz w:val="28"/>
          <w:szCs w:val="28"/>
        </w:rPr>
        <w:t>ПРИЛОЖЕНИЕ № 40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УТВЕРЖДЕНЫ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 образования</w:t>
      </w:r>
    </w:p>
    <w:p w:rsidR="00197AE3" w:rsidRDefault="00197AE3" w:rsidP="00197AE3">
      <w:pPr>
        <w:spacing w:line="100" w:lineRule="atLeast"/>
        <w:ind w:left="5102"/>
        <w:contextualSpacing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197AE3" w:rsidRDefault="00197AE3" w:rsidP="00197AE3">
      <w:pPr>
        <w:spacing w:line="100" w:lineRule="atLeast"/>
        <w:ind w:left="5529"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24.06.2025  года № 844</w:t>
      </w: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ЦЕНЫ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 платные дополнительные образовательные услуги, относящиеся к основным видам деятельности, оказываемые муниципальным автономным общеобразовательным  учреждением средней общеобразовательной школой № 34 имени Анатолия Анатольевича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Короченского</w:t>
      </w:r>
      <w:proofErr w:type="spellEnd"/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муниципальный район Краснодарского края  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Ind w:w="91" w:type="dxa"/>
        <w:tblLayout w:type="fixed"/>
        <w:tblLook w:val="0000" w:firstRow="0" w:lastRow="0" w:firstColumn="0" w:lastColumn="0" w:noHBand="0" w:noVBand="0"/>
      </w:tblPr>
      <w:tblGrid>
        <w:gridCol w:w="480"/>
        <w:gridCol w:w="4080"/>
        <w:gridCol w:w="1360"/>
        <w:gridCol w:w="1468"/>
        <w:gridCol w:w="2268"/>
      </w:tblGrid>
      <w:tr w:rsidR="002110CB">
        <w:trPr>
          <w:trHeight w:val="93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занятий в месяц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Стоимость одного занятия, руб.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Цена платной услуги в месяц, руб.</w:t>
            </w:r>
          </w:p>
        </w:tc>
      </w:tr>
      <w:tr w:rsidR="002110CB">
        <w:trPr>
          <w:trHeight w:val="765"/>
        </w:trPr>
        <w:tc>
          <w:tcPr>
            <w:tcW w:w="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УГЛУБЛЕННОЕ ИЗУЧЕНИЕ АНГЛИЙСКОГО ЯЗЫКА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100,78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403,12</w:t>
            </w:r>
          </w:p>
        </w:tc>
      </w:tr>
      <w:tr w:rsidR="002110CB">
        <w:trPr>
          <w:trHeight w:val="315"/>
        </w:trPr>
        <w:tc>
          <w:tcPr>
            <w:tcW w:w="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ПРЕДШКОЛЬНАЯ ПОРА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62,52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500,16</w:t>
            </w:r>
          </w:p>
        </w:tc>
      </w:tr>
      <w:tr w:rsidR="002110CB">
        <w:trPr>
          <w:trHeight w:val="315"/>
        </w:trPr>
        <w:tc>
          <w:tcPr>
            <w:tcW w:w="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 ПОДГОТОВКА ОГЭ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58,21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465,64</w:t>
            </w:r>
          </w:p>
        </w:tc>
      </w:tr>
      <w:tr w:rsidR="002110CB">
        <w:trPr>
          <w:trHeight w:val="315"/>
        </w:trPr>
        <w:tc>
          <w:tcPr>
            <w:tcW w:w="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 ПОДГОТОВКА ЕГЭ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58,38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467,02</w:t>
            </w:r>
          </w:p>
        </w:tc>
      </w:tr>
      <w:tr w:rsidR="002110CB">
        <w:trPr>
          <w:trHeight w:val="315"/>
        </w:trPr>
        <w:tc>
          <w:tcPr>
            <w:tcW w:w="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«ВМЕСТЕ ВЫУЧИМ УРОКИ»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66,37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1061,92</w:t>
            </w:r>
          </w:p>
        </w:tc>
      </w:tr>
    </w:tbl>
    <w:p w:rsidR="002110CB" w:rsidRDefault="002110CB">
      <w:pPr>
        <w:spacing w:line="100" w:lineRule="atLeast"/>
        <w:ind w:right="-1"/>
        <w:contextualSpacing/>
        <w:jc w:val="right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jc w:val="right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начальника управления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А.В. </w:t>
      </w:r>
      <w:proofErr w:type="spellStart"/>
      <w:r>
        <w:rPr>
          <w:rFonts w:ascii="Times New Roman" w:hAnsi="Times New Roman"/>
          <w:sz w:val="28"/>
          <w:szCs w:val="28"/>
        </w:rPr>
        <w:t>Прядущенко</w:t>
      </w:r>
      <w:proofErr w:type="spellEnd"/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5D1400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41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УТВЕРЖДЕНЫ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 образования</w:t>
      </w:r>
    </w:p>
    <w:p w:rsidR="005D1400" w:rsidRDefault="005D1400" w:rsidP="005D1400">
      <w:pPr>
        <w:spacing w:line="100" w:lineRule="atLeast"/>
        <w:ind w:left="5102"/>
        <w:contextualSpacing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5D1400" w:rsidRDefault="005D1400" w:rsidP="005D1400">
      <w:pPr>
        <w:spacing w:line="100" w:lineRule="atLeast"/>
        <w:ind w:left="5529"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24.06.2025  года № 844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ЦЕНЫ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 платные дополнительные образовательные услуги, относящиеся к основным видам деятельности, оказываемые муниципальным общеобразовательным бюджетным учреждением средней общеобразовательной школой № 39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Ind w:w="91" w:type="dxa"/>
        <w:tblLayout w:type="fixed"/>
        <w:tblLook w:val="0000" w:firstRow="0" w:lastRow="0" w:firstColumn="0" w:lastColumn="0" w:noHBand="0" w:noVBand="0"/>
      </w:tblPr>
      <w:tblGrid>
        <w:gridCol w:w="480"/>
        <w:gridCol w:w="4080"/>
        <w:gridCol w:w="1360"/>
        <w:gridCol w:w="1468"/>
        <w:gridCol w:w="2268"/>
      </w:tblGrid>
      <w:tr w:rsidR="002110CB">
        <w:trPr>
          <w:trHeight w:val="93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занятий в месяц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Стоимость одного занятия, руб.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Цена платной услуги в месяц, руб.</w:t>
            </w:r>
          </w:p>
        </w:tc>
      </w:tr>
      <w:tr w:rsidR="002110CB">
        <w:trPr>
          <w:trHeight w:val="765"/>
        </w:trPr>
        <w:tc>
          <w:tcPr>
            <w:tcW w:w="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Предшкольная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подготовка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47,35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378,80</w:t>
            </w:r>
          </w:p>
        </w:tc>
      </w:tr>
      <w:tr w:rsidR="002110CB">
        <w:trPr>
          <w:trHeight w:val="765"/>
        </w:trPr>
        <w:tc>
          <w:tcPr>
            <w:tcW w:w="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autoSpaceDE w:val="0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Занятия по углубленному изучению предмета "Математика"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autoSpaceDE w:val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44,29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autoSpaceDE w:val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354,32</w:t>
            </w:r>
          </w:p>
        </w:tc>
      </w:tr>
      <w:tr w:rsidR="002110CB">
        <w:trPr>
          <w:trHeight w:val="765"/>
        </w:trPr>
        <w:tc>
          <w:tcPr>
            <w:tcW w:w="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autoSpaceDE w:val="0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Занятия по углубленному изучению предмета "Русский язык"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autoSpaceDE w:val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45,79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autoSpaceDE w:val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366,32</w:t>
            </w:r>
          </w:p>
        </w:tc>
      </w:tr>
      <w:tr w:rsidR="002110CB">
        <w:trPr>
          <w:trHeight w:val="765"/>
        </w:trPr>
        <w:tc>
          <w:tcPr>
            <w:tcW w:w="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Обучение по дополнительной образовательной программе «Учим уроки вместе»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46,16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738,56</w:t>
            </w:r>
          </w:p>
        </w:tc>
      </w:tr>
      <w:tr w:rsidR="002110CB">
        <w:trPr>
          <w:trHeight w:val="765"/>
        </w:trPr>
        <w:tc>
          <w:tcPr>
            <w:tcW w:w="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Занятия по углубленному изучению предмета "Обществознание"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75,00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CB" w:rsidRDefault="002110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300,00</w:t>
            </w:r>
          </w:p>
        </w:tc>
      </w:tr>
    </w:tbl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начальника управления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А.В. </w:t>
      </w:r>
      <w:proofErr w:type="spellStart"/>
      <w:r>
        <w:rPr>
          <w:rFonts w:ascii="Times New Roman" w:hAnsi="Times New Roman"/>
          <w:sz w:val="28"/>
          <w:szCs w:val="28"/>
        </w:rPr>
        <w:t>Прядущенко</w:t>
      </w:r>
      <w:proofErr w:type="spellEnd"/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5D1400" w:rsidP="005D1400">
      <w:pPr>
        <w:spacing w:line="100" w:lineRule="atLeast"/>
        <w:ind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br w:type="page"/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42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УТВЕРЖДЕНЫ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2110CB" w:rsidRDefault="002110CB">
      <w:pPr>
        <w:spacing w:line="100" w:lineRule="atLeast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 образования</w:t>
      </w:r>
    </w:p>
    <w:p w:rsidR="005D1400" w:rsidRDefault="005D1400" w:rsidP="005D1400">
      <w:pPr>
        <w:spacing w:line="100" w:lineRule="atLeast"/>
        <w:ind w:left="5102"/>
        <w:contextualSpacing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5D1400" w:rsidRDefault="005D1400" w:rsidP="005D1400">
      <w:pPr>
        <w:spacing w:line="100" w:lineRule="atLeast"/>
        <w:ind w:left="5529"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24.06.2025  года № 844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ЦЕНЫ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 платные дополнительные образовательные услуги, относящиеся к основным видам деятельности, оказываемые муниципальным общеобразовательным бюджетным учреждением средней общеобразовательной школой № 41 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муниципальный район Краснодарского края</w:t>
      </w:r>
    </w:p>
    <w:p w:rsidR="002110CB" w:rsidRDefault="002110CB">
      <w:pPr>
        <w:spacing w:line="100" w:lineRule="atLeast"/>
        <w:ind w:right="-1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17"/>
        <w:gridCol w:w="3686"/>
        <w:gridCol w:w="1701"/>
        <w:gridCol w:w="1701"/>
        <w:gridCol w:w="1666"/>
      </w:tblGrid>
      <w:tr w:rsidR="002110C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7"/>
              <w:jc w:val="center"/>
            </w:pPr>
            <w:r>
              <w:rPr>
                <w:rFonts w:cs="Times New Roman"/>
                <w:sz w:val="20"/>
                <w:szCs w:val="20"/>
              </w:rPr>
              <w:t>№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7"/>
              <w:jc w:val="center"/>
            </w:pPr>
            <w:r>
              <w:rPr>
                <w:rFonts w:cs="Times New Roman"/>
                <w:sz w:val="20"/>
                <w:szCs w:val="20"/>
              </w:rPr>
              <w:t>Наименование услуги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7"/>
              <w:jc w:val="center"/>
            </w:pPr>
            <w:r>
              <w:rPr>
                <w:rFonts w:cs="Times New Roman"/>
                <w:sz w:val="20"/>
                <w:szCs w:val="20"/>
              </w:rPr>
              <w:t>Количество занятий в месяц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7"/>
              <w:jc w:val="center"/>
            </w:pPr>
            <w:r>
              <w:rPr>
                <w:rFonts w:cs="Times New Roman"/>
                <w:sz w:val="20"/>
                <w:szCs w:val="20"/>
              </w:rPr>
              <w:t>Стоимость одного занятия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7"/>
              <w:jc w:val="center"/>
            </w:pPr>
            <w:r>
              <w:rPr>
                <w:rFonts w:cs="Times New Roman"/>
                <w:sz w:val="20"/>
                <w:szCs w:val="20"/>
              </w:rPr>
              <w:t>Цена платной услуги в месяц</w:t>
            </w:r>
          </w:p>
        </w:tc>
      </w:tr>
      <w:tr w:rsidR="002110C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7"/>
              <w:widowControl/>
              <w:numPr>
                <w:ilvl w:val="0"/>
                <w:numId w:val="3"/>
              </w:numPr>
              <w:suppressAutoHyphens w:val="0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7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"</w:t>
            </w:r>
            <w:proofErr w:type="spellStart"/>
            <w:r>
              <w:rPr>
                <w:rFonts w:cs="Times New Roman"/>
              </w:rPr>
              <w:t>Предшкольная</w:t>
            </w:r>
            <w:proofErr w:type="spellEnd"/>
            <w:r>
              <w:rPr>
                <w:rFonts w:cs="Times New Roman"/>
              </w:rPr>
              <w:t xml:space="preserve"> подготовка" </w:t>
            </w:r>
          </w:p>
          <w:p w:rsidR="002110CB" w:rsidRDefault="002110CB">
            <w:pPr>
              <w:pStyle w:val="af7"/>
              <w:jc w:val="center"/>
            </w:pPr>
            <w:r>
              <w:rPr>
                <w:rFonts w:cs="Times New Roman"/>
              </w:rPr>
              <w:t>30 мин. 1 занятие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7"/>
              <w:jc w:val="center"/>
            </w:pPr>
            <w:r>
              <w:rPr>
                <w:rFonts w:cs="Times New Roman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7"/>
              <w:jc w:val="center"/>
            </w:pPr>
            <w:r>
              <w:rPr>
                <w:rFonts w:cs="Times New Roman"/>
              </w:rPr>
              <w:t>37,5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7"/>
              <w:jc w:val="center"/>
            </w:pPr>
            <w:r>
              <w:rPr>
                <w:rFonts w:cs="Times New Roman"/>
              </w:rPr>
              <w:t>450,00</w:t>
            </w:r>
          </w:p>
        </w:tc>
      </w:tr>
      <w:tr w:rsidR="002110C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7"/>
              <w:widowControl/>
              <w:numPr>
                <w:ilvl w:val="0"/>
                <w:numId w:val="3"/>
              </w:numPr>
              <w:suppressAutoHyphens w:val="0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7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Углубленное изучение предмета "Обществознание" </w:t>
            </w:r>
          </w:p>
          <w:p w:rsidR="002110CB" w:rsidRDefault="002110CB">
            <w:pPr>
              <w:pStyle w:val="af7"/>
              <w:jc w:val="center"/>
            </w:pPr>
            <w:r>
              <w:rPr>
                <w:rFonts w:cs="Times New Roman"/>
              </w:rPr>
              <w:t>40 мин. 1 занятие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7"/>
              <w:jc w:val="center"/>
            </w:pPr>
            <w:r>
              <w:rPr>
                <w:rFonts w:cs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7"/>
              <w:jc w:val="center"/>
            </w:pPr>
            <w:r>
              <w:rPr>
                <w:rFonts w:cs="Times New Roman"/>
              </w:rPr>
              <w:t>56,25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7"/>
              <w:jc w:val="center"/>
            </w:pPr>
            <w:r>
              <w:rPr>
                <w:rFonts w:cs="Times New Roman"/>
              </w:rPr>
              <w:t>450,00</w:t>
            </w:r>
          </w:p>
        </w:tc>
      </w:tr>
      <w:tr w:rsidR="002110C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7"/>
              <w:widowControl/>
              <w:numPr>
                <w:ilvl w:val="0"/>
                <w:numId w:val="3"/>
              </w:numPr>
              <w:suppressAutoHyphens w:val="0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Углубленное изучение предмета "Русский язык"</w:t>
            </w:r>
          </w:p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</w:rPr>
              <w:t>40 мин. 1 занятие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7"/>
              <w:jc w:val="center"/>
            </w:pPr>
            <w:r>
              <w:rPr>
                <w:rFonts w:cs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</w:rPr>
              <w:t>56,25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</w:rPr>
              <w:t>450,00</w:t>
            </w:r>
          </w:p>
        </w:tc>
      </w:tr>
      <w:tr w:rsidR="002110C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7"/>
              <w:widowControl/>
              <w:numPr>
                <w:ilvl w:val="0"/>
                <w:numId w:val="3"/>
              </w:numPr>
              <w:suppressAutoHyphens w:val="0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Углубленное изучение предмета "Математика"</w:t>
            </w:r>
          </w:p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</w:rPr>
              <w:t>40 мин. 1 занятие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7"/>
              <w:jc w:val="center"/>
            </w:pPr>
            <w:r>
              <w:rPr>
                <w:rFonts w:cs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</w:rPr>
              <w:t>56,25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</w:rPr>
              <w:t>450,00</w:t>
            </w:r>
          </w:p>
        </w:tc>
      </w:tr>
      <w:tr w:rsidR="002110C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7"/>
              <w:widowControl/>
              <w:numPr>
                <w:ilvl w:val="0"/>
                <w:numId w:val="3"/>
              </w:numPr>
              <w:suppressAutoHyphens w:val="0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Углубленное изучение предмета "Физика"</w:t>
            </w:r>
          </w:p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</w:rPr>
              <w:t>40 мин. 1 занятие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7"/>
              <w:jc w:val="center"/>
            </w:pPr>
            <w:r>
              <w:rPr>
                <w:rFonts w:cs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</w:rPr>
              <w:t>56,25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</w:rPr>
              <w:t>450,00</w:t>
            </w:r>
          </w:p>
        </w:tc>
      </w:tr>
      <w:tr w:rsidR="002110C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7"/>
              <w:widowControl/>
              <w:numPr>
                <w:ilvl w:val="0"/>
                <w:numId w:val="3"/>
              </w:numPr>
              <w:suppressAutoHyphens w:val="0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Углубленное изучение предмета "Химия"</w:t>
            </w:r>
          </w:p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</w:rPr>
              <w:t>40 мин. 1 занятие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7"/>
              <w:jc w:val="center"/>
            </w:pPr>
            <w:r>
              <w:rPr>
                <w:rFonts w:cs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</w:rPr>
              <w:t>56,25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</w:rPr>
              <w:t>450,00</w:t>
            </w:r>
          </w:p>
        </w:tc>
      </w:tr>
      <w:tr w:rsidR="002110C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7"/>
              <w:widowControl/>
              <w:numPr>
                <w:ilvl w:val="0"/>
                <w:numId w:val="3"/>
              </w:numPr>
              <w:suppressAutoHyphens w:val="0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Углубленное изучение предмета "География"</w:t>
            </w:r>
          </w:p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</w:rPr>
              <w:t>40 мин. 1 занятие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7"/>
              <w:jc w:val="center"/>
            </w:pPr>
            <w:r>
              <w:rPr>
                <w:rFonts w:cs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</w:rPr>
              <w:t>56,25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</w:rPr>
              <w:t>450,00</w:t>
            </w:r>
          </w:p>
        </w:tc>
      </w:tr>
      <w:tr w:rsidR="002110C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7"/>
              <w:widowControl/>
              <w:numPr>
                <w:ilvl w:val="0"/>
                <w:numId w:val="3"/>
              </w:numPr>
              <w:suppressAutoHyphens w:val="0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Углубленное изучение предмета "Английский язык"</w:t>
            </w:r>
          </w:p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</w:rPr>
              <w:t>40 мин. 1 занятие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pStyle w:val="af7"/>
              <w:jc w:val="center"/>
            </w:pPr>
            <w:r>
              <w:rPr>
                <w:rFonts w:cs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</w:rPr>
              <w:t>56,25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CB" w:rsidRDefault="002110CB">
            <w:pPr>
              <w:jc w:val="center"/>
            </w:pPr>
            <w:r>
              <w:rPr>
                <w:rFonts w:ascii="Times New Roman" w:hAnsi="Times New Roman"/>
                <w:sz w:val="24"/>
              </w:rPr>
              <w:t>450,00</w:t>
            </w:r>
          </w:p>
        </w:tc>
      </w:tr>
    </w:tbl>
    <w:p w:rsidR="002110CB" w:rsidRDefault="002110CB">
      <w:pPr>
        <w:pStyle w:val="af7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</w:rPr>
        <w:t xml:space="preserve">                                                                                                                           </w:t>
      </w:r>
    </w:p>
    <w:p w:rsidR="002110CB" w:rsidRDefault="002110CB">
      <w:pPr>
        <w:spacing w:line="100" w:lineRule="atLeast"/>
        <w:ind w:right="-1"/>
        <w:contextualSpacing/>
        <w:jc w:val="right"/>
        <w:rPr>
          <w:rFonts w:ascii="Times New Roman" w:hAnsi="Times New Roman"/>
          <w:sz w:val="28"/>
          <w:szCs w:val="28"/>
        </w:rPr>
      </w:pPr>
    </w:p>
    <w:bookmarkEnd w:id="5"/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начальника управления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2110CB" w:rsidRDefault="002110CB">
      <w:pPr>
        <w:spacing w:line="100" w:lineRule="atLeast"/>
        <w:ind w:left="-142"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А.В. </w:t>
      </w:r>
      <w:proofErr w:type="spellStart"/>
      <w:r>
        <w:rPr>
          <w:rFonts w:ascii="Times New Roman" w:hAnsi="Times New Roman"/>
          <w:sz w:val="28"/>
          <w:szCs w:val="28"/>
        </w:rPr>
        <w:t>Прядущенко</w:t>
      </w:r>
      <w:proofErr w:type="spellEnd"/>
    </w:p>
    <w:p w:rsidR="002110CB" w:rsidRDefault="002110CB">
      <w:pPr>
        <w:spacing w:line="100" w:lineRule="atLeast"/>
        <w:ind w:left="5670" w:right="-284" w:firstLine="6"/>
        <w:contextualSpacing/>
        <w:jc w:val="center"/>
      </w:pPr>
    </w:p>
    <w:sectPr w:rsidR="002110CB">
      <w:headerReference w:type="default" r:id="rId8"/>
      <w:headerReference w:type="first" r:id="rId9"/>
      <w:pgSz w:w="11906" w:h="16838"/>
      <w:pgMar w:top="1110" w:right="567" w:bottom="1134" w:left="1701" w:header="540" w:footer="720" w:gutter="0"/>
      <w:pgNumType w:start="1"/>
      <w:cols w:space="720"/>
      <w:titlePg/>
      <w:docGrid w:linePitch="360" w:charSpace="-24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10CB" w:rsidRDefault="002110CB">
      <w:pPr>
        <w:spacing w:after="0" w:line="240" w:lineRule="auto"/>
      </w:pPr>
      <w:r>
        <w:separator/>
      </w:r>
    </w:p>
  </w:endnote>
  <w:endnote w:type="continuationSeparator" w:id="0">
    <w:p w:rsidR="002110CB" w:rsidRDefault="00211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10CB" w:rsidRDefault="002110CB">
      <w:pPr>
        <w:spacing w:after="0" w:line="240" w:lineRule="auto"/>
      </w:pPr>
      <w:r>
        <w:separator/>
      </w:r>
    </w:p>
  </w:footnote>
  <w:footnote w:type="continuationSeparator" w:id="0">
    <w:p w:rsidR="002110CB" w:rsidRDefault="002110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10CB" w:rsidRDefault="002110CB">
    <w:pPr>
      <w:pStyle w:val="af2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5D1400">
      <w:rPr>
        <w:rFonts w:ascii="Times New Roman" w:hAnsi="Times New Roman"/>
        <w:noProof/>
        <w:sz w:val="28"/>
        <w:szCs w:val="28"/>
      </w:rPr>
      <w:t>66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10CB" w:rsidRDefault="002110CB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5343"/>
    <w:rsid w:val="0000488F"/>
    <w:rsid w:val="00197AE3"/>
    <w:rsid w:val="001B3B1A"/>
    <w:rsid w:val="002110CB"/>
    <w:rsid w:val="005D1400"/>
    <w:rsid w:val="007A5343"/>
    <w:rsid w:val="00814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9BEF2C85-3DB0-46F7-AF77-77BB5C79D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/>
      <w:color w:val="00000A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0"/>
    <w:qFormat/>
    <w:pPr>
      <w:numPr>
        <w:ilvl w:val="2"/>
        <w:numId w:val="1"/>
      </w:numPr>
      <w:spacing w:before="280" w:after="280" w:line="240" w:lineRule="auto"/>
      <w:outlineLvl w:val="2"/>
    </w:pPr>
    <w:rPr>
      <w:rFonts w:ascii="Times New Roman" w:hAnsi="Times New Roman"/>
      <w:b/>
      <w:bCs/>
      <w:color w:val="000000"/>
      <w:sz w:val="27"/>
      <w:szCs w:val="27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48"/>
    </w:rPr>
  </w:style>
  <w:style w:type="paragraph" w:styleId="5">
    <w:name w:val="heading 5"/>
    <w:basedOn w:val="a"/>
    <w:next w:val="a"/>
    <w:qFormat/>
    <w:pPr>
      <w:keepNext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" w:eastAsia="Arial" w:hAnsi="Arial" w:cs="Arial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rFonts w:ascii="Calibri" w:hAnsi="Calibri" w:cs="Calibri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1z0">
    <w:name w:val="WW8Num1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ascii="Calibri" w:hAnsi="Calibri" w:cs="Calibri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20">
    <w:name w:val="Основной шрифт абзаца2"/>
  </w:style>
  <w:style w:type="character" w:customStyle="1" w:styleId="a4">
    <w:name w:val="Верхний колонтитул Знак"/>
    <w:rPr>
      <w:rFonts w:eastAsia="Times New Roman"/>
    </w:rPr>
  </w:style>
  <w:style w:type="character" w:customStyle="1" w:styleId="WW-Absatz-Standardschriftart11111111">
    <w:name w:val="WW-Absatz-Standardschriftart11111111"/>
  </w:style>
  <w:style w:type="character" w:customStyle="1" w:styleId="21">
    <w:name w:val="Основной текст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22">
    <w:name w:val="Основной текст (2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bidi="ru-RU"/>
    </w:rPr>
  </w:style>
  <w:style w:type="character" w:customStyle="1" w:styleId="23">
    <w:name w:val="Основной текст (2) + 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bidi="ru-RU"/>
    </w:rPr>
  </w:style>
  <w:style w:type="character" w:customStyle="1" w:styleId="24pt">
    <w:name w:val="Основной текст (2) + 4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8"/>
      <w:szCs w:val="8"/>
      <w:u w:val="none"/>
      <w:lang w:val="ru-RU" w:bidi="ru-RU"/>
    </w:rPr>
  </w:style>
  <w:style w:type="character" w:customStyle="1" w:styleId="a5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6">
    <w:name w:val="Нижний колонтитул Знак"/>
    <w:rPr>
      <w:rFonts w:ascii="Calibri" w:eastAsia="Times New Roman" w:hAnsi="Calibri" w:cs="Calibri"/>
      <w:color w:val="00000A"/>
      <w:sz w:val="22"/>
    </w:rPr>
  </w:style>
  <w:style w:type="character" w:customStyle="1" w:styleId="30">
    <w:name w:val="Заголовок 3 Знак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7">
    <w:name w:val="Без интервала Знак"/>
    <w:rPr>
      <w:rFonts w:ascii="Times New Roman" w:eastAsia="Arial Unicode MS" w:hAnsi="Times New Roman" w:cs="Mangal"/>
      <w:kern w:val="2"/>
      <w:sz w:val="24"/>
      <w:szCs w:val="21"/>
      <w:lang w:bidi="hi-IN"/>
    </w:rPr>
  </w:style>
  <w:style w:type="character" w:customStyle="1" w:styleId="ListLabel18">
    <w:name w:val="ListLabel 18"/>
  </w:style>
  <w:style w:type="character" w:customStyle="1" w:styleId="ListLabel17">
    <w:name w:val="ListLabel 17"/>
  </w:style>
  <w:style w:type="character" w:customStyle="1" w:styleId="ListLabel16">
    <w:name w:val="ListLabel 16"/>
  </w:style>
  <w:style w:type="character" w:customStyle="1" w:styleId="ListLabel15">
    <w:name w:val="ListLabel 15"/>
  </w:style>
  <w:style w:type="character" w:customStyle="1" w:styleId="ListLabel14">
    <w:name w:val="ListLabel 14"/>
  </w:style>
  <w:style w:type="character" w:customStyle="1" w:styleId="ListLabel13">
    <w:name w:val="ListLabel 13"/>
  </w:style>
  <w:style w:type="character" w:customStyle="1" w:styleId="ListLabel12">
    <w:name w:val="ListLabel 12"/>
  </w:style>
  <w:style w:type="character" w:customStyle="1" w:styleId="ListLabel11">
    <w:name w:val="ListLabel 11"/>
  </w:style>
  <w:style w:type="character" w:customStyle="1" w:styleId="ListLabel10">
    <w:name w:val="ListLabel 10"/>
  </w:style>
  <w:style w:type="character" w:customStyle="1" w:styleId="ListLabel9">
    <w:name w:val="ListLabel 9"/>
  </w:style>
  <w:style w:type="character" w:customStyle="1" w:styleId="ListLabel8">
    <w:name w:val="ListLabel 8"/>
  </w:style>
  <w:style w:type="character" w:customStyle="1" w:styleId="ListLabel7">
    <w:name w:val="ListLabel 7"/>
  </w:style>
  <w:style w:type="character" w:customStyle="1" w:styleId="ListLabel6">
    <w:name w:val="ListLabel 6"/>
  </w:style>
  <w:style w:type="character" w:customStyle="1" w:styleId="ListLabel5">
    <w:name w:val="ListLabel 5"/>
  </w:style>
  <w:style w:type="character" w:customStyle="1" w:styleId="ListLabel4">
    <w:name w:val="ListLabel 4"/>
  </w:style>
  <w:style w:type="character" w:customStyle="1" w:styleId="ListLabel3">
    <w:name w:val="ListLabel 3"/>
  </w:style>
  <w:style w:type="character" w:customStyle="1" w:styleId="ListLabel2">
    <w:name w:val="ListLabel 2"/>
  </w:style>
  <w:style w:type="character" w:customStyle="1" w:styleId="ListLabel1">
    <w:name w:val="ListLabel 1"/>
  </w:style>
  <w:style w:type="character" w:styleId="a8">
    <w:name w:val="page number"/>
    <w:basedOn w:val="20"/>
  </w:style>
  <w:style w:type="character" w:customStyle="1" w:styleId="a9">
    <w:name w:val="Основной текст с отступом Знак"/>
    <w:rPr>
      <w:b/>
      <w:bCs/>
      <w:sz w:val="28"/>
      <w:szCs w:val="28"/>
    </w:rPr>
  </w:style>
  <w:style w:type="character" w:customStyle="1" w:styleId="24">
    <w:name w:val="Основной текст 2 Знак"/>
    <w:rPr>
      <w:sz w:val="24"/>
      <w:szCs w:val="24"/>
    </w:rPr>
  </w:style>
  <w:style w:type="character" w:customStyle="1" w:styleId="25">
    <w:name w:val="Основной текст с отступом 2 Знак"/>
    <w:rPr>
      <w:sz w:val="24"/>
      <w:szCs w:val="24"/>
    </w:rPr>
  </w:style>
  <w:style w:type="character" w:customStyle="1" w:styleId="10">
    <w:name w:val="Заголовок 1 Знак"/>
    <w:rPr>
      <w:b/>
      <w:bCs/>
      <w:sz w:val="56"/>
    </w:rPr>
  </w:style>
  <w:style w:type="character" w:customStyle="1" w:styleId="40">
    <w:name w:val="Заголовок 4 Знак"/>
    <w:rPr>
      <w:sz w:val="36"/>
    </w:rPr>
  </w:style>
  <w:style w:type="character" w:customStyle="1" w:styleId="60">
    <w:name w:val="Заголовок 6 Знак"/>
    <w:rPr>
      <w:iCs/>
      <w:sz w:val="28"/>
    </w:rPr>
  </w:style>
  <w:style w:type="character" w:customStyle="1" w:styleId="aa">
    <w:name w:val="Основной текст Знак"/>
    <w:basedOn w:val="20"/>
  </w:style>
  <w:style w:type="character" w:customStyle="1" w:styleId="WWCharLFO3LVL1">
    <w:name w:val="WW_CharLFO3LVL1"/>
    <w:rPr>
      <w:rFonts w:ascii="Times New Roman" w:hAnsi="Times New Roman" w:cs="Times New Roman"/>
    </w:rPr>
  </w:style>
  <w:style w:type="character" w:customStyle="1" w:styleId="WWCharLFO2LVL1">
    <w:name w:val="WW_CharLFO2LVL1"/>
    <w:rPr>
      <w:rFonts w:ascii="Times New Roman" w:hAnsi="Times New Roman" w:cs="Times New Roman"/>
    </w:rPr>
  </w:style>
  <w:style w:type="character" w:customStyle="1" w:styleId="WWCharLFO1LVL1">
    <w:name w:val="WW_CharLFO1LVL1"/>
    <w:rPr>
      <w:rFonts w:ascii="Times New Roman" w:hAnsi="Times New Roman" w:cs="Times New Roman"/>
    </w:rPr>
  </w:style>
  <w:style w:type="character" w:customStyle="1" w:styleId="q">
    <w:name w:val="q"/>
  </w:style>
  <w:style w:type="character" w:customStyle="1" w:styleId="41">
    <w:name w:val="Основной шрифт абзаца4"/>
  </w:style>
  <w:style w:type="character" w:styleId="ab">
    <w:name w:val="Hyperlink"/>
    <w:rPr>
      <w:color w:val="000080"/>
      <w:u w:val="single"/>
    </w:rPr>
  </w:style>
  <w:style w:type="character" w:customStyle="1" w:styleId="FontStyle28">
    <w:name w:val="Font Style28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rPr>
      <w:rFonts w:ascii="Times New Roman" w:eastAsia="Times New Roman" w:hAnsi="Times New Roman" w:cs="Times New Roman"/>
      <w:sz w:val="26"/>
      <w:szCs w:val="26"/>
    </w:rPr>
  </w:style>
  <w:style w:type="character" w:customStyle="1" w:styleId="ac">
    <w:name w:val="Символ нумерации"/>
  </w:style>
  <w:style w:type="character" w:customStyle="1" w:styleId="11">
    <w:name w:val="Основной шрифт абзаца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">
    <w:name w:val="WW-Absatz-Standardschriftart11111"/>
  </w:style>
  <w:style w:type="character" w:customStyle="1" w:styleId="WW-Absatz-Standardschriftart1111">
    <w:name w:val="WW-Absatz-Standardschriftart1111"/>
  </w:style>
  <w:style w:type="character" w:customStyle="1" w:styleId="WW-Absatz-Standardschriftart111">
    <w:name w:val="WW-Absatz-Standardschriftart111"/>
  </w:style>
  <w:style w:type="character" w:customStyle="1" w:styleId="WW-Absatz-Standardschriftart11">
    <w:name w:val="WW-Absatz-Standardschriftart11"/>
  </w:style>
  <w:style w:type="character" w:customStyle="1" w:styleId="WW-Absatz-Standardschriftart1">
    <w:name w:val="WW-Absatz-Standardschriftart1"/>
  </w:style>
  <w:style w:type="character" w:customStyle="1" w:styleId="WW-Absatz-Standardschriftart">
    <w:name w:val="WW-Absatz-Standardschriftart"/>
  </w:style>
  <w:style w:type="character" w:customStyle="1" w:styleId="Absatz-Standardschriftart">
    <w:name w:val="Absatz-Standardschriftart"/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paragraph" w:customStyle="1" w:styleId="ad">
    <w:name w:val="Title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e">
    <w:name w:val="List"/>
    <w:basedOn w:val="a0"/>
    <w:rPr>
      <w:rFonts w:cs="Mang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6">
    <w:name w:val="Указатель2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0">
    <w:name w:val="index heading"/>
    <w:basedOn w:val="a"/>
    <w:pPr>
      <w:suppressLineNumbers/>
    </w:pPr>
    <w:rPr>
      <w:rFonts w:cs="Mangal"/>
    </w:rPr>
  </w:style>
  <w:style w:type="paragraph" w:customStyle="1" w:styleId="af1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pPr>
      <w:spacing w:after="0" w:line="240" w:lineRule="auto"/>
    </w:pPr>
  </w:style>
  <w:style w:type="paragraph" w:styleId="af3">
    <w:name w:val="List Paragraph"/>
    <w:basedOn w:val="a"/>
    <w:qFormat/>
    <w:pPr>
      <w:ind w:left="720"/>
      <w:contextualSpacing/>
    </w:pPr>
  </w:style>
  <w:style w:type="paragraph" w:styleId="af4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3">
    <w:name w:val="Обычный1"/>
    <w:pPr>
      <w:suppressAutoHyphens/>
    </w:pPr>
    <w:rPr>
      <w:rFonts w:ascii="Calibri" w:eastAsia="Lucida Sans Unicode" w:hAnsi="Calibri" w:cs="Calibri"/>
      <w:color w:val="00000A"/>
      <w:sz w:val="22"/>
      <w:szCs w:val="22"/>
      <w:lang w:eastAsia="zh-CN"/>
    </w:rPr>
  </w:style>
  <w:style w:type="paragraph" w:styleId="af5">
    <w:name w:val="footer"/>
    <w:basedOn w:val="a"/>
    <w:pPr>
      <w:spacing w:after="0" w:line="240" w:lineRule="auto"/>
    </w:pPr>
  </w:style>
  <w:style w:type="paragraph" w:customStyle="1" w:styleId="af6">
    <w:name w:val="Содержимое таблицы"/>
    <w:basedOn w:val="a"/>
    <w:pPr>
      <w:widowControl w:val="0"/>
      <w:suppressLineNumbers/>
      <w:spacing w:after="0" w:line="240" w:lineRule="auto"/>
    </w:pPr>
    <w:rPr>
      <w:rFonts w:ascii="Times New Roman" w:eastAsia="Arial Unicode MS" w:hAnsi="Times New Roman" w:cs="Mangal"/>
      <w:color w:val="000000"/>
      <w:kern w:val="2"/>
      <w:sz w:val="24"/>
      <w:szCs w:val="24"/>
      <w:lang w:bidi="hi-IN"/>
    </w:rPr>
  </w:style>
  <w:style w:type="paragraph" w:styleId="af7">
    <w:name w:val="No Spacing"/>
    <w:qFormat/>
    <w:pPr>
      <w:widowControl w:val="0"/>
      <w:suppressAutoHyphens/>
    </w:pPr>
    <w:rPr>
      <w:rFonts w:eastAsia="Arial Unicode MS" w:cs="Mangal"/>
      <w:kern w:val="2"/>
      <w:sz w:val="24"/>
      <w:szCs w:val="21"/>
      <w:lang w:eastAsia="zh-CN" w:bidi="hi-IN"/>
    </w:rPr>
  </w:style>
  <w:style w:type="paragraph" w:customStyle="1" w:styleId="101">
    <w:name w:val="Основной текст (10)1"/>
    <w:basedOn w:val="a"/>
    <w:pPr>
      <w:widowControl w:val="0"/>
      <w:shd w:val="clear" w:color="auto" w:fill="FFFFFF"/>
      <w:autoSpaceDE w:val="0"/>
      <w:spacing w:after="0" w:line="240" w:lineRule="atLeast"/>
    </w:pPr>
    <w:rPr>
      <w:rFonts w:ascii="Arial" w:eastAsia="Arial" w:hAnsi="Arial" w:cs="Arial"/>
      <w:color w:val="000000"/>
      <w:sz w:val="26"/>
      <w:szCs w:val="26"/>
      <w:lang w:bidi="ru-RU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8">
    <w:name w:val="Заголовок таблицы"/>
    <w:basedOn w:val="af6"/>
    <w:pPr>
      <w:jc w:val="center"/>
    </w:pPr>
    <w:rPr>
      <w:b/>
      <w:bCs/>
    </w:rPr>
  </w:style>
  <w:style w:type="paragraph" w:customStyle="1" w:styleId="Caption2">
    <w:name w:val="Caption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2">
    <w:name w:val="Caption1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2">
    <w:name w:val="Caption11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220">
    <w:name w:val="Основной текст с отступом 22"/>
    <w:basedOn w:val="a"/>
    <w:pPr>
      <w:spacing w:after="120" w:line="480" w:lineRule="auto"/>
      <w:ind w:left="283"/>
    </w:pPr>
  </w:style>
  <w:style w:type="paragraph" w:styleId="af9">
    <w:name w:val="Normal (Web)"/>
    <w:basedOn w:val="a"/>
    <w:pPr>
      <w:spacing w:before="100" w:after="100"/>
    </w:pPr>
  </w:style>
  <w:style w:type="paragraph" w:customStyle="1" w:styleId="ListBullet2">
    <w:name w:val="List Bullet 2"/>
    <w:basedOn w:val="a"/>
    <w:pPr>
      <w:ind w:left="566" w:hanging="283"/>
    </w:pPr>
    <w:rPr>
      <w:sz w:val="20"/>
      <w:szCs w:val="20"/>
    </w:rPr>
  </w:style>
  <w:style w:type="paragraph" w:customStyle="1" w:styleId="211">
    <w:name w:val="Маркированный список 21"/>
    <w:basedOn w:val="a"/>
    <w:pPr>
      <w:ind w:firstLine="851"/>
      <w:jc w:val="both"/>
    </w:pPr>
    <w:rPr>
      <w:sz w:val="28"/>
      <w:szCs w:val="20"/>
    </w:rPr>
  </w:style>
  <w:style w:type="paragraph" w:customStyle="1" w:styleId="212">
    <w:name w:val="Продолжение списка 21"/>
    <w:basedOn w:val="a"/>
    <w:pPr>
      <w:spacing w:after="120"/>
      <w:ind w:left="566"/>
    </w:pPr>
    <w:rPr>
      <w:sz w:val="20"/>
      <w:szCs w:val="20"/>
    </w:rPr>
  </w:style>
  <w:style w:type="paragraph" w:customStyle="1" w:styleId="consplusnormal">
    <w:name w:val="&quot;consplusnormal&quot;"/>
    <w:basedOn w:val="a"/>
    <w:pPr>
      <w:spacing w:before="100" w:after="100"/>
    </w:pPr>
  </w:style>
  <w:style w:type="paragraph" w:customStyle="1" w:styleId="afa">
    <w:name w:val="Таблицы (моноширинный)"/>
    <w:basedOn w:val="a"/>
    <w:next w:val="a"/>
    <w:pPr>
      <w:widowControl w:val="0"/>
      <w:jc w:val="both"/>
    </w:pPr>
    <w:rPr>
      <w:rFonts w:ascii="Courier New" w:hAnsi="Courier New" w:cs="Courier New"/>
    </w:rPr>
  </w:style>
  <w:style w:type="paragraph" w:customStyle="1" w:styleId="afb">
    <w:name w:val="Содержимое врезки"/>
    <w:basedOn w:val="a"/>
  </w:style>
  <w:style w:type="paragraph" w:customStyle="1" w:styleId="DocumentMap1">
    <w:name w:val="Document Map1"/>
    <w:rPr>
      <w:rFonts w:eastAsia="Lucida Sans Unicode"/>
      <w:kern w:val="2"/>
    </w:rPr>
  </w:style>
  <w:style w:type="paragraph" w:customStyle="1" w:styleId="Standard1">
    <w:name w:val="Standard1"/>
    <w:pPr>
      <w:suppressAutoHyphens/>
    </w:pPr>
    <w:rPr>
      <w:rFonts w:eastAsia="Andale Sans UI" w:cs="Tahoma"/>
      <w:kern w:val="2"/>
      <w:sz w:val="24"/>
      <w:szCs w:val="24"/>
      <w:lang w:val="en-US" w:eastAsia="zh-CN" w:bidi="en-US"/>
    </w:rPr>
  </w:style>
  <w:style w:type="paragraph" w:customStyle="1" w:styleId="DocumentMap">
    <w:name w:val="Document Map"/>
    <w:rPr>
      <w:rFonts w:eastAsia="Lucida Sans Unicode"/>
      <w:color w:val="000000"/>
      <w:kern w:val="2"/>
    </w:rPr>
  </w:style>
  <w:style w:type="paragraph" w:customStyle="1" w:styleId="afc">
    <w:name w:val="Блочная цитата"/>
    <w:basedOn w:val="a"/>
    <w:pPr>
      <w:spacing w:after="283"/>
      <w:ind w:left="567" w:right="567"/>
    </w:pPr>
  </w:style>
  <w:style w:type="paragraph" w:customStyle="1" w:styleId="ConsNormal">
    <w:name w:val="ConsNormal"/>
    <w:pPr>
      <w:suppressAutoHyphens/>
      <w:ind w:firstLine="720"/>
      <w:textAlignment w:val="baseline"/>
    </w:pPr>
    <w:rPr>
      <w:rFonts w:ascii="Arial" w:eastAsia="Arial" w:hAnsi="Arial" w:cs="Arial"/>
      <w:color w:val="000000"/>
      <w:kern w:val="2"/>
      <w:lang w:eastAsia="zh-CN"/>
    </w:rPr>
  </w:style>
  <w:style w:type="paragraph" w:customStyle="1" w:styleId="14pt">
    <w:name w:val="Обычный + 14 pt.полужирный.по центру"/>
    <w:basedOn w:val="1"/>
    <w:pPr>
      <w:spacing w:before="240" w:after="60"/>
      <w:outlineLvl w:val="9"/>
    </w:pPr>
    <w:rPr>
      <w:sz w:val="28"/>
    </w:rPr>
  </w:style>
  <w:style w:type="paragraph" w:customStyle="1" w:styleId="31">
    <w:name w:val="Основной текст с отступом 31"/>
    <w:basedOn w:val="a"/>
    <w:pPr>
      <w:ind w:right="57" w:firstLine="170"/>
    </w:pPr>
    <w:rPr>
      <w:sz w:val="28"/>
    </w:rPr>
  </w:style>
  <w:style w:type="paragraph" w:customStyle="1" w:styleId="14">
    <w:name w:val="Цитата1"/>
    <w:basedOn w:val="a"/>
    <w:pPr>
      <w:ind w:left="170" w:right="57"/>
    </w:pPr>
    <w:rPr>
      <w:sz w:val="28"/>
    </w:rPr>
  </w:style>
  <w:style w:type="paragraph" w:customStyle="1" w:styleId="ConsPlusTitle">
    <w:name w:val="ConsPlusTitle"/>
    <w:pPr>
      <w:suppressAutoHyphens/>
      <w:textAlignment w:val="baseline"/>
    </w:pPr>
    <w:rPr>
      <w:rFonts w:ascii="Arial" w:eastAsia="Arial" w:hAnsi="Arial" w:cs="Arial"/>
      <w:b/>
      <w:color w:val="000000"/>
      <w:kern w:val="2"/>
      <w:lang w:eastAsia="zh-CN"/>
    </w:rPr>
  </w:style>
  <w:style w:type="paragraph" w:customStyle="1" w:styleId="ConsPlusNonformat">
    <w:name w:val="ConsPlusNonformat"/>
    <w:pPr>
      <w:suppressAutoHyphens/>
      <w:textAlignment w:val="baseline"/>
    </w:pPr>
    <w:rPr>
      <w:rFonts w:ascii="Courier New" w:eastAsia="Arial" w:hAnsi="Courier New" w:cs="Courier New"/>
      <w:color w:val="000000"/>
      <w:kern w:val="2"/>
      <w:lang w:eastAsia="zh-CN"/>
    </w:rPr>
  </w:style>
  <w:style w:type="paragraph" w:customStyle="1" w:styleId="ConsPlusNormal0">
    <w:name w:val="ConsPlusNormal"/>
    <w:pPr>
      <w:suppressAutoHyphens/>
      <w:ind w:firstLine="720"/>
      <w:textAlignment w:val="baseline"/>
    </w:pPr>
    <w:rPr>
      <w:rFonts w:ascii="Arial" w:eastAsia="Arial" w:hAnsi="Arial" w:cs="Arial"/>
      <w:color w:val="000000"/>
      <w:kern w:val="2"/>
      <w:lang w:eastAsia="zh-CN"/>
    </w:rPr>
  </w:style>
  <w:style w:type="paragraph" w:customStyle="1" w:styleId="213">
    <w:name w:val="Основной текст с отступом 21"/>
    <w:basedOn w:val="a"/>
    <w:pPr>
      <w:ind w:firstLine="780"/>
      <w:jc w:val="both"/>
    </w:pPr>
    <w:rPr>
      <w:sz w:val="28"/>
    </w:rPr>
  </w:style>
  <w:style w:type="paragraph" w:styleId="afd">
    <w:name w:val="Body Text Indent"/>
    <w:basedOn w:val="a"/>
    <w:pPr>
      <w:snapToGrid w:val="0"/>
    </w:pPr>
    <w:rPr>
      <w:sz w:val="28"/>
    </w:rPr>
  </w:style>
  <w:style w:type="paragraph" w:customStyle="1" w:styleId="WW-">
    <w:name w:val="WW-Заголовок"/>
    <w:basedOn w:val="12"/>
    <w:next w:val="afe"/>
  </w:style>
  <w:style w:type="paragraph" w:styleId="afe">
    <w:name w:val="Subtitle"/>
    <w:basedOn w:val="12"/>
    <w:next w:val="a0"/>
    <w:qFormat/>
    <w:pPr>
      <w:jc w:val="center"/>
    </w:pPr>
  </w:style>
  <w:style w:type="paragraph" w:customStyle="1" w:styleId="15">
    <w:name w:val="Указатель1"/>
    <w:basedOn w:val="a"/>
    <w:pPr>
      <w:suppressLineNumbers/>
    </w:pPr>
    <w:rPr>
      <w:rFonts w:cs="Tahoma"/>
    </w:rPr>
  </w:style>
  <w:style w:type="paragraph" w:customStyle="1" w:styleId="27">
    <w:name w:val="Обычный2"/>
    <w:pPr>
      <w:suppressAutoHyphens/>
      <w:textAlignment w:val="baseline"/>
    </w:pPr>
    <w:rPr>
      <w:rFonts w:ascii="Calibri" w:eastAsia="Calibri" w:hAnsi="Calibri"/>
      <w:color w:val="000000"/>
      <w:kern w:val="2"/>
      <w:sz w:val="24"/>
      <w:szCs w:val="24"/>
      <w:lang w:eastAsia="zh-CN" w:bidi="hi-IN"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3">
    <w:name w:val="Caption1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3">
    <w:name w:val="Caption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9452</Words>
  <Characters>53880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2025-06-23T08:42:00Z</cp:lastPrinted>
  <dcterms:created xsi:type="dcterms:W3CDTF">2025-07-07T11:50:00Z</dcterms:created>
  <dcterms:modified xsi:type="dcterms:W3CDTF">2025-07-07T11:50:00Z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