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94DAB">
      <w:pPr>
        <w:widowControl w:val="0"/>
        <w:tabs>
          <w:tab w:val="left" w:pos="4428"/>
        </w:tabs>
        <w:spacing w:line="276" w:lineRule="auto"/>
        <w:jc w:val="center"/>
        <w:rPr>
          <w:rFonts w:ascii="Times New Roman" w:hAnsi="Times New Roman"/>
          <w:color w:val="000000"/>
        </w:rPr>
      </w:pPr>
      <w:bookmarkStart w:id="0" w:name="_GoBack"/>
      <w:bookmarkEnd w:id="0"/>
      <w:r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color2="black"/>
            <v:imagedata r:id="rId7" o:title="" croptop="-26f" cropbottom="-26f" cropleft="-32f" cropright="-32f"/>
          </v:shape>
        </w:pict>
      </w:r>
    </w:p>
    <w:p w:rsidR="00000000" w:rsidRDefault="00B94DAB">
      <w:pPr>
        <w:contextualSpacing/>
        <w:jc w:val="center"/>
        <w:rPr>
          <w:rFonts w:ascii="Times New Roman" w:hAnsi="Times New Roman"/>
          <w:color w:val="000000"/>
        </w:rPr>
      </w:pPr>
    </w:p>
    <w:p w:rsidR="00000000" w:rsidRDefault="00B94DAB">
      <w:pPr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B94DAB">
      <w:pPr>
        <w:contextualSpacing/>
        <w:jc w:val="center"/>
        <w:rPr>
          <w:rFonts w:ascii="Times New Roman" w:hAnsi="Times New Roman"/>
          <w:b/>
          <w:bCs/>
          <w:color w:val="000000"/>
          <w:sz w:val="12"/>
          <w:szCs w:val="12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B94DAB">
      <w:pPr>
        <w:contextualSpacing/>
        <w:jc w:val="center"/>
        <w:rPr>
          <w:rFonts w:ascii="Times New Roman" w:hAnsi="Times New Roman"/>
          <w:b/>
          <w:bCs/>
          <w:color w:val="000000"/>
          <w:sz w:val="12"/>
          <w:szCs w:val="12"/>
        </w:rPr>
      </w:pPr>
    </w:p>
    <w:p w:rsidR="00000000" w:rsidRDefault="00B94DAB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  <w:r>
        <w:rPr>
          <w:rStyle w:val="21"/>
          <w:rFonts w:ascii="Times New Roman" w:hAnsi="Times New Roman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B94DAB">
      <w:pPr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B94DAB">
      <w:pPr>
        <w:widowControl w:val="0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от 25.06.2025                                                                                                                            №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849</w:t>
      </w:r>
    </w:p>
    <w:p w:rsidR="00000000" w:rsidRDefault="00B94DAB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ru-RU"/>
        </w:rPr>
        <w:t>г. Кореновск</w:t>
      </w:r>
    </w:p>
    <w:p w:rsidR="00000000" w:rsidRDefault="00B94DAB">
      <w:pPr>
        <w:jc w:val="center"/>
        <w:rPr>
          <w:rFonts w:ascii="Times New Roman" w:hAnsi="Times New Roman"/>
          <w:sz w:val="28"/>
          <w:szCs w:val="28"/>
        </w:rPr>
      </w:pPr>
    </w:p>
    <w:p w:rsidR="00000000" w:rsidRDefault="00B94DAB">
      <w:pPr>
        <w:jc w:val="center"/>
        <w:rPr>
          <w:rFonts w:ascii="Times New Roman" w:hAnsi="Times New Roman"/>
          <w:sz w:val="28"/>
          <w:szCs w:val="28"/>
        </w:rPr>
      </w:pPr>
    </w:p>
    <w:p w:rsidR="00000000" w:rsidRDefault="00B94DAB">
      <w:pPr>
        <w:tabs>
          <w:tab w:val="left" w:pos="8505"/>
        </w:tabs>
        <w:jc w:val="center"/>
        <w:rPr>
          <w:rFonts w:ascii="Times New Roman" w:eastAsia="Andale Sans UI" w:hAnsi="Times New Roman"/>
          <w:b/>
          <w:bCs/>
          <w:sz w:val="28"/>
          <w:szCs w:val="28"/>
          <w:lang w:val="de-DE" w:bidi="fa-IR"/>
        </w:rPr>
      </w:pPr>
      <w:r>
        <w:rPr>
          <w:rFonts w:ascii="Times New Roman" w:eastAsia="Andale Sans UI" w:hAnsi="Times New Roman" w:cs="DejaVu Sans"/>
          <w:b/>
          <w:bCs/>
          <w:kern w:val="2"/>
          <w:sz w:val="28"/>
          <w:szCs w:val="28"/>
          <w:lang w:eastAsia="zh-CN" w:bidi="fa-IR"/>
        </w:rPr>
        <w:t>Об утверждении административного регламент</w:t>
      </w:r>
      <w:bookmarkStart w:id="1" w:name="__DdeLink__1429_2179170183"/>
      <w:r>
        <w:rPr>
          <w:rFonts w:ascii="Times New Roman" w:eastAsia="Andale Sans UI" w:hAnsi="Times New Roman" w:cs="DejaVu Sans"/>
          <w:b/>
          <w:bCs/>
          <w:kern w:val="2"/>
          <w:sz w:val="28"/>
          <w:szCs w:val="28"/>
          <w:lang w:eastAsia="zh-CN" w:bidi="fa-IR"/>
        </w:rPr>
        <w:t>а</w:t>
      </w:r>
      <w:bookmarkEnd w:id="1"/>
      <w:r>
        <w:rPr>
          <w:rFonts w:ascii="Times New Roman" w:eastAsia="Andale Sans UI" w:hAnsi="Times New Roman" w:cs="DejaVu Sans"/>
          <w:b/>
          <w:bCs/>
          <w:kern w:val="2"/>
          <w:sz w:val="28"/>
          <w:szCs w:val="28"/>
          <w:lang w:eastAsia="zh-CN" w:bidi="fa-IR"/>
        </w:rPr>
        <w:t xml:space="preserve"> предоставления администрацией муниципального образования Кореновский муниципальный район Краснодарского края муниципальной услуги «Выдача градостроительного плана земельного участка»</w:t>
      </w:r>
    </w:p>
    <w:p w:rsidR="00000000" w:rsidRDefault="00B94DAB">
      <w:pPr>
        <w:tabs>
          <w:tab w:val="left" w:pos="8505"/>
        </w:tabs>
        <w:jc w:val="center"/>
        <w:rPr>
          <w:rFonts w:ascii="Times New Roman" w:eastAsia="Andale Sans UI" w:hAnsi="Times New Roman"/>
          <w:b/>
          <w:bCs/>
          <w:sz w:val="28"/>
          <w:szCs w:val="28"/>
          <w:lang w:val="de-DE" w:bidi="fa-IR"/>
        </w:rPr>
      </w:pPr>
    </w:p>
    <w:p w:rsidR="00000000" w:rsidRDefault="00B94DAB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</w:t>
      </w:r>
      <w:r>
        <w:rPr>
          <w:rFonts w:ascii="Times New Roman" w:hAnsi="Times New Roman"/>
          <w:sz w:val="28"/>
          <w:szCs w:val="28"/>
        </w:rPr>
        <w:t xml:space="preserve">тствии с Федеральным законом от 27 июля 2010 года № 210-ФЗ «Об организации предоставления государственных и муниципальных услуг» и постановлением администрации муниципального образования Кореновский район от 12 июля 2024 года № 796 «Об утверждении порядка </w:t>
      </w:r>
      <w:r>
        <w:rPr>
          <w:rFonts w:ascii="Times New Roman" w:hAnsi="Times New Roman"/>
          <w:sz w:val="28"/>
          <w:szCs w:val="28"/>
        </w:rPr>
        <w:t>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услуг» администрация муниципального образования Кореновский муниципальный район Краснодарского края п о с т а н о</w:t>
      </w:r>
      <w:r>
        <w:rPr>
          <w:rFonts w:ascii="Times New Roman" w:hAnsi="Times New Roman"/>
          <w:sz w:val="28"/>
          <w:szCs w:val="28"/>
        </w:rPr>
        <w:t xml:space="preserve"> в л я е т:</w:t>
      </w:r>
    </w:p>
    <w:p w:rsidR="00000000" w:rsidRDefault="00B94DAB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Утвердить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«Выдача градостроительного плана земельного участка» согласно приложения.</w:t>
      </w:r>
    </w:p>
    <w:p w:rsidR="00000000" w:rsidRDefault="00B94DAB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Признать утратившими силу:</w:t>
      </w:r>
    </w:p>
    <w:p w:rsidR="00000000" w:rsidRDefault="00B94DAB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 постановление администрации муниципального образования Кореновский район от 29 июня 2021 года № 728 «Об утверждении административного регламента предоставления администрацией муниципального образования Кореновский район му</w:t>
      </w:r>
      <w:r>
        <w:rPr>
          <w:rFonts w:ascii="Times New Roman" w:hAnsi="Times New Roman"/>
          <w:sz w:val="28"/>
          <w:szCs w:val="28"/>
        </w:rPr>
        <w:t>ниципальной услуги «Выдача градостроительного плана земельного участка»;</w:t>
      </w:r>
    </w:p>
    <w:p w:rsidR="00000000" w:rsidRDefault="00B94DAB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 постановление администрации муниципального образования Кореновский район от 14 апреля 2022 года № 472 «О внесении изменений в постановление администрации муниципального образовани</w:t>
      </w:r>
      <w:r>
        <w:rPr>
          <w:rFonts w:ascii="Times New Roman" w:hAnsi="Times New Roman"/>
          <w:sz w:val="28"/>
          <w:szCs w:val="28"/>
        </w:rPr>
        <w:t>я Кореновский район от 29 июня 2021 года № 728 «Об утверждении административного регламента предоставления администрацией муниципального образования Кореновский район муниципальной услуги «Выдача градостроительного плана</w:t>
      </w:r>
    </w:p>
    <w:p w:rsidR="00000000" w:rsidRDefault="00B94D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земельного участка»</w:t>
      </w:r>
    </w:p>
    <w:p w:rsidR="00000000" w:rsidRDefault="00B94DAB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 Управлению с</w:t>
      </w:r>
      <w:r>
        <w:rPr>
          <w:rFonts w:ascii="Times New Roman" w:hAnsi="Times New Roman"/>
          <w:sz w:val="28"/>
          <w:szCs w:val="28"/>
        </w:rPr>
        <w:t>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</w:t>
      </w:r>
      <w:r>
        <w:rPr>
          <w:rFonts w:ascii="Times New Roman" w:hAnsi="Times New Roman"/>
          <w:sz w:val="28"/>
          <w:szCs w:val="28"/>
        </w:rPr>
        <w:t>униципального образования Кореновский муниципальный район Краснодарского края в информационно - телекоммуникационной сети «Интернет».</w:t>
      </w:r>
    </w:p>
    <w:p w:rsidR="00000000" w:rsidRDefault="00B94DAB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Контроль за исполнением постановления возложить на заместителя главы муниципального образования Кореновский муниципальн</w:t>
      </w:r>
      <w:r>
        <w:rPr>
          <w:rFonts w:ascii="Times New Roman" w:hAnsi="Times New Roman"/>
          <w:sz w:val="28"/>
          <w:szCs w:val="28"/>
        </w:rPr>
        <w:t xml:space="preserve">ый район 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Б.И. Сторчун.</w:t>
      </w:r>
    </w:p>
    <w:p w:rsidR="00000000" w:rsidRDefault="00B94DAB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Постановление вступает в силу после его официального обнародования.</w:t>
      </w:r>
    </w:p>
    <w:p w:rsidR="00000000" w:rsidRDefault="00B94D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0000" w:rsidRDefault="00B94D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0000" w:rsidRDefault="00B94D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0000" w:rsidRDefault="00B94DAB">
      <w:p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Исполняющий обязанности главы</w:t>
      </w:r>
    </w:p>
    <w:p w:rsidR="00000000" w:rsidRDefault="00B94DAB">
      <w:pPr>
        <w:tabs>
          <w:tab w:val="left" w:pos="0"/>
        </w:tabs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</w:t>
      </w:r>
    </w:p>
    <w:p w:rsidR="00000000" w:rsidRDefault="00B94DAB">
      <w:pPr>
        <w:tabs>
          <w:tab w:val="left" w:pos="0"/>
        </w:tabs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Кореновский муниципальный район</w:t>
      </w:r>
    </w:p>
    <w:p w:rsidR="00000000" w:rsidRDefault="00B94DAB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Краснодарского края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                                             А.П. Манько</w:t>
      </w:r>
    </w:p>
    <w:p w:rsidR="00000000" w:rsidRDefault="00B94DAB">
      <w:pPr>
        <w:tabs>
          <w:tab w:val="left" w:pos="0"/>
        </w:tabs>
        <w:rPr>
          <w:rFonts w:ascii="Times New Roman" w:hAnsi="Times New Roman"/>
        </w:rPr>
      </w:pPr>
    </w:p>
    <w:p w:rsidR="00000000" w:rsidRDefault="00B94DAB">
      <w:pPr>
        <w:pStyle w:val="14"/>
        <w:spacing w:before="0" w:after="0" w:line="240" w:lineRule="auto"/>
      </w:pPr>
      <w:r>
        <w:rPr>
          <w:rFonts w:cs="Times New Roman"/>
          <w:color w:val="auto"/>
          <w:sz w:val="28"/>
          <w:szCs w:val="28"/>
        </w:rPr>
        <w:t xml:space="preserve">                                                                                                </w:t>
      </w:r>
    </w:p>
    <w:p w:rsidR="00000000" w:rsidRDefault="00B94DAB">
      <w:pPr>
        <w:pStyle w:val="14"/>
        <w:spacing w:before="0" w:after="0" w:line="240" w:lineRule="auto"/>
      </w:pPr>
    </w:p>
    <w:p w:rsidR="00000000" w:rsidRDefault="00B94DAB">
      <w:pPr>
        <w:pStyle w:val="14"/>
        <w:pageBreakBefore/>
        <w:spacing w:before="0" w:after="0" w:line="240" w:lineRule="auto"/>
        <w:jc w:val="right"/>
        <w:rPr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УТВЕРЖДЕН</w:t>
      </w:r>
    </w:p>
    <w:p w:rsidR="00000000" w:rsidRDefault="00B94DAB">
      <w:pPr>
        <w:pStyle w:val="13"/>
        <w:rPr>
          <w:color w:val="auto"/>
          <w:sz w:val="28"/>
          <w:szCs w:val="28"/>
        </w:rPr>
      </w:pPr>
    </w:p>
    <w:p w:rsidR="00000000" w:rsidRDefault="00B94DAB">
      <w:pPr>
        <w:pStyle w:val="13"/>
        <w:rPr>
          <w:color w:val="auto"/>
          <w:sz w:val="28"/>
          <w:szCs w:val="28"/>
        </w:rPr>
      </w:pPr>
    </w:p>
    <w:p w:rsidR="00000000" w:rsidRDefault="00B94DAB">
      <w:pPr>
        <w:pStyle w:val="13"/>
        <w:jc w:val="center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                                                                     </w:t>
      </w:r>
      <w:r>
        <w:rPr>
          <w:color w:val="auto"/>
          <w:sz w:val="28"/>
          <w:szCs w:val="28"/>
        </w:rPr>
        <w:t>постановлением адм</w:t>
      </w:r>
      <w:r>
        <w:rPr>
          <w:color w:val="auto"/>
          <w:sz w:val="28"/>
          <w:szCs w:val="28"/>
        </w:rPr>
        <w:t xml:space="preserve">инистрации </w:t>
      </w:r>
    </w:p>
    <w:p w:rsidR="00000000" w:rsidRDefault="00B94DAB">
      <w:pPr>
        <w:pStyle w:val="13"/>
        <w:jc w:val="center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                                                                 </w:t>
      </w:r>
      <w:r>
        <w:rPr>
          <w:color w:val="auto"/>
          <w:sz w:val="28"/>
          <w:szCs w:val="28"/>
        </w:rPr>
        <w:t>муниципального образования</w:t>
      </w:r>
    </w:p>
    <w:p w:rsidR="00000000" w:rsidRDefault="00B94DAB">
      <w:pPr>
        <w:pStyle w:val="13"/>
        <w:jc w:val="center"/>
        <w:rPr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                                                                  </w:t>
      </w:r>
      <w:r>
        <w:rPr>
          <w:color w:val="auto"/>
          <w:sz w:val="28"/>
          <w:szCs w:val="28"/>
        </w:rPr>
        <w:t xml:space="preserve">Кореновский </w:t>
      </w:r>
      <w:r>
        <w:rPr>
          <w:sz w:val="28"/>
          <w:szCs w:val="28"/>
        </w:rPr>
        <w:t xml:space="preserve">муниципальный             </w:t>
      </w:r>
    </w:p>
    <w:p w:rsidR="00000000" w:rsidRDefault="00B94DAB">
      <w:pPr>
        <w:pStyle w:val="13"/>
        <w:jc w:val="center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район Краснодарского края</w:t>
      </w:r>
    </w:p>
    <w:p w:rsidR="00000000" w:rsidRDefault="00B94DAB">
      <w:pPr>
        <w:pStyle w:val="13"/>
        <w:jc w:val="center"/>
        <w:rPr>
          <w:rFonts w:eastAsia="Andale Sans UI"/>
          <w:b/>
          <w:bCs/>
          <w:kern w:val="2"/>
          <w:sz w:val="28"/>
          <w:szCs w:val="28"/>
          <w:shd w:val="clear" w:color="auto" w:fill="FFFFFF"/>
          <w:lang w:bidi="fa-IR"/>
        </w:rPr>
      </w:pP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  <w:t xml:space="preserve">                    от 25.06.2025  № 849</w:t>
      </w:r>
    </w:p>
    <w:p w:rsidR="00000000" w:rsidRDefault="00B94DAB">
      <w:pPr>
        <w:widowControl w:val="0"/>
        <w:tabs>
          <w:tab w:val="left" w:pos="8505"/>
        </w:tabs>
        <w:ind w:firstLine="720"/>
        <w:jc w:val="center"/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shd w:val="clear" w:color="auto" w:fill="FFFFFF"/>
          <w:lang w:bidi="fa-IR"/>
        </w:rPr>
      </w:pPr>
    </w:p>
    <w:p w:rsidR="00000000" w:rsidRDefault="00B94DAB">
      <w:pPr>
        <w:widowControl w:val="0"/>
        <w:tabs>
          <w:tab w:val="left" w:pos="8505"/>
        </w:tabs>
        <w:ind w:firstLine="720"/>
        <w:jc w:val="center"/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shd w:val="clear" w:color="auto" w:fill="FFFFFF"/>
          <w:lang w:bidi="fa-IR"/>
        </w:rPr>
      </w:pPr>
    </w:p>
    <w:p w:rsidR="00000000" w:rsidRDefault="00B94DAB">
      <w:pPr>
        <w:widowControl w:val="0"/>
        <w:tabs>
          <w:tab w:val="left" w:pos="8505"/>
        </w:tabs>
        <w:jc w:val="center"/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de-DE" w:bidi="fa-IR"/>
        </w:rPr>
      </w:pP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shd w:val="clear" w:color="auto" w:fill="FFFFFF"/>
          <w:lang w:bidi="fa-IR"/>
        </w:rPr>
        <w:t>А</w:t>
      </w: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shd w:val="clear" w:color="auto" w:fill="FFFFFF"/>
          <w:lang w:val="de-DE" w:bidi="fa-IR"/>
        </w:rPr>
        <w:t>дминистративн</w:t>
      </w: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shd w:val="clear" w:color="auto" w:fill="FFFFFF"/>
          <w:lang w:bidi="fa-IR"/>
        </w:rPr>
        <w:t>ый</w:t>
      </w: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shd w:val="clear" w:color="auto" w:fill="FFFFFF"/>
          <w:lang w:val="de-DE" w:bidi="fa-IR"/>
        </w:rPr>
        <w:t xml:space="preserve"> регламент</w:t>
      </w:r>
      <w:r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val="de-DE" w:bidi="fa-IR"/>
        </w:rPr>
        <w:t xml:space="preserve"> </w:t>
      </w:r>
      <w:bookmarkStart w:id="2" w:name="__DdeLink__12496_4096189772"/>
      <w:r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bidi="fa-IR"/>
        </w:rPr>
        <w:t xml:space="preserve">предоставления </w:t>
      </w:r>
      <w:r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val="de-DE" w:bidi="fa-IR"/>
        </w:rPr>
        <w:t>администраци</w:t>
      </w:r>
      <w:r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bidi="fa-IR"/>
        </w:rPr>
        <w:t xml:space="preserve">ей </w:t>
      </w:r>
      <w:r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val="de-DE" w:bidi="fa-IR"/>
        </w:rPr>
        <w:t>муниципального образования Кореновский</w:t>
      </w:r>
      <w:r>
        <w:rPr>
          <w:rFonts w:ascii="Times New Roman" w:eastAsia="Andale Sans UI" w:hAnsi="Times New Roman"/>
          <w:b/>
          <w:bCs/>
          <w:color w:val="000000"/>
          <w:kern w:val="2"/>
          <w:sz w:val="28"/>
          <w:szCs w:val="28"/>
          <w:lang w:val="de-DE" w:bidi="fa-IR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муниципальный район Краснодарского края</w:t>
      </w:r>
      <w:r>
        <w:rPr>
          <w:rFonts w:ascii="Times New Roman" w:eastAsia="Andale Sans UI" w:hAnsi="Times New Roman"/>
          <w:b/>
          <w:bCs/>
          <w:color w:val="000000"/>
          <w:kern w:val="2"/>
          <w:sz w:val="28"/>
          <w:szCs w:val="28"/>
          <w:lang w:val="de-DE" w:bidi="fa-IR"/>
        </w:rPr>
        <w:t xml:space="preserve"> </w:t>
      </w:r>
      <w:r>
        <w:rPr>
          <w:rFonts w:ascii="Times New Roman" w:eastAsia="Andale Sans UI" w:hAnsi="Times New Roman" w:cs="Times New Roman"/>
          <w:b/>
          <w:bCs/>
          <w:color w:val="000000"/>
          <w:kern w:val="2"/>
          <w:sz w:val="28"/>
          <w:szCs w:val="28"/>
          <w:lang w:val="de-DE" w:bidi="fa-IR"/>
        </w:rPr>
        <w:t>муниципальной услуги</w:t>
      </w:r>
    </w:p>
    <w:p w:rsidR="00000000" w:rsidRDefault="00B94DAB">
      <w:pPr>
        <w:widowControl w:val="0"/>
        <w:tabs>
          <w:tab w:val="left" w:pos="850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de-DE" w:bidi="fa-IR"/>
        </w:rPr>
        <w:t>«Выда</w:t>
      </w: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de-DE" w:bidi="fa-IR"/>
        </w:rPr>
        <w:t>ча градостроительн</w:t>
      </w: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bidi="fa-IR"/>
        </w:rPr>
        <w:t>ого</w:t>
      </w: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de-DE" w:bidi="fa-IR"/>
        </w:rPr>
        <w:t xml:space="preserve"> план</w:t>
      </w: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bidi="fa-IR"/>
        </w:rPr>
        <w:t>а</w:t>
      </w: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de-DE" w:bidi="fa-IR"/>
        </w:rPr>
        <w:t xml:space="preserve"> земельн</w:t>
      </w: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bidi="fa-IR"/>
        </w:rPr>
        <w:t>ого</w:t>
      </w: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de-DE" w:bidi="fa-IR"/>
        </w:rPr>
        <w:t xml:space="preserve"> участк</w:t>
      </w: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bidi="fa-IR"/>
        </w:rPr>
        <w:t>а</w:t>
      </w: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de-DE" w:bidi="fa-IR"/>
        </w:rPr>
        <w:t>»</w:t>
      </w:r>
      <w:bookmarkEnd w:id="2"/>
    </w:p>
    <w:p w:rsidR="00000000" w:rsidRDefault="00B94DAB">
      <w:pPr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000000" w:rsidRDefault="00B94D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pStyle w:val="ListParagraph"/>
        <w:numPr>
          <w:ilvl w:val="1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000000" w:rsidRDefault="00B94D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1.1.1 Административный регламент предоставления администрацией муниципального образования Кореновский муниципальный район Краснодарского к</w:t>
      </w:r>
      <w:r>
        <w:rPr>
          <w:rFonts w:ascii="Times New Roman" w:hAnsi="Times New Roman" w:cs="Times New Roman"/>
          <w:color w:val="000000"/>
          <w:sz w:val="28"/>
          <w:szCs w:val="28"/>
        </w:rPr>
        <w:t>рая муниципальной услуги "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de-DE" w:bidi="fa-IR"/>
        </w:rPr>
        <w:t>Выдача градостроительн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bidi="fa-IR"/>
        </w:rPr>
        <w:t>ого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de-DE" w:bidi="fa-IR"/>
        </w:rPr>
        <w:t xml:space="preserve"> план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bidi="fa-IR"/>
        </w:rPr>
        <w:t>а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de-DE" w:bidi="fa-IR"/>
        </w:rPr>
        <w:t xml:space="preserve"> земельн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bidi="fa-IR"/>
        </w:rPr>
        <w:t>ого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de-DE" w:bidi="fa-IR"/>
        </w:rPr>
        <w:t xml:space="preserve"> участк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bidi="fa-IR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" (далее соответственно – муниципальная услуга,   административный регламент) определяет стандарт, сроки, последовательность и порядок выполнения административных процедур (действи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й) </w:t>
      </w: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по предоставлению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Кореновский муниципальный район Краснодарского края</w:t>
      </w: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муниципальной услуги «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de-DE" w:bidi="fa-IR"/>
        </w:rPr>
        <w:t>Выдача градостроительн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bidi="fa-IR"/>
        </w:rPr>
        <w:t>ого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de-DE" w:bidi="fa-IR"/>
        </w:rPr>
        <w:t xml:space="preserve"> план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bidi="fa-IR"/>
        </w:rPr>
        <w:t>а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de-DE" w:bidi="fa-IR"/>
        </w:rPr>
        <w:t xml:space="preserve"> земельн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bidi="fa-IR"/>
        </w:rPr>
        <w:t>ого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de-DE" w:bidi="fa-IR"/>
        </w:rPr>
        <w:t xml:space="preserve"> участк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bidi="fa-IR"/>
        </w:rPr>
        <w:t>а</w:t>
      </w: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zh-CN" w:bidi="hi-IN"/>
        </w:rPr>
        <w:t>».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1.1.2 Действия настоящего административного регламента  распростра</w:t>
      </w:r>
      <w:r>
        <w:rPr>
          <w:rFonts w:ascii="Times New Roman" w:hAnsi="Times New Roman" w:cs="Times New Roman"/>
          <w:sz w:val="28"/>
          <w:szCs w:val="28"/>
        </w:rPr>
        <w:t>няется на правоотношения по подготовке, регистрации и выдаче градостроительных планов земельных участков в целях обеспечения субъектов градостроительной деятельности информацией, необходимой для архитектурно-строительного проектирования, строительства, рек</w:t>
      </w:r>
      <w:r>
        <w:rPr>
          <w:rFonts w:ascii="Times New Roman" w:hAnsi="Times New Roman" w:cs="Times New Roman"/>
          <w:sz w:val="28"/>
          <w:szCs w:val="28"/>
        </w:rPr>
        <w:t>онструкции объектов капитального строительства в границах земельных участков, расположенных на территории муниципального образования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муниципальный район Краснодарского края.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Действия  </w:t>
      </w:r>
      <w:r>
        <w:rPr>
          <w:rFonts w:ascii="Times New Roman" w:hAnsi="Times New Roman" w:cs="Times New Roman"/>
          <w:sz w:val="28"/>
          <w:szCs w:val="28"/>
        </w:rPr>
        <w:t>регулируются положениями статьи 57.3 Градостроительного кодекса Российс</w:t>
      </w:r>
      <w:r>
        <w:rPr>
          <w:rFonts w:ascii="Times New Roman" w:hAnsi="Times New Roman" w:cs="Times New Roman"/>
          <w:sz w:val="28"/>
          <w:szCs w:val="28"/>
        </w:rPr>
        <w:t>кой Федерации (далее – ГрК РФ).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1.1.3 Частью 1.1 статьи 57.3 ГрК РФ установлено, что выдача градостроительного плана земельного участка допускается до образования земельного участка  на основании утверждённых: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проекта межевания территории и (или) схемы р</w:t>
      </w:r>
      <w:r>
        <w:rPr>
          <w:rFonts w:ascii="Times New Roman" w:hAnsi="Times New Roman" w:cs="Times New Roman"/>
          <w:sz w:val="28"/>
          <w:szCs w:val="28"/>
        </w:rPr>
        <w:t>асположения земельного участка, или земельных участков на кадастровом плане территории.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Действие распространяется в данном  случае,  если земельный участок для размещения объектов федерального значения, объектов регионального значения, объектов местного зн</w:t>
      </w:r>
      <w:r>
        <w:rPr>
          <w:rFonts w:ascii="Times New Roman" w:hAnsi="Times New Roman" w:cs="Times New Roman"/>
          <w:sz w:val="28"/>
          <w:szCs w:val="28"/>
        </w:rPr>
        <w:t>ачения образуется из земель и (или) земельных участков, которые находятся в государственной или муниципальной собственности и которые не обременены правами третьих лиц, за исключением сервитута, публичного сервитута.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bookmarkStart w:id="3" w:name="sub_15"/>
      <w:r>
        <w:rPr>
          <w:rFonts w:ascii="Times New Roman" w:hAnsi="Times New Roman" w:cs="Times New Roman"/>
          <w:sz w:val="28"/>
          <w:szCs w:val="28"/>
        </w:rPr>
        <w:t>1.1.4 Выдача градостроительного плана з</w:t>
      </w:r>
      <w:r>
        <w:rPr>
          <w:rFonts w:ascii="Times New Roman" w:hAnsi="Times New Roman" w:cs="Times New Roman"/>
          <w:sz w:val="28"/>
          <w:szCs w:val="28"/>
        </w:rPr>
        <w:t>емельного участка, который образуется из земель и (или) земельных участков,  находящихся  в государственной или муниципальной собственности, осуществляется в целях комплексного развития территории и допускается до образования такого земельного участка.  Пр</w:t>
      </w:r>
      <w:r>
        <w:rPr>
          <w:rFonts w:ascii="Times New Roman" w:hAnsi="Times New Roman" w:cs="Times New Roman"/>
          <w:sz w:val="28"/>
          <w:szCs w:val="28"/>
        </w:rPr>
        <w:t>и этом необходимо наличии проекта планировки территории на основании проекта межевания территории и (или) схемы расположения такого земельного участка или таких земельных участков на кадастровом плане территории.</w:t>
      </w:r>
      <w:bookmarkEnd w:id="3"/>
    </w:p>
    <w:p w:rsidR="00000000" w:rsidRDefault="00B94DAB">
      <w:pPr>
        <w:jc w:val="both"/>
        <w:rPr>
          <w:rFonts w:ascii="Times New Roman" w:hAnsi="Times New Roman" w:cs="Times New Roman"/>
          <w:color w:val="0070C0"/>
          <w:sz w:val="26"/>
          <w:szCs w:val="26"/>
        </w:rPr>
      </w:pPr>
    </w:p>
    <w:p w:rsidR="00000000" w:rsidRDefault="00B94DAB">
      <w:pPr>
        <w:pStyle w:val="ListParagraph"/>
        <w:numPr>
          <w:ilvl w:val="1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sub_3028"/>
      <w:bookmarkEnd w:id="4"/>
      <w:r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000000" w:rsidRDefault="00B94D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B94DA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 Заявителями на пол</w:t>
      </w:r>
      <w:r>
        <w:rPr>
          <w:rFonts w:ascii="Times New Roman" w:hAnsi="Times New Roman" w:cs="Times New Roman"/>
          <w:sz w:val="28"/>
          <w:szCs w:val="28"/>
        </w:rPr>
        <w:t>учение муниципальной услуги являются:</w:t>
      </w:r>
    </w:p>
    <w:p w:rsidR="00000000" w:rsidRDefault="00B94DA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sub_21"/>
      <w:r>
        <w:rPr>
          <w:rFonts w:ascii="Times New Roman" w:hAnsi="Times New Roman" w:cs="Times New Roman"/>
          <w:sz w:val="28"/>
          <w:szCs w:val="28"/>
        </w:rPr>
        <w:t>1) правообладатели земельных участков (</w:t>
      </w:r>
      <w:r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физическое лицо,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юридическое лицо</w:t>
      </w:r>
      <w:r>
        <w:rPr>
          <w:rFonts w:ascii="Times New Roman" w:hAnsi="Times New Roman" w:cs="Times New Roman"/>
          <w:sz w:val="28"/>
          <w:szCs w:val="28"/>
        </w:rPr>
        <w:t>, индивидуальный предприниматель):</w:t>
      </w:r>
      <w:bookmarkEnd w:id="5"/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иные лица (в случае, если  земельный участок используется для размещения объектов федерального значения, об</w:t>
      </w:r>
      <w:r>
        <w:rPr>
          <w:rFonts w:ascii="Times New Roman" w:hAnsi="Times New Roman" w:cs="Times New Roman"/>
          <w:sz w:val="28"/>
          <w:szCs w:val="28"/>
        </w:rPr>
        <w:t>ъектов регионального значения, объектов местного значения и  образуется из земель и (или) земельных участков, которые находятся в государственной или муниципальной собственности,  и которые не обременены правами третьих лиц, за исключением сервитута, публи</w:t>
      </w:r>
      <w:r>
        <w:rPr>
          <w:rFonts w:ascii="Times New Roman" w:hAnsi="Times New Roman" w:cs="Times New Roman"/>
          <w:sz w:val="28"/>
          <w:szCs w:val="28"/>
        </w:rPr>
        <w:t>чного сервитута);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оператор комплексного развития территории, или иное юридическое лицо, с которым заключён договор о комплексном развитии территории: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случае, если  </w:t>
      </w:r>
      <w:bookmarkStart w:id="6" w:name="sub_2225"/>
      <w:r>
        <w:rPr>
          <w:rFonts w:ascii="Times New Roman" w:hAnsi="Times New Roman" w:cs="Times New Roman"/>
          <w:sz w:val="28"/>
          <w:szCs w:val="28"/>
        </w:rPr>
        <w:t xml:space="preserve">земельный участок образуется из земель и (или) земельных участков, которые находятся </w:t>
      </w:r>
      <w:r>
        <w:rPr>
          <w:rFonts w:ascii="Times New Roman" w:hAnsi="Times New Roman" w:cs="Times New Roman"/>
          <w:sz w:val="28"/>
          <w:szCs w:val="28"/>
        </w:rPr>
        <w:t>в государственной или муниципальной собственности, и который используется в целях комплексного развития территории;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допускается до образования такого земельного участка при наличии проекта планировки территории на основании проекта межевания территории </w:t>
      </w:r>
      <w:r>
        <w:rPr>
          <w:rFonts w:ascii="Times New Roman" w:hAnsi="Times New Roman" w:cs="Times New Roman"/>
          <w:sz w:val="28"/>
          <w:szCs w:val="28"/>
        </w:rPr>
        <w:t xml:space="preserve">и (или) схемы расположения такого земельного участка или таких земельных участков на кадастровом плане территории. </w:t>
      </w:r>
      <w:bookmarkEnd w:id="6"/>
    </w:p>
    <w:p w:rsidR="00000000" w:rsidRDefault="00B94DAB">
      <w:pPr>
        <w:ind w:right="-1"/>
        <w:jc w:val="both"/>
        <w:rPr>
          <w:rFonts w:ascii="Times New Roman" w:hAnsi="Times New Roman" w:cs="Times New Roman"/>
          <w:b/>
          <w:i/>
          <w:color w:val="C00000"/>
          <w:sz w:val="26"/>
          <w:szCs w:val="26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либо их уполномоченные представители,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действующие в соответствии с полномочиями, подтверждаемыми в установленном законом порядке </w:t>
      </w:r>
      <w:r>
        <w:rPr>
          <w:rFonts w:ascii="Times New Roman" w:hAnsi="Times New Roman" w:cs="Times New Roman"/>
          <w:sz w:val="28"/>
          <w:szCs w:val="28"/>
        </w:rPr>
        <w:t>(далее - За</w:t>
      </w:r>
      <w:r>
        <w:rPr>
          <w:rFonts w:ascii="Times New Roman" w:hAnsi="Times New Roman" w:cs="Times New Roman"/>
          <w:sz w:val="28"/>
          <w:szCs w:val="28"/>
        </w:rPr>
        <w:t>явители).</w:t>
      </w:r>
      <w:r>
        <w:rPr>
          <w:rFonts w:ascii="Times New Roman" w:hAnsi="Times New Roman" w:cs="Times New Roman"/>
          <w:b/>
          <w:i/>
          <w:color w:val="C00000"/>
          <w:sz w:val="26"/>
          <w:szCs w:val="26"/>
          <w:u w:val="single"/>
        </w:rPr>
        <w:t xml:space="preserve"> </w:t>
      </w:r>
    </w:p>
    <w:p w:rsidR="00000000" w:rsidRDefault="00B94DAB">
      <w:pPr>
        <w:ind w:right="-1"/>
        <w:jc w:val="both"/>
        <w:rPr>
          <w:rFonts w:ascii="Times New Roman" w:hAnsi="Times New Roman" w:cs="Times New Roman"/>
          <w:b/>
          <w:i/>
          <w:color w:val="C00000"/>
          <w:sz w:val="26"/>
          <w:szCs w:val="26"/>
          <w:u w:val="single"/>
        </w:rPr>
      </w:pPr>
    </w:p>
    <w:p w:rsidR="00000000" w:rsidRDefault="00B94DAB">
      <w:pPr>
        <w:pStyle w:val="ListParagraph"/>
        <w:numPr>
          <w:ilvl w:val="1"/>
          <w:numId w:val="2"/>
        </w:numPr>
        <w:jc w:val="center"/>
        <w:rPr>
          <w:rFonts w:ascii="Times New Roman" w:hAnsi="Times New Roman"/>
          <w:sz w:val="28"/>
          <w:szCs w:val="28"/>
        </w:rPr>
      </w:pPr>
      <w:bookmarkStart w:id="7" w:name="sub_3029"/>
      <w:bookmarkEnd w:id="7"/>
      <w:r>
        <w:rPr>
          <w:rFonts w:ascii="Times New Roman" w:hAnsi="Times New Roman" w:cs="Times New Roman"/>
          <w:b/>
          <w:sz w:val="28"/>
          <w:szCs w:val="28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</w:t>
      </w:r>
      <w:r>
        <w:rPr>
          <w:rFonts w:ascii="Times New Roman" w:hAnsi="Times New Roman" w:cs="Times New Roman"/>
          <w:b/>
          <w:sz w:val="28"/>
          <w:szCs w:val="28"/>
        </w:rPr>
        <w:t>далее - профилирование), а также результата, за предоставлением которого обратился заявитель.</w:t>
      </w:r>
    </w:p>
    <w:p w:rsidR="00000000" w:rsidRDefault="00B94DAB">
      <w:pPr>
        <w:pStyle w:val="Style18"/>
        <w:widowControl/>
        <w:tabs>
          <w:tab w:val="left" w:pos="709"/>
        </w:tabs>
        <w:ind w:right="-1" w:firstLine="0"/>
        <w:rPr>
          <w:sz w:val="28"/>
          <w:szCs w:val="28"/>
        </w:rPr>
      </w:pPr>
    </w:p>
    <w:p w:rsidR="00000000" w:rsidRDefault="00B94DA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1.3.1.</w:t>
      </w:r>
      <w:r>
        <w:rPr>
          <w:rStyle w:val="FontStyle6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услуга должна быть предоставлена заявителю в соответствии с вариантом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услуга.</w:t>
      </w:r>
    </w:p>
    <w:p w:rsidR="00000000" w:rsidRDefault="00B94DAB">
      <w:pPr>
        <w:widowControl w:val="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Вариант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>ной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услуги (далее - вариант) определяется в соответствии с </w:t>
      </w:r>
      <w:hyperlink r:id="rId8" w:history="1">
        <w:r>
          <w:rPr>
            <w:rStyle w:val="a6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таблицей № 2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</w:t>
      </w:r>
      <w:r>
        <w:rPr>
          <w:rFonts w:ascii="Times New Roman" w:hAnsi="Times New Roman" w:cs="Times New Roman"/>
          <w:sz w:val="28"/>
          <w:szCs w:val="28"/>
        </w:rPr>
        <w:t>Комбинации</w:t>
      </w:r>
      <w:r>
        <w:rPr>
          <w:rFonts w:ascii="Times New Roman" w:hAnsi="Times New Roman" w:cs="Times New Roman"/>
          <w:sz w:val="28"/>
          <w:szCs w:val="28"/>
        </w:rPr>
        <w:t xml:space="preserve"> признаков заявителей, каждая из которых соответствует одному варианту  предоставления услуги»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(далее – таблица № 2) приложения №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«Перечень признаков заявителей, а также комбинации значений признаков, каждая из которых соответствует одному варианту предо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ставления </w:t>
      </w:r>
      <w:r>
        <w:rPr>
          <w:rStyle w:val="a4"/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услуги» (далее – приложение № 1)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настоящему административному регламенту, исходя из установленных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 </w:t>
      </w:r>
      <w:hyperlink r:id="rId9" w:history="1">
        <w:r>
          <w:rPr>
            <w:rStyle w:val="a6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таблице № 1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</w:t>
      </w:r>
      <w:r>
        <w:rPr>
          <w:rFonts w:ascii="Times New Roman" w:hAnsi="Times New Roman" w:cs="Times New Roman"/>
          <w:sz w:val="28"/>
          <w:szCs w:val="28"/>
        </w:rPr>
        <w:t xml:space="preserve">Перечень общих признаков заявителей, по которым объединяются </w:t>
      </w:r>
      <w:r>
        <w:rPr>
          <w:rStyle w:val="a4"/>
          <w:rFonts w:ascii="Times New Roman" w:hAnsi="Times New Roman"/>
          <w:sz w:val="28"/>
          <w:szCs w:val="28"/>
        </w:rPr>
        <w:t xml:space="preserve">категории заявителей»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(далее – таблица № 1)</w:t>
      </w:r>
      <w:r>
        <w:rPr>
          <w:rStyle w:val="a4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приложения № 1 к настоящему административному регламенту признаков заявителя, а также из резул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ьтата предоставления муниципальной  услуги, за предоставлением которой обратился указанный заявитель.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1.3.2.</w:t>
      </w:r>
      <w:r>
        <w:rPr>
          <w:rStyle w:val="FontStyle6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000000" w:rsidRDefault="00B94DAB">
      <w:pPr>
        <w:pStyle w:val="Style29"/>
        <w:widowControl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1.3.3.</w:t>
      </w:r>
      <w:r>
        <w:rPr>
          <w:rStyle w:val="FontStyle63"/>
          <w:sz w:val="28"/>
          <w:szCs w:val="28"/>
        </w:rPr>
        <w:t xml:space="preserve"> </w:t>
      </w:r>
      <w:r>
        <w:rPr>
          <w:rStyle w:val="FontStyle91"/>
          <w:color w:val="000000"/>
          <w:sz w:val="28"/>
          <w:szCs w:val="28"/>
        </w:rPr>
        <w:t xml:space="preserve">Возможность </w:t>
      </w:r>
      <w:r>
        <w:rPr>
          <w:rStyle w:val="a4"/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упреждающем (проактивном) </w:t>
      </w:r>
      <w:r>
        <w:rPr>
          <w:rStyle w:val="highlightsearch"/>
          <w:rFonts w:ascii="Times New Roman" w:hAnsi="Times New Roman" w:cs="Times New Roman"/>
          <w:sz w:val="28"/>
          <w:szCs w:val="28"/>
        </w:rPr>
        <w:t xml:space="preserve">режиме </w:t>
      </w:r>
      <w:r>
        <w:rPr>
          <w:rStyle w:val="FontStyle91"/>
          <w:color w:val="000000"/>
          <w:sz w:val="28"/>
          <w:szCs w:val="28"/>
        </w:rPr>
        <w:t xml:space="preserve">предоставление муниципальной услуги без участия заявителя </w:t>
      </w:r>
      <w:r>
        <w:rPr>
          <w:rStyle w:val="FontStyle134"/>
          <w:sz w:val="28"/>
          <w:szCs w:val="28"/>
        </w:rPr>
        <w:t>не применяется.</w:t>
      </w:r>
    </w:p>
    <w:p w:rsidR="00000000" w:rsidRDefault="00B94DAB">
      <w:pPr>
        <w:rPr>
          <w:rFonts w:ascii="Times New Roman" w:hAnsi="Times New Roman" w:cs="Times New Roman"/>
          <w:sz w:val="28"/>
          <w:szCs w:val="28"/>
        </w:rPr>
      </w:pPr>
      <w:bookmarkStart w:id="8" w:name="sub_3023"/>
      <w:bookmarkEnd w:id="8"/>
    </w:p>
    <w:p w:rsidR="00000000" w:rsidRDefault="00B94DAB">
      <w:pPr>
        <w:pStyle w:val="ListParagraph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Стандарт предоставления муниципальной услуги</w:t>
      </w:r>
    </w:p>
    <w:p w:rsidR="00000000" w:rsidRDefault="00B94DAB">
      <w:pPr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1 Наименование муниципальной услуги</w:t>
      </w: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B94DAB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2.1.1.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de-DE" w:bidi="fa-IR"/>
        </w:rPr>
        <w:t xml:space="preserve"> Выдача градостроительн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bidi="fa-IR"/>
        </w:rPr>
        <w:t>ого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de-DE" w:bidi="fa-IR"/>
        </w:rPr>
        <w:t xml:space="preserve"> план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bidi="fa-IR"/>
        </w:rPr>
        <w:t>а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de-DE" w:bidi="fa-IR"/>
        </w:rPr>
        <w:t xml:space="preserve"> земельн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bidi="fa-IR"/>
        </w:rPr>
        <w:t>ого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de-DE" w:bidi="fa-IR"/>
        </w:rPr>
        <w:t xml:space="preserve"> участк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bidi="fa-IR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0000" w:rsidRDefault="00B94DAB">
      <w:pPr>
        <w:pStyle w:val="ListParagraph"/>
        <w:ind w:left="0"/>
        <w:rPr>
          <w:rFonts w:ascii="Times New Roman" w:hAnsi="Times New Roman" w:cs="Times New Roman"/>
          <w:b/>
          <w:sz w:val="28"/>
          <w:szCs w:val="28"/>
        </w:rPr>
      </w:pPr>
      <w:bookmarkStart w:id="9" w:name="sub_3031"/>
      <w:bookmarkEnd w:id="9"/>
    </w:p>
    <w:p w:rsidR="00000000" w:rsidRDefault="00B94DAB">
      <w:pPr>
        <w:pStyle w:val="ListParagraph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2 Наименование органа, предоставляющего</w:t>
      </w:r>
    </w:p>
    <w:p w:rsidR="00000000" w:rsidRDefault="00B94DAB">
      <w:pPr>
        <w:pStyle w:val="ListParagraph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муниципальную услугу</w:t>
      </w:r>
    </w:p>
    <w:p w:rsidR="00000000" w:rsidRDefault="00B94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2.2.1 Органом, предоставляющим муниципальную услугу, является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Кореновский </w:t>
      </w:r>
      <w:r>
        <w:rPr>
          <w:rStyle w:val="FontStyle24"/>
          <w:rFonts w:eastAsia="DejaVu Sans"/>
          <w:b w:val="0"/>
          <w:sz w:val="28"/>
          <w:szCs w:val="28"/>
        </w:rPr>
        <w:t>муниципальный  район Краснодарского края</w:t>
      </w:r>
      <w:r>
        <w:rPr>
          <w:rStyle w:val="FontStyle24"/>
          <w:rFonts w:eastAsia="DejaVu Sans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(далее – уполномоченный орган)</w:t>
      </w:r>
      <w:r>
        <w:rPr>
          <w:rFonts w:ascii="Times New Roman" w:hAnsi="Times New Roman" w:cs="Times New Roman"/>
          <w:sz w:val="28"/>
        </w:rPr>
        <w:t>. Непоср</w:t>
      </w:r>
      <w:r>
        <w:rPr>
          <w:rFonts w:ascii="Times New Roman" w:hAnsi="Times New Roman" w:cs="Times New Roman"/>
          <w:sz w:val="28"/>
        </w:rPr>
        <w:t xml:space="preserve">едственно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Кореновский </w:t>
      </w:r>
      <w:r>
        <w:rPr>
          <w:rStyle w:val="FontStyle24"/>
          <w:rFonts w:eastAsia="DejaVu Sans"/>
          <w:b w:val="0"/>
          <w:sz w:val="28"/>
          <w:szCs w:val="28"/>
        </w:rPr>
        <w:t xml:space="preserve">муниципальный  район Краснодарского края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>
        <w:rPr>
          <w:rFonts w:ascii="Times New Roman" w:hAnsi="Times New Roman" w:cs="Times New Roman"/>
          <w:sz w:val="28"/>
        </w:rPr>
        <w:t xml:space="preserve">услугу предоставляет </w:t>
      </w:r>
      <w:r>
        <w:rPr>
          <w:rFonts w:ascii="Times New Roman" w:hAnsi="Times New Roman" w:cs="Times New Roman"/>
          <w:sz w:val="28"/>
          <w:szCs w:val="28"/>
        </w:rPr>
        <w:t>управление архитектуры и градостроительства администрации муниципального образования Кореновский муниципальный райо</w:t>
      </w:r>
      <w:r>
        <w:rPr>
          <w:rFonts w:ascii="Times New Roman" w:hAnsi="Times New Roman" w:cs="Times New Roman"/>
          <w:sz w:val="28"/>
          <w:szCs w:val="28"/>
        </w:rPr>
        <w:t xml:space="preserve">н Краснодарского края </w:t>
      </w:r>
      <w:r>
        <w:rPr>
          <w:rFonts w:ascii="Times New Roman" w:hAnsi="Times New Roman" w:cs="Times New Roman"/>
          <w:sz w:val="28"/>
        </w:rPr>
        <w:t xml:space="preserve"> (далее – управление  уполномоченного органа).</w:t>
      </w:r>
    </w:p>
    <w:p w:rsidR="00000000" w:rsidRDefault="00B94DAB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2.2.2 </w:t>
      </w:r>
      <w:r>
        <w:rPr>
          <w:rFonts w:ascii="Times New Roman" w:hAnsi="Times New Roman" w:cs="Times New Roman"/>
          <w:sz w:val="28"/>
        </w:rPr>
        <w:t xml:space="preserve">При подаче запроса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</w:rPr>
        <w:t xml:space="preserve">ой услуги в  </w:t>
      </w:r>
      <w:r>
        <w:rPr>
          <w:rStyle w:val="FontStyle63"/>
          <w:sz w:val="28"/>
          <w:szCs w:val="28"/>
        </w:rPr>
        <w:t>государственное автономное учреждение Краснодарского края «Многофункциональный центр предоставления государственных и мун</w:t>
      </w:r>
      <w:r>
        <w:rPr>
          <w:rStyle w:val="FontStyle63"/>
          <w:sz w:val="28"/>
          <w:szCs w:val="28"/>
        </w:rPr>
        <w:t>иципальных услуг Краснодарского края» (далее - МФЦ)</w:t>
      </w:r>
      <w:r>
        <w:rPr>
          <w:rFonts w:ascii="Times New Roman" w:hAnsi="Times New Roman" w:cs="Times New Roman"/>
          <w:sz w:val="28"/>
        </w:rPr>
        <w:t xml:space="preserve"> возможно принятие решения об отказе в приеме запроса и документов (или) информации, необходимой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</w:rPr>
        <w:t>ой услуги</w:t>
      </w:r>
      <w:r>
        <w:rPr>
          <w:rFonts w:ascii="Times New Roman" w:hAnsi="Times New Roman" w:cs="Times New Roman"/>
          <w:sz w:val="28"/>
          <w:szCs w:val="28"/>
        </w:rPr>
        <w:t xml:space="preserve"> при наличии оснований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предусмотренных настоящим </w:t>
      </w:r>
      <w:r>
        <w:rPr>
          <w:rFonts w:ascii="Times New Roman" w:hAnsi="Times New Roman" w:cs="Times New Roman"/>
          <w:sz w:val="28"/>
          <w:szCs w:val="28"/>
        </w:rPr>
        <w:t>административным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</w:t>
      </w:r>
      <w:r>
        <w:rPr>
          <w:rFonts w:ascii="Times New Roman" w:eastAsia="Times New Roman" w:hAnsi="Times New Roman" w:cs="Times New Roman"/>
          <w:sz w:val="28"/>
          <w:szCs w:val="28"/>
        </w:rPr>
        <w:t>гламентом.</w:t>
      </w:r>
    </w:p>
    <w:p w:rsidR="00000000" w:rsidRDefault="00B94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pStyle w:val="ListParagraph"/>
        <w:ind w:left="0"/>
        <w:jc w:val="center"/>
        <w:rPr>
          <w:rFonts w:ascii="Times New Roman" w:hAnsi="Times New Roman"/>
        </w:rPr>
      </w:pPr>
    </w:p>
    <w:p w:rsidR="00000000" w:rsidRDefault="00B94DAB">
      <w:pPr>
        <w:pStyle w:val="ListParagraph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0" w:name="sub_3032"/>
      <w:bookmarkEnd w:id="10"/>
      <w:r>
        <w:rPr>
          <w:rFonts w:ascii="Times New Roman" w:hAnsi="Times New Roman" w:cs="Times New Roman"/>
          <w:b/>
          <w:sz w:val="28"/>
          <w:szCs w:val="28"/>
        </w:rPr>
        <w:t>2.3 Результат предоставления муниципальной услуги</w:t>
      </w:r>
    </w:p>
    <w:p w:rsidR="00000000" w:rsidRDefault="00B94DAB">
      <w:pPr>
        <w:pStyle w:val="ListParagraph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B94DAB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 Результатом предоставления муниципальной услуги являются выдача (направление) заявителю:</w:t>
      </w:r>
    </w:p>
    <w:p w:rsidR="00000000" w:rsidRDefault="00B94DAB">
      <w:pPr>
        <w:pStyle w:val="ListParagraph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2.3.1.1. Для варианта  </w:t>
      </w:r>
      <w:r>
        <w:rPr>
          <w:rFonts w:ascii="Times New Roman" w:hAnsi="Times New Roman" w:cs="Times New Roman"/>
          <w:sz w:val="28"/>
          <w:szCs w:val="28"/>
        </w:rPr>
        <w:t xml:space="preserve">«Выдача </w:t>
      </w: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(отказ в выдаче</w:t>
      </w: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градостроительного  плана  земельного участка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(далее – вариант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единый для всех категорий заявителей, предусмотренных в пункте 1.2.1 подраздела 1.2 раздела </w:t>
      </w:r>
      <w:r>
        <w:rPr>
          <w:rStyle w:val="FontStyle58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 настоящего административного регламента:</w:t>
      </w:r>
    </w:p>
    <w:p w:rsidR="00000000" w:rsidRDefault="00B94DAB">
      <w:pPr>
        <w:ind w:right="-1"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- градостроительный план земельного участка (далее – ГПЗУ);</w:t>
      </w:r>
    </w:p>
    <w:p w:rsidR="00000000" w:rsidRDefault="00B94DAB">
      <w:pPr>
        <w:pStyle w:val="13"/>
        <w:ind w:right="-1"/>
        <w:jc w:val="both"/>
        <w:rPr>
          <w:rFonts w:eastAsia="Times New Roman"/>
          <w:sz w:val="28"/>
          <w:szCs w:val="28"/>
        </w:rPr>
      </w:pPr>
      <w:r>
        <w:rPr>
          <w:color w:val="auto"/>
          <w:sz w:val="28"/>
          <w:szCs w:val="28"/>
          <w:lang w:eastAsia="ar-SA" w:bidi="ar-SA"/>
        </w:rPr>
        <w:t xml:space="preserve">- мотивированный письменный отказ в </w:t>
      </w:r>
      <w:r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</w:rPr>
        <w:t>ыдаче ГПЗУ</w:t>
      </w:r>
      <w:r>
        <w:rPr>
          <w:rStyle w:val="FontStyle58"/>
          <w:color w:val="auto"/>
          <w:sz w:val="28"/>
          <w:szCs w:val="28"/>
        </w:rPr>
        <w:t xml:space="preserve">,  </w:t>
      </w:r>
      <w:r>
        <w:rPr>
          <w:rStyle w:val="a5"/>
          <w:rFonts w:ascii="Times New Roman" w:hAnsi="Times New Roman"/>
          <w:color w:val="auto"/>
          <w:sz w:val="28"/>
          <w:szCs w:val="28"/>
          <w:lang w:eastAsia="ru-RU"/>
        </w:rPr>
        <w:t xml:space="preserve">в </w:t>
      </w:r>
      <w:r>
        <w:rPr>
          <w:color w:val="auto"/>
          <w:sz w:val="28"/>
          <w:szCs w:val="28"/>
        </w:rPr>
        <w:t xml:space="preserve">виде </w:t>
      </w:r>
      <w:r>
        <w:rPr>
          <w:color w:val="auto"/>
          <w:sz w:val="28"/>
          <w:szCs w:val="28"/>
          <w:lang w:eastAsia="ar-SA" w:bidi="ar-SA"/>
        </w:rPr>
        <w:t>письма администрации муниципального образования Кореновский</w:t>
      </w:r>
      <w:r>
        <w:rPr>
          <w:rFonts w:eastAsia="DejaVu Sans"/>
          <w:sz w:val="28"/>
          <w:szCs w:val="28"/>
        </w:rPr>
        <w:t xml:space="preserve"> </w:t>
      </w:r>
      <w:r>
        <w:rPr>
          <w:rStyle w:val="FontStyle24"/>
          <w:rFonts w:eastAsia="DejaVu Sans"/>
          <w:b w:val="0"/>
          <w:sz w:val="28"/>
          <w:szCs w:val="28"/>
        </w:rPr>
        <w:t>муниципальный  район Краснодарского края</w:t>
      </w:r>
      <w:r>
        <w:rPr>
          <w:b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(далее – письменный отказ)</w:t>
      </w:r>
      <w:r>
        <w:rPr>
          <w:rStyle w:val="FontStyle58"/>
          <w:color w:val="auto"/>
          <w:sz w:val="28"/>
          <w:szCs w:val="28"/>
        </w:rPr>
        <w:t>, в случае наличия хотя бы одного из оснований для отказа в предоставлении муниципальной услуги, указанных в</w:t>
      </w:r>
      <w:r>
        <w:rPr>
          <w:rStyle w:val="FontStyle58"/>
          <w:color w:val="auto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подпункте 3.3.1.1  пункта 3.3.1 подраздела 3.3 </w:t>
      </w:r>
      <w:r>
        <w:rPr>
          <w:rStyle w:val="FontStyle58"/>
          <w:color w:val="auto"/>
          <w:sz w:val="28"/>
          <w:szCs w:val="28"/>
        </w:rPr>
        <w:t xml:space="preserve">раздела </w:t>
      </w:r>
      <w:r>
        <w:rPr>
          <w:rStyle w:val="FontStyle58"/>
          <w:color w:val="auto"/>
          <w:sz w:val="28"/>
          <w:szCs w:val="28"/>
          <w:lang w:val="en-US"/>
        </w:rPr>
        <w:t>III</w:t>
      </w:r>
      <w:r>
        <w:rPr>
          <w:rStyle w:val="FontStyle58"/>
          <w:color w:val="auto"/>
          <w:sz w:val="28"/>
          <w:szCs w:val="28"/>
        </w:rPr>
        <w:t xml:space="preserve"> настоящего административного регламента.</w:t>
      </w:r>
      <w:r>
        <w:rPr>
          <w:color w:val="FF0000"/>
          <w:sz w:val="28"/>
          <w:szCs w:val="28"/>
        </w:rPr>
        <w:t xml:space="preserve"> </w:t>
      </w:r>
    </w:p>
    <w:p w:rsidR="00000000" w:rsidRDefault="00B94DAB">
      <w:pPr>
        <w:pStyle w:val="ListParagraph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2.3.1.2. Для варианта </w:t>
      </w: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«Исправление допущенных опечаток и  ошибок </w:t>
      </w:r>
      <w:r>
        <w:rPr>
          <w:rFonts w:ascii="Times New Roman" w:hAnsi="Times New Roman" w:cs="Times New Roman"/>
          <w:sz w:val="28"/>
          <w:szCs w:val="28"/>
        </w:rPr>
        <w:t>(отказ в</w:t>
      </w: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 исправлении допущенных опечаток и  ошибок) в ранее выданном ГПЗУ»</w:t>
      </w:r>
      <w:r>
        <w:rPr>
          <w:rStyle w:val="FontStyle44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57"/>
          <w:sz w:val="28"/>
          <w:szCs w:val="28"/>
        </w:rPr>
        <w:t xml:space="preserve"> </w:t>
      </w: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(далее - </w:t>
      </w:r>
      <w:r>
        <w:rPr>
          <w:rFonts w:ascii="Times New Roman" w:hAnsi="Times New Roman" w:cs="Times New Roman"/>
          <w:sz w:val="28"/>
          <w:szCs w:val="28"/>
        </w:rPr>
        <w:t>вари</w:t>
      </w:r>
      <w:r>
        <w:rPr>
          <w:rFonts w:ascii="Times New Roman" w:hAnsi="Times New Roman" w:cs="Times New Roman"/>
          <w:sz w:val="28"/>
          <w:szCs w:val="28"/>
        </w:rPr>
        <w:t>ант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единый для всех категорий заявителей, предусмотренных в пункте 1.2.1 подраздела 1.2 раздела </w:t>
      </w:r>
      <w:r>
        <w:rPr>
          <w:rStyle w:val="FontStyle58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 настоящего административного регламента:</w:t>
      </w:r>
    </w:p>
    <w:p w:rsidR="00000000" w:rsidRDefault="00B94DAB">
      <w:pPr>
        <w:ind w:right="-1"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исправленный документ </w:t>
      </w:r>
      <w:r>
        <w:rPr>
          <w:rFonts w:ascii="Times New Roman" w:eastAsia="Times New Roman" w:hAnsi="Times New Roman" w:cs="Times New Roman"/>
          <w:sz w:val="28"/>
          <w:szCs w:val="28"/>
        </w:rPr>
        <w:t>без опечаток и ошибок</w:t>
      </w:r>
      <w:r>
        <w:rPr>
          <w:rFonts w:ascii="Times New Roman" w:hAnsi="Times New Roman" w:cs="Times New Roman"/>
          <w:sz w:val="28"/>
          <w:szCs w:val="28"/>
        </w:rPr>
        <w:t xml:space="preserve"> взамен ранее выданного ГПЗУ;</w:t>
      </w:r>
    </w:p>
    <w:p w:rsidR="00000000" w:rsidRDefault="00B94DAB">
      <w:pPr>
        <w:pStyle w:val="13"/>
        <w:jc w:val="both"/>
        <w:rPr>
          <w:rFonts w:eastAsia="Times New Roman"/>
          <w:sz w:val="28"/>
          <w:szCs w:val="28"/>
        </w:rPr>
      </w:pPr>
      <w:r>
        <w:rPr>
          <w:color w:val="auto"/>
          <w:sz w:val="28"/>
          <w:szCs w:val="28"/>
          <w:lang w:eastAsia="ar-SA" w:bidi="ar-SA"/>
        </w:rPr>
        <w:t xml:space="preserve">- мотивированный письменный отказ  </w:t>
      </w:r>
      <w:r>
        <w:rPr>
          <w:sz w:val="28"/>
          <w:szCs w:val="28"/>
          <w:lang w:eastAsia="ar-SA"/>
        </w:rPr>
        <w:t>в</w:t>
      </w:r>
      <w:r>
        <w:rPr>
          <w:rStyle w:val="FontStyle58"/>
          <w:sz w:val="28"/>
          <w:szCs w:val="28"/>
        </w:rPr>
        <w:t xml:space="preserve"> </w:t>
      </w: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исправлении допущенных опечаток и  ошибок в </w:t>
      </w:r>
      <w:r>
        <w:rPr>
          <w:sz w:val="28"/>
          <w:szCs w:val="28"/>
        </w:rPr>
        <w:t>ГПЗУ</w:t>
      </w:r>
      <w:r>
        <w:rPr>
          <w:color w:val="auto"/>
          <w:sz w:val="28"/>
          <w:szCs w:val="28"/>
          <w:lang w:eastAsia="ru-RU"/>
        </w:rPr>
        <w:t xml:space="preserve"> </w:t>
      </w:r>
      <w:r>
        <w:rPr>
          <w:rStyle w:val="a5"/>
          <w:rFonts w:ascii="Times New Roman" w:hAnsi="Times New Roman"/>
          <w:color w:val="auto"/>
          <w:sz w:val="28"/>
          <w:szCs w:val="28"/>
          <w:lang w:eastAsia="ru-RU"/>
        </w:rPr>
        <w:t xml:space="preserve">в </w:t>
      </w:r>
      <w:r>
        <w:rPr>
          <w:color w:val="auto"/>
          <w:sz w:val="28"/>
          <w:szCs w:val="28"/>
        </w:rPr>
        <w:t xml:space="preserve">виде </w:t>
      </w:r>
      <w:r>
        <w:rPr>
          <w:color w:val="auto"/>
          <w:sz w:val="28"/>
          <w:szCs w:val="28"/>
          <w:lang w:eastAsia="ar-SA" w:bidi="ar-SA"/>
        </w:rPr>
        <w:t xml:space="preserve">письма администрации муниципального образования Кореновский </w:t>
      </w:r>
      <w:r>
        <w:rPr>
          <w:rStyle w:val="FontStyle24"/>
          <w:rFonts w:eastAsia="DejaVu Sans"/>
          <w:b w:val="0"/>
          <w:sz w:val="28"/>
          <w:szCs w:val="28"/>
        </w:rPr>
        <w:t>муниципальный  район Краснодарского края</w:t>
      </w:r>
      <w:r>
        <w:rPr>
          <w:rStyle w:val="FontStyle24"/>
          <w:rFonts w:eastAsia="DejaVu Sans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(далее – письменный отказ), </w:t>
      </w:r>
      <w:r>
        <w:rPr>
          <w:rStyle w:val="FontStyle58"/>
          <w:color w:val="auto"/>
          <w:sz w:val="28"/>
          <w:szCs w:val="28"/>
        </w:rPr>
        <w:t>в случае наличия хотя бы одного из оснований для отказа в предоставле</w:t>
      </w:r>
      <w:r>
        <w:rPr>
          <w:rStyle w:val="FontStyle58"/>
          <w:color w:val="auto"/>
          <w:sz w:val="28"/>
          <w:szCs w:val="28"/>
        </w:rPr>
        <w:t xml:space="preserve">нии муниципальной услуги, указанных в </w:t>
      </w:r>
      <w:r>
        <w:rPr>
          <w:bCs/>
          <w:sz w:val="28"/>
          <w:szCs w:val="28"/>
        </w:rPr>
        <w:t xml:space="preserve">подпункте 3.3.3.1  пункта 3.3.3 подраздела 3.3 </w:t>
      </w:r>
      <w:r>
        <w:rPr>
          <w:rStyle w:val="FontStyle58"/>
          <w:color w:val="auto"/>
          <w:sz w:val="28"/>
          <w:szCs w:val="28"/>
        </w:rPr>
        <w:t xml:space="preserve">раздела </w:t>
      </w:r>
      <w:r>
        <w:rPr>
          <w:rStyle w:val="FontStyle58"/>
          <w:color w:val="auto"/>
          <w:sz w:val="28"/>
          <w:szCs w:val="28"/>
          <w:lang w:val="en-US"/>
        </w:rPr>
        <w:t>III</w:t>
      </w:r>
      <w:r>
        <w:rPr>
          <w:rStyle w:val="FontStyle58"/>
          <w:color w:val="auto"/>
          <w:sz w:val="28"/>
          <w:szCs w:val="28"/>
        </w:rPr>
        <w:t xml:space="preserve"> настоящего административного регламента.</w:t>
      </w:r>
      <w:r>
        <w:rPr>
          <w:rStyle w:val="a5"/>
          <w:rFonts w:ascii="Times New Roman" w:hAnsi="Times New Roman"/>
          <w:color w:val="auto"/>
          <w:sz w:val="28"/>
          <w:szCs w:val="28"/>
          <w:lang w:eastAsia="ru-RU"/>
        </w:rPr>
        <w:t xml:space="preserve"> </w:t>
      </w:r>
    </w:p>
    <w:p w:rsidR="00000000" w:rsidRDefault="00B94DAB">
      <w:pPr>
        <w:pStyle w:val="ListParagraph"/>
        <w:ind w:left="0"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2.3.1.3.  Для варианта</w:t>
      </w:r>
      <w:r>
        <w:rPr>
          <w:rFonts w:ascii="Times New Roman" w:hAnsi="Times New Roman" w:cs="Times New Roman"/>
          <w:sz w:val="28"/>
          <w:szCs w:val="28"/>
        </w:rPr>
        <w:t xml:space="preserve"> «Выдача (отказ в выдаче) дубликата ГПЗУ» (далее -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IY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единый для всех категорий заявит</w:t>
      </w:r>
      <w:r>
        <w:rPr>
          <w:rFonts w:ascii="Times New Roman" w:hAnsi="Times New Roman" w:cs="Times New Roman"/>
          <w:sz w:val="28"/>
          <w:szCs w:val="28"/>
        </w:rPr>
        <w:t xml:space="preserve">елей, предусмотренных в пункте 1.2.1 подраздела 1.2 раздела </w:t>
      </w:r>
      <w:r>
        <w:rPr>
          <w:rStyle w:val="FontStyle58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 настоящего административного регламента:</w:t>
      </w:r>
    </w:p>
    <w:p w:rsidR="00000000" w:rsidRDefault="00B94DAB">
      <w:pPr>
        <w:pStyle w:val="13"/>
        <w:jc w:val="both"/>
        <w:rPr>
          <w:color w:val="auto"/>
          <w:sz w:val="28"/>
          <w:szCs w:val="28"/>
          <w:lang w:eastAsia="ar-SA" w:bidi="ar-SA"/>
        </w:rPr>
      </w:pPr>
      <w:r>
        <w:rPr>
          <w:sz w:val="28"/>
          <w:szCs w:val="28"/>
        </w:rPr>
        <w:t>- дубликат ГПЗУ,</w:t>
      </w:r>
      <w:r>
        <w:t xml:space="preserve"> </w:t>
      </w:r>
      <w:r>
        <w:rPr>
          <w:sz w:val="28"/>
          <w:szCs w:val="28"/>
        </w:rPr>
        <w:t>выданный по результату ранее предоставленной муниципальной услуги (далее – дубликат ГПЗУ);</w:t>
      </w:r>
    </w:p>
    <w:p w:rsidR="00000000" w:rsidRDefault="00B94DAB">
      <w:pPr>
        <w:pStyle w:val="13"/>
        <w:jc w:val="both"/>
        <w:rPr>
          <w:rFonts w:eastAsia="Times New Roman"/>
          <w:sz w:val="28"/>
          <w:szCs w:val="28"/>
        </w:rPr>
      </w:pPr>
      <w:r>
        <w:rPr>
          <w:color w:val="auto"/>
          <w:sz w:val="28"/>
          <w:szCs w:val="28"/>
          <w:lang w:eastAsia="ar-SA" w:bidi="ar-SA"/>
        </w:rPr>
        <w:t xml:space="preserve">- мотивированный письменный отказ в выдаче </w:t>
      </w:r>
      <w:r>
        <w:rPr>
          <w:color w:val="auto"/>
          <w:sz w:val="28"/>
          <w:szCs w:val="28"/>
          <w:lang w:eastAsia="ar-SA" w:bidi="ar-SA"/>
        </w:rPr>
        <w:t xml:space="preserve">дубликата ГПЗУ </w:t>
      </w:r>
      <w:r>
        <w:rPr>
          <w:rStyle w:val="a5"/>
          <w:rFonts w:ascii="Times New Roman" w:hAnsi="Times New Roman"/>
          <w:color w:val="auto"/>
          <w:sz w:val="28"/>
          <w:szCs w:val="28"/>
          <w:lang w:eastAsia="ru-RU"/>
        </w:rPr>
        <w:t xml:space="preserve">в </w:t>
      </w:r>
      <w:r>
        <w:rPr>
          <w:color w:val="auto"/>
          <w:sz w:val="28"/>
          <w:szCs w:val="28"/>
        </w:rPr>
        <w:t xml:space="preserve">виде </w:t>
      </w:r>
      <w:r>
        <w:rPr>
          <w:color w:val="auto"/>
          <w:sz w:val="28"/>
          <w:szCs w:val="28"/>
          <w:lang w:eastAsia="ar-SA" w:bidi="ar-SA"/>
        </w:rPr>
        <w:t>письма администрации муниципального образования Кореновский</w:t>
      </w:r>
      <w:r>
        <w:rPr>
          <w:rFonts w:eastAsia="DejaVu Sans"/>
          <w:sz w:val="28"/>
          <w:szCs w:val="28"/>
        </w:rPr>
        <w:t xml:space="preserve"> </w:t>
      </w:r>
      <w:r>
        <w:rPr>
          <w:rStyle w:val="FontStyle24"/>
          <w:rFonts w:eastAsia="DejaVu Sans"/>
          <w:b w:val="0"/>
          <w:sz w:val="28"/>
          <w:szCs w:val="28"/>
        </w:rPr>
        <w:t>муниципальный  район Краснодарского края</w:t>
      </w:r>
      <w:r>
        <w:rPr>
          <w:color w:val="auto"/>
          <w:sz w:val="28"/>
          <w:szCs w:val="28"/>
        </w:rPr>
        <w:t xml:space="preserve">, </w:t>
      </w:r>
      <w:r>
        <w:rPr>
          <w:rStyle w:val="FontStyle58"/>
          <w:color w:val="auto"/>
          <w:sz w:val="28"/>
          <w:szCs w:val="28"/>
        </w:rPr>
        <w:t xml:space="preserve">в случае наличия хотя бы одного из оснований для отказа в предоставлении муниципальной услуги, указанных в </w:t>
      </w:r>
      <w:r>
        <w:rPr>
          <w:bCs/>
          <w:sz w:val="28"/>
          <w:szCs w:val="28"/>
        </w:rPr>
        <w:t>подпункте 3.3.4.1  пункта</w:t>
      </w:r>
      <w:r>
        <w:rPr>
          <w:bCs/>
          <w:sz w:val="28"/>
          <w:szCs w:val="28"/>
        </w:rPr>
        <w:t xml:space="preserve"> 3.3.4  подраздела 3.3 </w:t>
      </w:r>
      <w:r>
        <w:rPr>
          <w:rStyle w:val="FontStyle58"/>
          <w:color w:val="auto"/>
          <w:sz w:val="28"/>
          <w:szCs w:val="28"/>
        </w:rPr>
        <w:t xml:space="preserve">раздела </w:t>
      </w:r>
      <w:r>
        <w:rPr>
          <w:rStyle w:val="FontStyle58"/>
          <w:color w:val="auto"/>
          <w:sz w:val="28"/>
          <w:szCs w:val="28"/>
          <w:lang w:val="en-US"/>
        </w:rPr>
        <w:t>III</w:t>
      </w:r>
      <w:r>
        <w:rPr>
          <w:rStyle w:val="FontStyle58"/>
          <w:color w:val="auto"/>
          <w:sz w:val="28"/>
          <w:szCs w:val="28"/>
        </w:rPr>
        <w:t xml:space="preserve"> настоящего административного регламента.</w:t>
      </w:r>
    </w:p>
    <w:p w:rsidR="00000000" w:rsidRDefault="00B94DAB">
      <w:pPr>
        <w:widowControl w:val="0"/>
        <w:ind w:right="-1"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2.3.2. Формирование реестровой записи в РГИС </w:t>
      </w:r>
      <w:r>
        <w:rPr>
          <w:rStyle w:val="FontStyle58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Реестр государственных и муниципальных услуг Краснодарского края» </w:t>
      </w:r>
      <w:r>
        <w:rPr>
          <w:rFonts w:ascii="Times New Roman" w:eastAsia="Times New Roman" w:hAnsi="Times New Roman" w:cs="Times New Roman"/>
          <w:sz w:val="28"/>
          <w:szCs w:val="28"/>
        </w:rPr>
        <w:t>в качестве результата предоставления муниципальной услуги не предусм</w:t>
      </w:r>
      <w:r>
        <w:rPr>
          <w:rFonts w:ascii="Times New Roman" w:eastAsia="Times New Roman" w:hAnsi="Times New Roman" w:cs="Times New Roman"/>
          <w:sz w:val="28"/>
          <w:szCs w:val="28"/>
        </w:rPr>
        <w:t>отрено.</w:t>
      </w:r>
    </w:p>
    <w:p w:rsidR="00000000" w:rsidRDefault="00B94DAB">
      <w:pPr>
        <w:widowControl w:val="0"/>
        <w:ind w:right="-1" w:firstLine="567"/>
        <w:jc w:val="both"/>
        <w:rPr>
          <w:rFonts w:ascii="Times New Roman" w:hAnsi="Times New Roman"/>
        </w:rPr>
      </w:pPr>
    </w:p>
    <w:p w:rsidR="00000000" w:rsidRDefault="00B94DAB">
      <w:pPr>
        <w:widowControl w:val="0"/>
        <w:ind w:right="-1" w:firstLine="567"/>
        <w:jc w:val="both"/>
        <w:rPr>
          <w:rFonts w:ascii="Times New Roman" w:hAnsi="Times New Roman"/>
        </w:rPr>
      </w:pPr>
    </w:p>
    <w:p w:rsidR="00000000" w:rsidRDefault="00B94DAB">
      <w:pPr>
        <w:pStyle w:val="ConsPlusTitle"/>
        <w:ind w:right="-1" w:firstLine="708"/>
        <w:jc w:val="both"/>
        <w:outlineLvl w:val="2"/>
        <w:rPr>
          <w:rFonts w:ascii="Times New Roman" w:hAnsi="Times New Roman"/>
          <w:b w:val="0"/>
          <w:color w:val="00B050"/>
          <w:sz w:val="28"/>
          <w:szCs w:val="28"/>
        </w:rPr>
      </w:pPr>
    </w:p>
    <w:p w:rsidR="00000000" w:rsidRDefault="00B94DA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1" w:name="sub_3033"/>
      <w:bookmarkEnd w:id="11"/>
      <w:r>
        <w:rPr>
          <w:rFonts w:ascii="Times New Roman" w:hAnsi="Times New Roman" w:cs="Times New Roman"/>
          <w:b/>
          <w:sz w:val="28"/>
          <w:szCs w:val="28"/>
        </w:rPr>
        <w:t>2.4 Срок предоставления муниципальной услуги</w:t>
      </w:r>
    </w:p>
    <w:p w:rsidR="00000000" w:rsidRDefault="00B94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2.4.1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Максимальный срок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 единый для всех категорий заявителей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составляет  </w:t>
      </w:r>
      <w:r>
        <w:rPr>
          <w:rFonts w:ascii="Times New Roman" w:hAnsi="Times New Roman" w:cs="Times New Roman"/>
          <w:sz w:val="28"/>
          <w:szCs w:val="28"/>
        </w:rPr>
        <w:t>не более чем 14 рабочих дней со дня регистрации заявления,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документов, необходимых для </w:t>
      </w: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управлении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предоставляющего муниципальную услугу,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том числе, если запрос и документы поданы заявителем посредством почтового отправления.</w:t>
      </w:r>
    </w:p>
    <w:p w:rsidR="00000000" w:rsidRDefault="00B94DAB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2.4.2 Максимальный срок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услуги  для варианта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и варианта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более </w:t>
      </w:r>
      <w:r>
        <w:rPr>
          <w:rFonts w:ascii="Times New Roman" w:hAnsi="Times New Roman" w:cs="Times New Roman"/>
          <w:sz w:val="28"/>
          <w:szCs w:val="28"/>
        </w:rPr>
        <w:t>чем 5 (пять)  дней со дня регистрации заявления, документов и (или) информации, необходимых для предоставления муниципальной услуги.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2.4.3 Срок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услуги определяется для каждого вар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ианта и приведен в их описании, содержащемся в </w:t>
      </w:r>
      <w:hyperlink r:id="rId10" w:history="1">
        <w:r>
          <w:rPr>
            <w:rStyle w:val="a6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разделе III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настоящего административного регламента.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2.4.4 Ср</w:t>
      </w:r>
      <w:r>
        <w:rPr>
          <w:rFonts w:ascii="Times New Roman" w:hAnsi="Times New Roman" w:cs="Times New Roman"/>
          <w:sz w:val="28"/>
          <w:szCs w:val="28"/>
        </w:rPr>
        <w:t xml:space="preserve">ок предоставления муниципальной услуги для варианта 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МФЦ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составляет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более </w:t>
      </w:r>
      <w:r>
        <w:rPr>
          <w:rFonts w:ascii="Times New Roman" w:hAnsi="Times New Roman" w:cs="Times New Roman"/>
          <w:sz w:val="28"/>
          <w:szCs w:val="28"/>
        </w:rPr>
        <w:t>чем 14 рабочих дней со дня регистрации заявления,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документов и (или) информации поступивших в МФЦ.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 для вариантов 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МФЦ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ставляет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более </w:t>
      </w:r>
      <w:r>
        <w:rPr>
          <w:rFonts w:ascii="Times New Roman" w:hAnsi="Times New Roman" w:cs="Times New Roman"/>
          <w:sz w:val="28"/>
          <w:szCs w:val="28"/>
        </w:rPr>
        <w:t>чем 5 рабочих дней со дня регистрации заявления,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документов и (или) информации поступивших в МФЦ.</w:t>
      </w:r>
    </w:p>
    <w:p w:rsidR="00000000" w:rsidRDefault="00B94DAB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2.4.5  Срок предоставления муниципальной услуги в электронной форме для варианта 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более </w:t>
      </w:r>
      <w:r>
        <w:rPr>
          <w:rFonts w:ascii="Times New Roman" w:hAnsi="Times New Roman" w:cs="Times New Roman"/>
          <w:sz w:val="28"/>
          <w:szCs w:val="28"/>
        </w:rPr>
        <w:t xml:space="preserve">чем  14 рабочих дней, для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вариантов 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составляет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более </w:t>
      </w:r>
      <w:r>
        <w:rPr>
          <w:rFonts w:ascii="Times New Roman" w:hAnsi="Times New Roman" w:cs="Times New Roman"/>
          <w:sz w:val="28"/>
          <w:szCs w:val="28"/>
        </w:rPr>
        <w:t>чем 5 рабочих дней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 дня регистрации заявления,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документов, полученных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через:</w:t>
      </w: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ФГИС «</w:t>
      </w:r>
      <w:r>
        <w:rPr>
          <w:rFonts w:ascii="Times New Roman" w:hAnsi="Times New Roman" w:cs="Times New Roman"/>
          <w:sz w:val="28"/>
          <w:szCs w:val="28"/>
          <w:lang w:eastAsia="ru-RU"/>
        </w:rPr>
        <w:t>Единый портал государственных и муниципальных услуг (функций)" (www.gosuslugi.ru) (далее – Единый портал, ЕПГУ или  Единый портал www.gosuslugi.ru)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Style w:val="a3"/>
          <w:rFonts w:ascii="Times New Roman" w:hAnsi="Times New Roman"/>
          <w:color w:val="auto"/>
          <w:sz w:val="28"/>
          <w:szCs w:val="28"/>
        </w:rPr>
        <w:t>Региональный портал государственных и муниципальных услуг (функций) Краснодарского края (www.pgu.krasnodar.ru) (далее - Региональный портал, РПГУ или Региональный портал http://pgu.krasnodar.ru)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B94DAB">
      <w:pPr>
        <w:shd w:val="clear" w:color="auto" w:fill="FFFFFF"/>
        <w:suppressAutoHyphens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официальный сайт  администрации муниципального образ</w:t>
      </w:r>
      <w:r>
        <w:rPr>
          <w:rFonts w:ascii="Times New Roman" w:hAnsi="Times New Roman" w:cs="Times New Roman"/>
          <w:sz w:val="28"/>
          <w:szCs w:val="28"/>
        </w:rPr>
        <w:t xml:space="preserve">ования Кореновский </w:t>
      </w:r>
      <w:r>
        <w:rPr>
          <w:rStyle w:val="FontStyle24"/>
          <w:rFonts w:eastAsia="DejaVu Sans"/>
          <w:sz w:val="28"/>
          <w:szCs w:val="28"/>
        </w:rPr>
        <w:t xml:space="preserve">муниципальный  район Краснодарского края </w:t>
      </w:r>
      <w:r>
        <w:rPr>
          <w:rStyle w:val="FontStyle24"/>
          <w:rFonts w:eastAsia="DejaVu Sans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http: //www. korenovsk.ru. (далее - официальный сайт или официальный сайт http: //www. korenovsk.ru);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электронную почту заявителя (далее - e-mail электронной почты).</w:t>
      </w:r>
    </w:p>
    <w:p w:rsidR="00000000" w:rsidRDefault="00B94DAB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Днем обращения за предоста</w:t>
      </w:r>
      <w:r>
        <w:rPr>
          <w:rFonts w:ascii="Times New Roman" w:hAnsi="Times New Roman" w:cs="Times New Roman"/>
          <w:sz w:val="28"/>
          <w:szCs w:val="28"/>
        </w:rPr>
        <w:t>влением муниципальной услуги считается дата регистрации приема документов на Едином портале, Региональном портале, официальном сайте или  e-mail электронной почты).</w:t>
      </w:r>
    </w:p>
    <w:p w:rsidR="00000000" w:rsidRDefault="00B94DAB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bookmarkStart w:id="12" w:name="sub_3034"/>
      <w:bookmarkEnd w:id="12"/>
    </w:p>
    <w:p w:rsidR="00000000" w:rsidRDefault="00B94DAB">
      <w:pPr>
        <w:pStyle w:val="ListParagraph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 Правовые основания для предоставления</w:t>
      </w:r>
    </w:p>
    <w:p w:rsidR="00000000" w:rsidRDefault="00B94DAB">
      <w:pPr>
        <w:pStyle w:val="ListParagraph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000000" w:rsidRDefault="00B94DA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2.5.1 Перечень нормативных</w:t>
      </w:r>
      <w:r>
        <w:rPr>
          <w:rFonts w:ascii="Times New Roman" w:hAnsi="Times New Roman" w:cs="Times New Roman"/>
          <w:sz w:val="28"/>
          <w:szCs w:val="28"/>
        </w:rPr>
        <w:t xml:space="preserve"> правовых актов, регулирующих предоставление муниципальной услуги размещен:</w:t>
      </w:r>
    </w:p>
    <w:p w:rsidR="00000000" w:rsidRDefault="00B94DAB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на официальном сайте  http: //www. korenovsk.ru; </w:t>
      </w:r>
    </w:p>
    <w:p w:rsidR="00000000" w:rsidRDefault="00B94DAB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на Едином портале www.gosuslugi.ru;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00000" w:rsidRDefault="00B94DAB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 Региональном портале http://pgu.krasnodar.ru;</w:t>
      </w: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официальном сайте http: //www</w:t>
      </w:r>
      <w:r>
        <w:rPr>
          <w:rFonts w:ascii="Times New Roman" w:hAnsi="Times New Roman" w:cs="Times New Roman"/>
          <w:sz w:val="28"/>
          <w:szCs w:val="28"/>
        </w:rPr>
        <w:t>. korenovsk.ru.</w:t>
      </w:r>
    </w:p>
    <w:p w:rsidR="00000000" w:rsidRDefault="00B94D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pStyle w:val="ListParagraph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3" w:name="sub_3035"/>
      <w:bookmarkEnd w:id="13"/>
      <w:r>
        <w:rPr>
          <w:rFonts w:ascii="Times New Roman" w:hAnsi="Times New Roman" w:cs="Times New Roman"/>
          <w:b/>
          <w:sz w:val="28"/>
          <w:szCs w:val="28"/>
        </w:rPr>
        <w:t>2.6 Исчерпывающий перечень документов, необходимых для предоставления муниципальной услуги</w:t>
      </w:r>
    </w:p>
    <w:p w:rsidR="00000000" w:rsidRDefault="00B94D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B94DAB">
      <w:pPr>
        <w:pStyle w:val="NormalWeb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2.6.1 Исчерпывающий перечень документов, необходимых в соответствии с законодательными и иными нормативными правовыми актами для предоставления мун</w:t>
      </w:r>
      <w:r>
        <w:rPr>
          <w:sz w:val="28"/>
          <w:szCs w:val="28"/>
        </w:rPr>
        <w:t>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</w:t>
      </w:r>
      <w:r>
        <w:rPr>
          <w:sz w:val="28"/>
          <w:szCs w:val="28"/>
        </w:rPr>
        <w:t>писании вариантов предоставления муниципальной услуги.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  При наличии технической возможности межведомственных запросов осуществляется в электронной форме по каналам системы межведомственного электронного взаимодействия либо по иным электронным каналам</w:t>
      </w:r>
      <w:r>
        <w:rPr>
          <w:rFonts w:ascii="Times New Roman" w:hAnsi="Times New Roman" w:cs="Times New Roman"/>
          <w:sz w:val="28"/>
          <w:szCs w:val="28"/>
        </w:rPr>
        <w:t xml:space="preserve"> с использованием совместимых средств криптографической защиты информации и применением </w:t>
      </w:r>
      <w:hyperlink r:id="rId11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электронной подписи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сотрудников, в том числе посредством электронных сервисов, внесенных в един</w:t>
      </w:r>
      <w:r>
        <w:rPr>
          <w:rFonts w:ascii="Times New Roman" w:hAnsi="Times New Roman" w:cs="Times New Roman"/>
          <w:sz w:val="28"/>
          <w:szCs w:val="28"/>
        </w:rPr>
        <w:t>ый реестр системы межведомственного электронного взаимодействия.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техническая возможность направления запросов и получения информации с использованием системы межведомственного электронного взаимодействия отсутствует, запросы направляются в пи</w:t>
      </w:r>
      <w:r>
        <w:rPr>
          <w:rFonts w:ascii="Times New Roman" w:hAnsi="Times New Roman" w:cs="Times New Roman"/>
          <w:sz w:val="28"/>
          <w:szCs w:val="28"/>
        </w:rPr>
        <w:t>сьменной форме.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 направление запросов в бумажном виде по почте, факсу, посредством курьера.</w:t>
      </w:r>
    </w:p>
    <w:p w:rsidR="00000000" w:rsidRDefault="00B94DAB">
      <w:pPr>
        <w:ind w:firstLine="709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Варианты, в которых отсутствуют документы, подлежащие представлению в рамках межведомственного информационного взаимодействия, необходимые для предоставл</w:t>
      </w:r>
      <w:r>
        <w:rPr>
          <w:rFonts w:ascii="Times New Roman" w:hAnsi="Times New Roman" w:cs="Times New Roman"/>
          <w:sz w:val="28"/>
          <w:szCs w:val="28"/>
        </w:rPr>
        <w:t>ения муниципальной услуги: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Исправление допущенных опечаток и  ошибок </w:t>
      </w:r>
      <w:r>
        <w:rPr>
          <w:rFonts w:ascii="Times New Roman" w:hAnsi="Times New Roman" w:cs="Times New Roman"/>
          <w:sz w:val="28"/>
          <w:szCs w:val="28"/>
        </w:rPr>
        <w:t>(отказ в</w:t>
      </w: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 исправлении допущенных опечаток и  ошибок) в выданном результате предоставления муниципальной услуги;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Выдача (отказ в выдаче) дубликата или копии документа, выданного по рез</w:t>
      </w:r>
      <w:r>
        <w:rPr>
          <w:rFonts w:ascii="Times New Roman" w:hAnsi="Times New Roman" w:cs="Times New Roman"/>
          <w:sz w:val="28"/>
          <w:szCs w:val="28"/>
        </w:rPr>
        <w:t>ультатам предоставления муниципальной услуги.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2.6.3 Способы подачи заявления о предоставлении муниципальной услуги для каждого варианта приведены в </w:t>
      </w:r>
      <w:hyperlink w:anchor="sub_90030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разделе III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  <w:bookmarkStart w:id="14" w:name="sub_1171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заявления о предос</w:t>
      </w:r>
      <w:r>
        <w:rPr>
          <w:rFonts w:ascii="Times New Roman" w:hAnsi="Times New Roman" w:cs="Times New Roman"/>
          <w:sz w:val="28"/>
          <w:szCs w:val="28"/>
        </w:rPr>
        <w:t>тавлении муниципальной услуги и иных документов, подаваемых заявителем в связи с предоставлением муниципальной, приводятся в качестве приложений к административному регламенту, за исключением случаев, когда формы указанных документов установлены актами Пре</w:t>
      </w:r>
      <w:r>
        <w:rPr>
          <w:rFonts w:ascii="Times New Roman" w:hAnsi="Times New Roman" w:cs="Times New Roman"/>
          <w:sz w:val="28"/>
          <w:szCs w:val="28"/>
        </w:rPr>
        <w:t>зидента Российской Федерации, Правительства Российской Федерации или иными нормативными правовыми актами.</w:t>
      </w:r>
      <w:bookmarkEnd w:id="14"/>
    </w:p>
    <w:p w:rsidR="00000000" w:rsidRDefault="00B94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pStyle w:val="ListParagraph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5" w:name="sub_3036"/>
      <w:bookmarkEnd w:id="15"/>
      <w:r>
        <w:rPr>
          <w:rFonts w:ascii="Times New Roman" w:hAnsi="Times New Roman" w:cs="Times New Roman"/>
          <w:b/>
          <w:sz w:val="28"/>
          <w:szCs w:val="28"/>
        </w:rPr>
        <w:t>2.7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00000" w:rsidRDefault="00B94DAB">
      <w:pPr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2.7.1 </w:t>
      </w:r>
      <w:r>
        <w:rPr>
          <w:rFonts w:ascii="Times New Roman" w:hAnsi="Times New Roman" w:cs="Times New Roman"/>
          <w:sz w:val="28"/>
          <w:szCs w:val="28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2.7.2 Оснований для отказа в предоставлении муниципальной услуги законодательством Российской Федерации не предусмотрено.</w:t>
      </w:r>
    </w:p>
    <w:p w:rsidR="00000000" w:rsidRDefault="00B94DAB">
      <w:pPr>
        <w:pStyle w:val="Standard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Не допускае</w:t>
      </w:r>
      <w:r>
        <w:rPr>
          <w:rFonts w:cs="Times New Roman"/>
          <w:sz w:val="28"/>
          <w:szCs w:val="28"/>
        </w:rPr>
        <w:t>тся отказ в предоставлении муниципальной услуги, в случае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размещенной  на</w:t>
      </w:r>
      <w:r>
        <w:rPr>
          <w:rFonts w:cs="Times New Roman"/>
          <w:sz w:val="28"/>
          <w:szCs w:val="28"/>
          <w:lang w:eastAsia="ru-RU"/>
        </w:rPr>
        <w:t xml:space="preserve">  Едином п</w:t>
      </w:r>
      <w:r>
        <w:rPr>
          <w:rFonts w:cs="Times New Roman"/>
          <w:sz w:val="28"/>
          <w:szCs w:val="28"/>
          <w:lang w:eastAsia="ru-RU"/>
        </w:rPr>
        <w:t>ортале www.gosuslugi.ru</w:t>
      </w:r>
      <w:r>
        <w:rPr>
          <w:rFonts w:cs="Times New Roman"/>
          <w:b/>
          <w:i/>
          <w:sz w:val="26"/>
          <w:szCs w:val="26"/>
        </w:rPr>
        <w:t xml:space="preserve"> </w:t>
      </w:r>
      <w:r>
        <w:rPr>
          <w:rFonts w:cs="Times New Roman"/>
          <w:sz w:val="28"/>
          <w:szCs w:val="28"/>
        </w:rPr>
        <w:t>на</w:t>
      </w:r>
      <w:r>
        <w:rPr>
          <w:rStyle w:val="a3"/>
          <w:color w:val="auto"/>
          <w:sz w:val="28"/>
          <w:szCs w:val="28"/>
        </w:rPr>
        <w:t xml:space="preserve"> Региональном портале http://pgu.krasnodar.ru</w:t>
      </w:r>
      <w:r>
        <w:rPr>
          <w:rFonts w:cs="Times New Roman"/>
          <w:sz w:val="28"/>
          <w:szCs w:val="28"/>
        </w:rPr>
        <w:t>.</w:t>
      </w: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3038"/>
      <w:bookmarkEnd w:id="16"/>
      <w:r>
        <w:rPr>
          <w:rFonts w:ascii="Times New Roman" w:eastAsia="Times New Roman" w:hAnsi="Times New Roman" w:cs="Times New Roman"/>
          <w:sz w:val="28"/>
          <w:szCs w:val="28"/>
        </w:rPr>
        <w:t>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отказа.</w:t>
      </w:r>
    </w:p>
    <w:p w:rsidR="00000000" w:rsidRDefault="00B94DA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2.7.3 Исчерпывающий перечень ос</w:t>
      </w:r>
      <w:r>
        <w:rPr>
          <w:rFonts w:ascii="Times New Roman" w:hAnsi="Times New Roman" w:cs="Times New Roman"/>
          <w:sz w:val="28"/>
          <w:szCs w:val="28"/>
        </w:rPr>
        <w:t xml:space="preserve">нований для отказа в приеме заявления и документов, необходимых для предоставления муниципальной услуги, для каждого варианта приведен в </w:t>
      </w:r>
      <w:hyperlink w:anchor="sub_90030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разделе III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2.7.4 </w:t>
      </w:r>
      <w:r>
        <w:rPr>
          <w:rFonts w:ascii="Times New Roman" w:hAnsi="Times New Roman" w:cs="Times New Roman"/>
          <w:sz w:val="28"/>
          <w:szCs w:val="28"/>
        </w:rPr>
        <w:t>Исчерпывающий перечень основа</w:t>
      </w:r>
      <w:r>
        <w:rPr>
          <w:rFonts w:ascii="Times New Roman" w:hAnsi="Times New Roman" w:cs="Times New Roman"/>
          <w:sz w:val="28"/>
          <w:szCs w:val="28"/>
        </w:rPr>
        <w:t>ний для возврата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заявителю заявления в предоставлении муниципальной услуги для каждого варианта приведен в </w:t>
      </w:r>
      <w:hyperlink w:anchor="sub_90030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разделе III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000000" w:rsidRDefault="00B94DA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2.8  Размер платы, взимаемой с заявителя при предоставлении муниц</w:t>
      </w:r>
      <w:r>
        <w:rPr>
          <w:rFonts w:ascii="Times New Roman" w:hAnsi="Times New Roman" w:cs="Times New Roman"/>
          <w:b/>
          <w:sz w:val="28"/>
          <w:szCs w:val="28"/>
        </w:rPr>
        <w:t>ипальной услуги, и способы ее взимания</w:t>
      </w:r>
    </w:p>
    <w:p w:rsidR="00000000" w:rsidRDefault="00B94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2.8.1 Информация размещена на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Едином портале (</w:t>
      </w:r>
      <w:hyperlink r:id="rId12" w:history="1">
        <w:r>
          <w:rPr>
            <w:rStyle w:val="a6"/>
            <w:rFonts w:ascii="Times New Roman" w:hAnsi="Times New Roman" w:cs="Times New Roman"/>
            <w:color w:val="auto"/>
            <w:sz w:val="28"/>
            <w:szCs w:val="28"/>
            <w:lang w:eastAsia="ru-RU"/>
          </w:rPr>
          <w:t>www.gosuslugi.ru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 Региональном портале (</w:t>
      </w:r>
      <w:r>
        <w:rPr>
          <w:rStyle w:val="a3"/>
          <w:rFonts w:ascii="Times New Roman" w:hAnsi="Times New Roman"/>
          <w:color w:val="auto"/>
          <w:sz w:val="28"/>
          <w:szCs w:val="28"/>
        </w:rPr>
        <w:t>http://pgu.krasnodar.ru</w:t>
      </w:r>
      <w:r>
        <w:rPr>
          <w:rFonts w:ascii="Times New Roman" w:hAnsi="Times New Roman" w:cs="Times New Roman"/>
          <w:sz w:val="28"/>
          <w:szCs w:val="28"/>
        </w:rPr>
        <w:t>) и на официальном сайте https://www.korenovsk.ru в разделе «</w:t>
      </w:r>
      <w:r>
        <w:rPr>
          <w:rFonts w:ascii="Times New Roman" w:hAnsi="Times New Roman" w:cs="Times New Roman"/>
          <w:sz w:val="28"/>
          <w:szCs w:val="28"/>
        </w:rPr>
        <w:t>Административные регламенты».</w:t>
      </w:r>
    </w:p>
    <w:p w:rsidR="00000000" w:rsidRDefault="00B94DAB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2.8.2  Муниципальная услуга предоставляется  без взимания платы.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7" w:name="sub_3039"/>
      <w:bookmarkStart w:id="18" w:name="sub_3041"/>
      <w:bookmarkEnd w:id="17"/>
      <w:bookmarkEnd w:id="18"/>
      <w:r>
        <w:rPr>
          <w:rFonts w:ascii="Times New Roman" w:hAnsi="Times New Roman" w:cs="Times New Roman"/>
          <w:b/>
          <w:sz w:val="28"/>
          <w:szCs w:val="28"/>
        </w:rPr>
        <w:t>2.9 Требования к помещениям, в которых предоставляются муниципальные услуги</w:t>
      </w:r>
    </w:p>
    <w:p w:rsidR="00000000" w:rsidRDefault="00B94DA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2.9.1 Требования, которым должны соответствовать помещения, в которых предоставляе</w:t>
      </w:r>
      <w:r>
        <w:rPr>
          <w:rFonts w:ascii="Times New Roman" w:hAnsi="Times New Roman" w:cs="Times New Roman"/>
          <w:sz w:val="28"/>
          <w:szCs w:val="28"/>
        </w:rPr>
        <w:t>тся муниципальная услуга, в том числе зал ожидания, места для заполнения заявлений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а также требования к обеспечению доступности для инвалидов указанных объектов в соответствии с </w:t>
      </w:r>
      <w:hyperlink r:id="rId13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законодательством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о социальной защите инвалидов размещены:</w:t>
      </w:r>
    </w:p>
    <w:p w:rsidR="00000000" w:rsidRDefault="00B94DAB">
      <w:pPr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- на официальном сайте  http: //www. korenovsk.ru;</w:t>
      </w:r>
    </w:p>
    <w:p w:rsidR="00000000" w:rsidRDefault="00B94DAB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 xml:space="preserve">- на Едином  портале </w:t>
      </w:r>
      <w:hyperlink r:id="rId14" w:history="1">
        <w:r>
          <w:rPr>
            <w:rStyle w:val="a6"/>
            <w:rFonts w:cs="Times New Roman"/>
            <w:color w:val="auto"/>
            <w:sz w:val="28"/>
            <w:szCs w:val="28"/>
          </w:rPr>
          <w:t>http://</w:t>
        </w:r>
        <w:r>
          <w:rPr>
            <w:rStyle w:val="a6"/>
            <w:rFonts w:cs="Times New Roman"/>
            <w:color w:val="auto"/>
            <w:sz w:val="28"/>
            <w:szCs w:val="28"/>
            <w:lang w:eastAsia="ru-RU"/>
          </w:rPr>
          <w:t>gosuslugi.ru</w:t>
        </w:r>
      </w:hyperlink>
      <w:r>
        <w:rPr>
          <w:rFonts w:cs="Times New Roman"/>
          <w:sz w:val="28"/>
          <w:szCs w:val="28"/>
          <w:lang w:eastAsia="ru-RU"/>
        </w:rPr>
        <w:t xml:space="preserve">; </w:t>
      </w:r>
      <w:r>
        <w:rPr>
          <w:rFonts w:cs="Times New Roman"/>
          <w:b/>
          <w:i/>
          <w:sz w:val="26"/>
          <w:szCs w:val="26"/>
        </w:rPr>
        <w:t xml:space="preserve"> </w:t>
      </w:r>
    </w:p>
    <w:p w:rsidR="00000000" w:rsidRDefault="00B94DAB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 Региональном портале http://pgu.krasnodar.ru.</w:t>
      </w:r>
    </w:p>
    <w:p w:rsidR="00000000" w:rsidRDefault="00B94D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bookmarkStart w:id="19" w:name="sub_3042"/>
      <w:bookmarkEnd w:id="19"/>
      <w:r>
        <w:rPr>
          <w:rFonts w:ascii="Times New Roman" w:hAnsi="Times New Roman" w:cs="Times New Roman"/>
          <w:b/>
          <w:sz w:val="28"/>
          <w:szCs w:val="28"/>
        </w:rPr>
        <w:t>.  Показатели доступности и качества муниципальной услуги</w:t>
      </w:r>
    </w:p>
    <w:p w:rsidR="00000000" w:rsidRDefault="00B94DAB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2.10.1 Пере</w:t>
      </w:r>
      <w:r>
        <w:rPr>
          <w:rFonts w:ascii="Times New Roman" w:hAnsi="Times New Roman" w:cs="Times New Roman"/>
          <w:sz w:val="28"/>
          <w:szCs w:val="28"/>
        </w:rPr>
        <w:t>чень показателей качества и доступности муниципальной услуги, в том числе о доступности электронных форм документов, необходимых для предоставления муниципальной услуги, возможности подачи заявления о предоставлении муниципальной услуги и документов в элек</w:t>
      </w:r>
      <w:r>
        <w:rPr>
          <w:rFonts w:ascii="Times New Roman" w:hAnsi="Times New Roman" w:cs="Times New Roman"/>
          <w:sz w:val="28"/>
          <w:szCs w:val="28"/>
        </w:rPr>
        <w:t>тронной форме, своевременности предоставления муниципальной услуги (отсутствии нарушений сроков предоставления муниципальной услуги), предоставлении муниципальной услуги в соответствии с вариантом, удобстве информирования заявителя о ходе предоставления му</w:t>
      </w:r>
      <w:r>
        <w:rPr>
          <w:rFonts w:ascii="Times New Roman" w:hAnsi="Times New Roman" w:cs="Times New Roman"/>
          <w:sz w:val="28"/>
          <w:szCs w:val="28"/>
        </w:rPr>
        <w:t>ниципальной услуги, а также получения результата предоставления муниципальной услуги,  размещены:</w:t>
      </w:r>
    </w:p>
    <w:p w:rsidR="00000000" w:rsidRDefault="00B94DAB">
      <w:pPr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- на официальном сайте  http: //www. korenovsk.ru;</w:t>
      </w:r>
    </w:p>
    <w:p w:rsidR="00000000" w:rsidRDefault="00B94DAB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 xml:space="preserve">- на Едином  портале </w:t>
      </w:r>
      <w:hyperlink r:id="rId15" w:history="1">
        <w:r>
          <w:rPr>
            <w:rStyle w:val="a6"/>
            <w:rFonts w:cs="Times New Roman"/>
            <w:color w:val="auto"/>
            <w:sz w:val="28"/>
            <w:szCs w:val="28"/>
          </w:rPr>
          <w:t>http://</w:t>
        </w:r>
        <w:r>
          <w:rPr>
            <w:rStyle w:val="a6"/>
            <w:rFonts w:cs="Times New Roman"/>
            <w:color w:val="auto"/>
            <w:sz w:val="28"/>
            <w:szCs w:val="28"/>
            <w:lang w:eastAsia="ru-RU"/>
          </w:rPr>
          <w:t>gosuslugi.ru</w:t>
        </w:r>
      </w:hyperlink>
      <w:r>
        <w:rPr>
          <w:rFonts w:cs="Times New Roman"/>
          <w:sz w:val="28"/>
          <w:szCs w:val="28"/>
          <w:lang w:eastAsia="ru-RU"/>
        </w:rPr>
        <w:t xml:space="preserve">; </w:t>
      </w:r>
      <w:r>
        <w:rPr>
          <w:rFonts w:cs="Times New Roman"/>
          <w:b/>
          <w:i/>
          <w:sz w:val="26"/>
          <w:szCs w:val="26"/>
        </w:rPr>
        <w:t xml:space="preserve"> </w:t>
      </w:r>
    </w:p>
    <w:p w:rsidR="00000000" w:rsidRDefault="00B94DAB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 Региональном портал</w:t>
      </w:r>
      <w:r>
        <w:rPr>
          <w:rFonts w:ascii="Times New Roman" w:hAnsi="Times New Roman" w:cs="Times New Roman"/>
          <w:sz w:val="28"/>
          <w:szCs w:val="28"/>
        </w:rPr>
        <w:t>е http://pgu.krasnodar.ru.</w:t>
      </w:r>
    </w:p>
    <w:p w:rsidR="00000000" w:rsidRDefault="00B94D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3043"/>
      <w:bookmarkEnd w:id="20"/>
    </w:p>
    <w:p w:rsidR="00000000" w:rsidRDefault="00B94DAB">
      <w:pPr>
        <w:pStyle w:val="ListParagraph"/>
        <w:numPr>
          <w:ilvl w:val="1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</w:t>
      </w:r>
      <w:r>
        <w:rPr>
          <w:rFonts w:ascii="Times New Roman" w:hAnsi="Times New Roman" w:cs="Times New Roman"/>
          <w:b/>
          <w:sz w:val="28"/>
          <w:szCs w:val="28"/>
        </w:rPr>
        <w:t>пальных услуг в электронной форме</w:t>
      </w:r>
    </w:p>
    <w:p w:rsidR="00000000" w:rsidRDefault="00B94D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B94DAB">
      <w:pPr>
        <w:ind w:right="-1"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2.11.1. Необходимых  и обязательных услуг для предоставления муниципальной услуги законодательством Российской Федерации не предусмотрено.</w:t>
      </w:r>
    </w:p>
    <w:p w:rsidR="00000000" w:rsidRDefault="00B94DAB">
      <w:pPr>
        <w:pStyle w:val="ConsPlusNormal0"/>
        <w:ind w:right="-1"/>
        <w:jc w:val="both"/>
      </w:pPr>
      <w:r>
        <w:t>2.11.2. Государственная пошлина или иная плата за предоставление муниципальной усл</w:t>
      </w:r>
      <w:r>
        <w:t>уги не взимается. Предоставление муниципальной услуги осуществляется бесплатно.</w:t>
      </w: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2.11.3 При предоставлении муниципальных услуг используются следующие основные информационные системы:</w:t>
      </w:r>
    </w:p>
    <w:p w:rsidR="00000000" w:rsidRDefault="00B94DAB">
      <w:pPr>
        <w:widowControl w:val="0"/>
        <w:ind w:right="-1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Единый  портал  www.gosuslugi.ru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000000" w:rsidRDefault="00B94DA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Style w:val="a3"/>
          <w:rFonts w:ascii="Times New Roman" w:hAnsi="Times New Roman"/>
          <w:color w:val="auto"/>
          <w:sz w:val="28"/>
          <w:szCs w:val="28"/>
        </w:rPr>
        <w:t xml:space="preserve"> Региональный портал http://pgu.krasn</w:t>
      </w:r>
      <w:r>
        <w:rPr>
          <w:rStyle w:val="a3"/>
          <w:rFonts w:ascii="Times New Roman" w:hAnsi="Times New Roman"/>
          <w:color w:val="auto"/>
          <w:sz w:val="28"/>
          <w:szCs w:val="28"/>
        </w:rPr>
        <w:t>odar.ru</w:t>
      </w:r>
      <w:r>
        <w:rPr>
          <w:rStyle w:val="FontStyle58"/>
          <w:sz w:val="28"/>
          <w:szCs w:val="28"/>
        </w:rPr>
        <w:t>;</w:t>
      </w:r>
    </w:p>
    <w:p w:rsidR="00000000" w:rsidRDefault="00B94DAB">
      <w:pPr>
        <w:widowControl w:val="0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Федеральная государственная информационная система</w:t>
      </w:r>
      <w:r>
        <w:rPr>
          <w:rFonts w:ascii="Times New Roman" w:hAnsi="Times New Roman" w:cs="Times New Roman"/>
          <w:sz w:val="28"/>
          <w:szCs w:val="28"/>
        </w:rPr>
        <w:t xml:space="preserve"> «Федеральный реестр государственных и муниципальных услуг (функций)» (далее - ФГИС ФРГУ или </w:t>
      </w:r>
      <w:r>
        <w:rPr>
          <w:rFonts w:ascii="Times New Roman" w:hAnsi="Times New Roman" w:cs="Times New Roman"/>
          <w:i/>
          <w:sz w:val="28"/>
          <w:szCs w:val="28"/>
        </w:rPr>
        <w:t>Федеральный реестр</w:t>
      </w:r>
      <w:r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i/>
          <w:sz w:val="28"/>
          <w:szCs w:val="28"/>
        </w:rPr>
        <w:t xml:space="preserve"> использование программно-технических средств Федерального реестра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проводится при </w:t>
      </w:r>
      <w:r>
        <w:rPr>
          <w:rFonts w:ascii="Times New Roman" w:hAnsi="Times New Roman" w:cs="Times New Roman"/>
          <w:i/>
          <w:sz w:val="28"/>
          <w:szCs w:val="28"/>
        </w:rPr>
        <w:t>наличии технической возможности;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00000" w:rsidRDefault="00B94DA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Региональная государственная информационная система</w:t>
      </w:r>
      <w:r>
        <w:rPr>
          <w:rStyle w:val="FontStyle58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Реестр государственных и муниципальных услуг Краснодарского края» (далее - Реестр КК или </w:t>
      </w:r>
      <w:r>
        <w:rPr>
          <w:rFonts w:ascii="Times New Roman" w:hAnsi="Times New Roman" w:cs="Times New Roman"/>
          <w:i/>
          <w:sz w:val="28"/>
          <w:szCs w:val="28"/>
        </w:rPr>
        <w:t>Региональной реестр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 использование программно-технических средств Региональног</w:t>
      </w:r>
      <w:r>
        <w:rPr>
          <w:rFonts w:ascii="Times New Roman" w:hAnsi="Times New Roman" w:cs="Times New Roman"/>
          <w:i/>
          <w:sz w:val="28"/>
          <w:szCs w:val="28"/>
        </w:rPr>
        <w:t>о реестра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проводится при наличии технической возможности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Федеральная государственная информационная система</w:t>
      </w:r>
      <w:r>
        <w:rPr>
          <w:rFonts w:ascii="Times New Roman" w:hAnsi="Times New Roman" w:cs="Times New Roman"/>
          <w:sz w:val="28"/>
          <w:szCs w:val="28"/>
        </w:rPr>
        <w:t xml:space="preserve"> «Единая система идентификации и аутентификации в инфраструктуре, обеспечивающей информационно-технологическое взаимодействие информационных систе</w:t>
      </w:r>
      <w:r>
        <w:rPr>
          <w:rFonts w:ascii="Times New Roman" w:hAnsi="Times New Roman" w:cs="Times New Roman"/>
          <w:sz w:val="28"/>
          <w:szCs w:val="28"/>
        </w:rPr>
        <w:t>м, используемых для предоставления государственных и муниципальных услуг в электронной форме» (далее - ФГИС ЕСИА или ЕСИА);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Федеральная государственная информационная система</w:t>
      </w:r>
      <w:r>
        <w:rPr>
          <w:rFonts w:ascii="Times New Roman" w:hAnsi="Times New Roman" w:cs="Times New Roman"/>
          <w:sz w:val="28"/>
          <w:szCs w:val="28"/>
        </w:rPr>
        <w:t xml:space="preserve"> «Система межведомственного электронного взаимодействия» (далее - СМЭВ);</w:t>
      </w:r>
    </w:p>
    <w:p w:rsidR="00000000" w:rsidRDefault="00B94DA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</w:t>
      </w:r>
      <w:r>
        <w:rPr>
          <w:rFonts w:ascii="Times New Roman" w:hAnsi="Times New Roman" w:cs="Times New Roman"/>
          <w:sz w:val="28"/>
          <w:szCs w:val="28"/>
        </w:rPr>
        <w:t>ма электронного документооборота администрации муниципального образования Кореновский район;</w:t>
      </w:r>
    </w:p>
    <w:p w:rsidR="00000000" w:rsidRDefault="00B94DAB">
      <w:pPr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 Автоматизированная информационная система ГАУ КК «МФЦ» (далее - АИС МФЦ);</w:t>
      </w:r>
    </w:p>
    <w:p w:rsidR="00000000" w:rsidRDefault="00B94DAB">
      <w:pPr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hAnsi="Times New Roman" w:cs="Times New Roman"/>
          <w:sz w:val="28"/>
          <w:szCs w:val="28"/>
        </w:rPr>
        <w:t>Единая система нормативно-справочной информации (далее - ЕСНСИ);</w:t>
      </w:r>
    </w:p>
    <w:p w:rsidR="00000000" w:rsidRDefault="00B94DAB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hAnsi="Times New Roman" w:cs="Times New Roman"/>
          <w:sz w:val="28"/>
          <w:szCs w:val="28"/>
        </w:rPr>
        <w:t>Автоматизирован</w:t>
      </w:r>
      <w:r>
        <w:rPr>
          <w:rFonts w:ascii="Times New Roman" w:hAnsi="Times New Roman" w:cs="Times New Roman"/>
          <w:sz w:val="28"/>
          <w:szCs w:val="28"/>
        </w:rPr>
        <w:t>ная информационная система «Предоставления государственных и муниципальных услуг Краснодарского края в электронной форме» (далее - АИС «ПГМУ» КК);</w:t>
      </w:r>
    </w:p>
    <w:p w:rsidR="00000000" w:rsidRDefault="00B94DAB">
      <w:pPr>
        <w:widowControl w:val="0"/>
        <w:ind w:right="-1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«Личный кабинет» заявителя  ЕПГУ</w:t>
      </w:r>
      <w:r>
        <w:rPr>
          <w:rFonts w:ascii="Times New Roman" w:hAnsi="Times New Roman" w:cs="Times New Roman"/>
          <w:b/>
          <w:i/>
          <w:sz w:val="26"/>
          <w:szCs w:val="26"/>
          <w:u w:val="single"/>
        </w:rPr>
        <w:t>;</w:t>
      </w: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«Личный кабинет»  заявителя РПГУ;</w:t>
      </w:r>
    </w:p>
    <w:p w:rsidR="00000000" w:rsidRDefault="00B94DAB">
      <w:pPr>
        <w:ind w:right="-1"/>
        <w:jc w:val="both"/>
        <w:rPr>
          <w:rStyle w:val="FontStyle9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>
        <w:rPr>
          <w:rStyle w:val="FontStyle95"/>
          <w:sz w:val="28"/>
          <w:szCs w:val="28"/>
        </w:rPr>
        <w:t>Единый государственный реестр юрид</w:t>
      </w:r>
      <w:r>
        <w:rPr>
          <w:rStyle w:val="FontStyle95"/>
          <w:sz w:val="28"/>
          <w:szCs w:val="28"/>
        </w:rPr>
        <w:t>ических лиц (далее - ЕГРЮЛ);</w:t>
      </w:r>
    </w:p>
    <w:p w:rsidR="00000000" w:rsidRDefault="00B94DAB">
      <w:pPr>
        <w:ind w:right="-1"/>
        <w:jc w:val="both"/>
        <w:rPr>
          <w:rStyle w:val="FontStyle95"/>
          <w:sz w:val="28"/>
          <w:szCs w:val="28"/>
        </w:rPr>
      </w:pPr>
      <w:r>
        <w:rPr>
          <w:rStyle w:val="FontStyle95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95"/>
          <w:sz w:val="28"/>
          <w:szCs w:val="28"/>
        </w:rPr>
        <w:t>Единый государственный реестр индивидуальных предпринимателей (далее - ЕГРИП);</w:t>
      </w:r>
    </w:p>
    <w:p w:rsidR="00000000" w:rsidRDefault="00B94DAB">
      <w:pPr>
        <w:ind w:right="-1"/>
        <w:jc w:val="both"/>
        <w:rPr>
          <w:rStyle w:val="FontStyle58"/>
          <w:sz w:val="28"/>
          <w:szCs w:val="28"/>
        </w:rPr>
      </w:pPr>
      <w:r>
        <w:rPr>
          <w:rStyle w:val="FontStyle95"/>
          <w:sz w:val="28"/>
          <w:szCs w:val="28"/>
        </w:rPr>
        <w:tab/>
        <w:t>- Единый государственный реестр недвижимости о правоустанавливающих и (или) право удостоверяющих документах на объект (объекты) адресации (далее</w:t>
      </w:r>
      <w:r>
        <w:rPr>
          <w:rStyle w:val="FontStyle95"/>
          <w:sz w:val="28"/>
          <w:szCs w:val="28"/>
        </w:rPr>
        <w:t xml:space="preserve"> - ЕГРН);</w:t>
      </w:r>
    </w:p>
    <w:p w:rsidR="00000000" w:rsidRDefault="00B94DAB">
      <w:pPr>
        <w:ind w:right="-1" w:firstLine="708"/>
        <w:jc w:val="both"/>
        <w:rPr>
          <w:rStyle w:val="FontStyle83"/>
          <w:sz w:val="28"/>
          <w:szCs w:val="28"/>
        </w:rPr>
      </w:pPr>
      <w:r>
        <w:rPr>
          <w:rStyle w:val="FontStyle58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Государственная информационная система обеспечения градостроительной деятельности (далее - </w:t>
      </w:r>
      <w:r>
        <w:rPr>
          <w:rStyle w:val="FontStyle58"/>
          <w:sz w:val="28"/>
          <w:szCs w:val="28"/>
        </w:rPr>
        <w:t xml:space="preserve"> ГИСОГД);</w:t>
      </w: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83"/>
          <w:sz w:val="28"/>
          <w:szCs w:val="28"/>
        </w:rPr>
        <w:t>- иные государственные информационные системы, если такие государственные информационные системы в установленном Правительством Российской Феде</w:t>
      </w:r>
      <w:r>
        <w:rPr>
          <w:rStyle w:val="FontStyle83"/>
          <w:sz w:val="28"/>
          <w:szCs w:val="28"/>
        </w:rPr>
        <w:t>рации порядке обеспечивают взаимодействие с ЕСИА, при условии совпадения сведений о физическом или юридическом лице, в указанных информационных системах.</w:t>
      </w:r>
    </w:p>
    <w:p w:rsidR="00000000" w:rsidRDefault="00B94DAB">
      <w:pPr>
        <w:tabs>
          <w:tab w:val="left" w:pos="3330"/>
        </w:tabs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21" w:name="sub_3024"/>
      <w:bookmarkEnd w:id="21"/>
    </w:p>
    <w:p w:rsidR="00000000" w:rsidRDefault="00B94DAB">
      <w:pPr>
        <w:pStyle w:val="ListParagraph"/>
        <w:ind w:left="150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</w:t>
      </w:r>
    </w:p>
    <w:p w:rsidR="00000000" w:rsidRDefault="00B94DAB">
      <w:pPr>
        <w:pStyle w:val="ListParagraph"/>
        <w:ind w:left="1504" w:firstLine="6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административных процедур</w:t>
      </w:r>
    </w:p>
    <w:p w:rsidR="00000000" w:rsidRDefault="00B94DAB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pStyle w:val="ListParagraph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3.1. Перечень варианто</w:t>
      </w:r>
      <w:r>
        <w:rPr>
          <w:rFonts w:ascii="Times New Roman" w:hAnsi="Times New Roman" w:cs="Times New Roman"/>
          <w:b/>
          <w:sz w:val="28"/>
          <w:szCs w:val="28"/>
        </w:rPr>
        <w:t>в предоставления муниципальной услуги</w:t>
      </w:r>
    </w:p>
    <w:p w:rsidR="00000000" w:rsidRDefault="00B94DAB">
      <w:pPr>
        <w:pStyle w:val="ListParagraph"/>
        <w:ind w:left="0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de-DE" w:bidi="fa-IR"/>
        </w:rPr>
        <w:t>Выдача градостроительн</w:t>
      </w: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bidi="fa-IR"/>
        </w:rPr>
        <w:t>ого</w:t>
      </w: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de-DE" w:bidi="fa-IR"/>
        </w:rPr>
        <w:t xml:space="preserve"> план</w:t>
      </w: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bidi="fa-IR"/>
        </w:rPr>
        <w:t>а</w:t>
      </w: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de-DE" w:bidi="fa-IR"/>
        </w:rPr>
        <w:t xml:space="preserve"> земельн</w:t>
      </w: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bidi="fa-IR"/>
        </w:rPr>
        <w:t>ого</w:t>
      </w: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de-DE" w:bidi="fa-IR"/>
        </w:rPr>
        <w:t xml:space="preserve"> участк</w:t>
      </w: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bidi="fa-IR"/>
        </w:rPr>
        <w:t>а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000000" w:rsidRDefault="00B94DAB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</w:p>
    <w:p w:rsidR="00000000" w:rsidRDefault="00B94DAB">
      <w:pPr>
        <w:pStyle w:val="ListParagraph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 Муниципальная  услуга предоставляется в соответствии со следующими вариантами:</w:t>
      </w:r>
    </w:p>
    <w:p w:rsidR="00000000" w:rsidRDefault="00B94DAB">
      <w:pPr>
        <w:pStyle w:val="ListParagraph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1). Вариант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«Выдача </w:t>
      </w: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(отказ в выдаче</w:t>
      </w: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градостроительного  плана  земельного </w:t>
      </w:r>
      <w:r>
        <w:rPr>
          <w:rFonts w:ascii="Times New Roman" w:hAnsi="Times New Roman" w:cs="Times New Roman"/>
          <w:sz w:val="28"/>
          <w:szCs w:val="28"/>
        </w:rPr>
        <w:t>участка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000000" w:rsidRDefault="00B94DAB">
      <w:pPr>
        <w:pStyle w:val="13"/>
        <w:ind w:right="-1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2). Вариант </w:t>
      </w:r>
      <w:r>
        <w:rPr>
          <w:rFonts w:eastAsia="Times New Roman"/>
          <w:color w:val="auto"/>
          <w:sz w:val="28"/>
          <w:szCs w:val="28"/>
          <w:lang w:val="en-US"/>
        </w:rPr>
        <w:t>II</w:t>
      </w:r>
      <w:r>
        <w:rPr>
          <w:rStyle w:val="FontStyle44"/>
          <w:rFonts w:ascii="Times New Roman" w:hAnsi="Times New Roman" w:cs="Times New Roman"/>
          <w:color w:val="auto"/>
          <w:sz w:val="28"/>
          <w:szCs w:val="28"/>
        </w:rPr>
        <w:t xml:space="preserve"> «Исправление допущенных опечаток и  ошибок </w:t>
      </w:r>
      <w:r>
        <w:rPr>
          <w:color w:val="auto"/>
          <w:sz w:val="28"/>
          <w:szCs w:val="28"/>
        </w:rPr>
        <w:t>(отказ в</w:t>
      </w:r>
      <w:r>
        <w:rPr>
          <w:rStyle w:val="FontStyle44"/>
          <w:rFonts w:ascii="Times New Roman" w:hAnsi="Times New Roman" w:cs="Times New Roman"/>
          <w:color w:val="auto"/>
          <w:sz w:val="28"/>
          <w:szCs w:val="28"/>
        </w:rPr>
        <w:t xml:space="preserve"> исправлении допущенных опечаток и  ошибок) в ранее выданном ГПЗУ».</w:t>
      </w:r>
    </w:p>
    <w:p w:rsidR="00000000" w:rsidRDefault="00B94DAB">
      <w:pPr>
        <w:pStyle w:val="ListParagraph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3). Вариант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«Выдача (отказ в выдаче) дубликата ГПЗУ»</w:t>
      </w:r>
    </w:p>
    <w:p w:rsidR="00000000" w:rsidRDefault="00B94DAB">
      <w:pPr>
        <w:pStyle w:val="ListParagraph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B94DAB">
      <w:pPr>
        <w:pStyle w:val="ListParagraph"/>
        <w:ind w:left="0"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Описание административной процедуры профилирования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заявителя</w:t>
      </w:r>
    </w:p>
    <w:p w:rsidR="00000000" w:rsidRDefault="00B94DAB">
      <w:pPr>
        <w:pStyle w:val="Style18"/>
        <w:widowControl/>
        <w:tabs>
          <w:tab w:val="left" w:pos="709"/>
        </w:tabs>
        <w:ind w:right="-1" w:firstLine="0"/>
        <w:rPr>
          <w:i/>
          <w:sz w:val="28"/>
          <w:szCs w:val="28"/>
        </w:rPr>
      </w:pPr>
      <w:bookmarkStart w:id="22" w:name="100183"/>
      <w:bookmarkEnd w:id="22"/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3.2.1 Способы и порядок определения и предъявления необходимого заявителю варианта предоставления </w:t>
      </w: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  <w:bookmarkStart w:id="23" w:name="sub_1025"/>
      <w:bookmarkEnd w:id="23"/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ind w:right="-1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 предоставления муниципальной услуги определяется </w:t>
      </w:r>
      <w:r>
        <w:rPr>
          <w:rFonts w:ascii="Times New Roman" w:hAnsi="Times New Roman" w:cs="Times New Roman"/>
          <w:sz w:val="28"/>
          <w:szCs w:val="28"/>
        </w:rPr>
        <w:t>на основании результата муниципальной услуги, за предоставлением к</w:t>
      </w:r>
      <w:r>
        <w:rPr>
          <w:rFonts w:ascii="Times New Roman" w:hAnsi="Times New Roman" w:cs="Times New Roman"/>
          <w:sz w:val="28"/>
          <w:szCs w:val="28"/>
        </w:rPr>
        <w:t xml:space="preserve">оторой обратился заявитель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административной 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процедуры</w:t>
      </w:r>
      <w:r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- профилирование)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заявителя,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включающего вопросы, направленные на определение перечня признаков заявителя, приведенных в </w:t>
      </w:r>
      <w:hyperlink r:id="rId16" w:history="1">
        <w:r>
          <w:rPr>
            <w:rStyle w:val="a6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 xml:space="preserve">таблице № 1 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 приложения № 1 к настоящему административному регламенту.</w:t>
      </w:r>
    </w:p>
    <w:p w:rsidR="00000000" w:rsidRDefault="00B94DAB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Профилирование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служит для формирования индивидуальног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 пакета документов, межведомственных запросов и формы 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заявления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для конкретной категории 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заявителя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и его случая обращения. Индивидуальный пакет документов формируется из перечня ответов на вопросы, выявляющие признаки 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заявителя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000000" w:rsidRDefault="00B94DAB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Профилирование осуществля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ется:</w:t>
      </w:r>
    </w:p>
    <w:p w:rsidR="00000000" w:rsidRDefault="00B94DAB">
      <w:pPr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100180"/>
      <w:bookmarkEnd w:id="2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 обращении заявителя за предоставлением муниципальной услуги в личном кабинете на Едином портале,  Региональном портале;</w:t>
      </w:r>
    </w:p>
    <w:p w:rsidR="00000000" w:rsidRDefault="00B94DAB">
      <w:pPr>
        <w:shd w:val="clear" w:color="auto" w:fill="FFFFFF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100181"/>
      <w:bookmarkEnd w:id="2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обращении заявителя за предоставлением муниципальной услуги  непосредственно уполномоченный орган;</w:t>
      </w:r>
    </w:p>
    <w:p w:rsidR="00000000" w:rsidRDefault="00B94DAB">
      <w:pPr>
        <w:shd w:val="clear" w:color="auto" w:fill="FFFFFF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посредством оф</w:t>
      </w:r>
      <w:r>
        <w:rPr>
          <w:rFonts w:ascii="Times New Roman" w:hAnsi="Times New Roman" w:cs="Times New Roman"/>
          <w:sz w:val="28"/>
          <w:szCs w:val="28"/>
        </w:rPr>
        <w:t>ициального сайта уполномоченного органа;</w:t>
      </w:r>
    </w:p>
    <w:p w:rsidR="00000000" w:rsidRDefault="00B94DAB">
      <w:pPr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г) почтовым (курьерским) отправлением.</w:t>
      </w:r>
    </w:p>
    <w:p w:rsidR="00000000" w:rsidRDefault="00B94DAB">
      <w:pPr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получения ответов от заявителя на вопросы профилирования, а также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анализа содержания запроса заявителя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 определяет полный  перечень комбинац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 значений признаков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настоящим административным регламентом, каждая из которых соответствует одному варианту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0000" w:rsidRDefault="00B94DAB">
      <w:pPr>
        <w:pStyle w:val="ConsPlusNormal0"/>
        <w:suppressAutoHyphens w:val="0"/>
        <w:jc w:val="both"/>
      </w:pPr>
      <w:r>
        <w:rPr>
          <w:rFonts w:eastAsia="Times New Roman"/>
        </w:rPr>
        <w:t xml:space="preserve">По результатам получения ответов от заявителя на Едином портале,  </w:t>
      </w:r>
      <w:r>
        <w:rPr>
          <w:shd w:val="clear" w:color="auto" w:fill="FFFFFF"/>
        </w:rPr>
        <w:t>Региональном портале автоматически подбирается под конкретного</w:t>
      </w:r>
      <w:r>
        <w:rPr>
          <w:shd w:val="clear" w:color="auto" w:fill="FFFFFF"/>
        </w:rPr>
        <w:t> </w:t>
      </w:r>
      <w:r>
        <w:rPr>
          <w:bCs/>
          <w:shd w:val="clear" w:color="auto" w:fill="FFFFFF"/>
        </w:rPr>
        <w:t>заявителя</w:t>
      </w:r>
      <w:r>
        <w:rPr>
          <w:shd w:val="clear" w:color="auto" w:fill="FFFFFF"/>
        </w:rPr>
        <w:t xml:space="preserve"> вариант муниципальной услуги с четким перечнем необходимых документов, сроками предоставления услуги и конкретным результатом. </w:t>
      </w:r>
      <w:r>
        <w:rPr>
          <w:i/>
          <w:sz w:val="26"/>
          <w:szCs w:val="26"/>
          <w:highlight w:val="white"/>
        </w:rPr>
        <w:t>Использование вышеуказанных технологий проводится при наличии технической возможности.</w:t>
      </w:r>
    </w:p>
    <w:p w:rsidR="00000000" w:rsidRDefault="00B94DAB">
      <w:pPr>
        <w:ind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В приложении № 1 к настоящему а</w:t>
      </w:r>
      <w:r>
        <w:rPr>
          <w:rFonts w:ascii="Times New Roman" w:hAnsi="Times New Roman" w:cs="Times New Roman"/>
          <w:sz w:val="28"/>
          <w:szCs w:val="28"/>
        </w:rPr>
        <w:t>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услуги.</w:t>
      </w:r>
    </w:p>
    <w:p w:rsidR="00000000" w:rsidRDefault="00B94DAB">
      <w:pPr>
        <w:pStyle w:val="ConsPlusNormal0"/>
        <w:suppressAutoHyphens w:val="0"/>
        <w:jc w:val="both"/>
      </w:pPr>
      <w:r>
        <w:rPr>
          <w:rFonts w:eastAsia="Times New Roman"/>
        </w:rPr>
        <w:t>Установленный по ре</w:t>
      </w:r>
      <w:r>
        <w:rPr>
          <w:rFonts w:eastAsia="Times New Roman"/>
        </w:rPr>
        <w:t>зультатам профилирования вариант доводится до заявителя в устной форме (при подаче заявителем заявления (запроса) о предоставлении муниципальной услуги непосредственно в  уполномоченный орган) или в электронной форме (при подаче заявителем заявления (запро</w:t>
      </w:r>
      <w:r>
        <w:rPr>
          <w:rFonts w:eastAsia="Times New Roman"/>
        </w:rPr>
        <w:t xml:space="preserve">са) о предоставлении муниципальной услуги посредством Регионального портала), исключающей неоднозначное понимание. </w:t>
      </w:r>
    </w:p>
    <w:p w:rsidR="00000000" w:rsidRDefault="00B94DAB">
      <w:pPr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26" w:name="sub_3025"/>
      <w:bookmarkEnd w:id="26"/>
      <w:r>
        <w:rPr>
          <w:rFonts w:ascii="Times New Roman" w:hAnsi="Times New Roman" w:cs="Times New Roman"/>
          <w:b/>
          <w:sz w:val="28"/>
          <w:szCs w:val="28"/>
        </w:rPr>
        <w:t>3.3. Подразделы, содержащие описание вариантов предоставления муниципальной услуги</w:t>
      </w:r>
    </w:p>
    <w:p w:rsidR="00000000" w:rsidRDefault="00B94DAB">
      <w:p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00000" w:rsidRDefault="00B94DAB">
      <w:pPr>
        <w:ind w:left="708" w:firstLine="1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Административные процедуры </w:t>
      </w:r>
      <w:r>
        <w:rPr>
          <w:rFonts w:ascii="Times New Roman" w:hAnsi="Times New Roman" w:cs="Times New Roman"/>
          <w:b/>
          <w:sz w:val="28"/>
        </w:rPr>
        <w:t>варианта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:rsidR="00000000" w:rsidRDefault="00B94DAB">
      <w:pPr>
        <w:ind w:left="708" w:firstLine="1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00000" w:rsidRDefault="00B94DAB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Результатом вари</w:t>
      </w:r>
      <w:r>
        <w:rPr>
          <w:rFonts w:ascii="Times New Roman" w:hAnsi="Times New Roman" w:cs="Times New Roman"/>
          <w:sz w:val="28"/>
        </w:rPr>
        <w:t>анта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предоставления </w:t>
      </w:r>
      <w:r>
        <w:rPr>
          <w:rStyle w:val="FontStyle83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 являются документы, предусмотренные в подпункте 2.3.1.1 пункта 2.3.1 подраздела 2.3  раздела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>
        <w:rPr>
          <w:rFonts w:ascii="Times New Roman" w:hAnsi="Times New Roman" w:cs="Times New Roman"/>
          <w:sz w:val="28"/>
        </w:rPr>
        <w:t>.</w:t>
      </w:r>
    </w:p>
    <w:p w:rsidR="00000000" w:rsidRDefault="00B94DAB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Перечень административных процедур предоставления </w:t>
      </w:r>
      <w:r>
        <w:rPr>
          <w:rStyle w:val="FontStyle83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услуги:</w:t>
      </w:r>
    </w:p>
    <w:p w:rsidR="00000000" w:rsidRDefault="00B94DAB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1)</w:t>
      </w:r>
      <w:r>
        <w:rPr>
          <w:rFonts w:ascii="Times New Roman" w:hAnsi="Times New Roman" w:cs="Times New Roman"/>
          <w:sz w:val="28"/>
        </w:rPr>
        <w:t xml:space="preserve"> при обращении заявителя в управление уполномоченного органа:</w:t>
      </w:r>
    </w:p>
    <w:p w:rsidR="00000000" w:rsidRDefault="00B94DAB">
      <w:pPr>
        <w:tabs>
          <w:tab w:val="left" w:pos="1134"/>
        </w:tabs>
        <w:ind w:right="-1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прием</w:t>
      </w:r>
      <w:r>
        <w:rPr>
          <w:rFonts w:ascii="Times New Roman" w:hAnsi="Times New Roman" w:cs="Times New Roman"/>
          <w:sz w:val="28"/>
          <w:szCs w:val="28"/>
        </w:rPr>
        <w:t xml:space="preserve"> заявления </w:t>
      </w:r>
      <w:r>
        <w:rPr>
          <w:rFonts w:ascii="Times New Roman" w:hAnsi="Times New Roman" w:cs="Times New Roman"/>
          <w:sz w:val="28"/>
        </w:rPr>
        <w:t xml:space="preserve">и пакета документов, необходимых для предоставления </w:t>
      </w:r>
      <w:r>
        <w:rPr>
          <w:rStyle w:val="FontStyle83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услуги;</w:t>
      </w:r>
    </w:p>
    <w:p w:rsidR="00000000" w:rsidRDefault="00B94DAB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ab/>
        <w:t>межведомственное информационное взаимодействие;</w:t>
      </w:r>
    </w:p>
    <w:p w:rsidR="00000000" w:rsidRDefault="00B94DAB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принятие решения о приостановлении предоставления муни</w:t>
      </w:r>
      <w:r>
        <w:rPr>
          <w:rFonts w:ascii="Times New Roman" w:hAnsi="Times New Roman" w:cs="Times New Roman"/>
          <w:sz w:val="28"/>
          <w:szCs w:val="28"/>
          <w:lang w:eastAsia="ru-RU"/>
        </w:rPr>
        <w:t>ципальной услуги;</w:t>
      </w:r>
    </w:p>
    <w:p w:rsidR="00000000" w:rsidRDefault="00B94DAB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>принятие решения о предоставлении (отказе в предоставлении) муниципальной услуги</w:t>
      </w:r>
      <w:r>
        <w:rPr>
          <w:rFonts w:ascii="Times New Roman" w:hAnsi="Times New Roman" w:cs="Times New Roman"/>
          <w:sz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результата предоставления услуги</w:t>
      </w:r>
      <w:r>
        <w:rPr>
          <w:rFonts w:ascii="Times New Roman" w:hAnsi="Times New Roman" w:cs="Times New Roman"/>
          <w:sz w:val="28"/>
        </w:rPr>
        <w:t>;</w:t>
      </w:r>
    </w:p>
    <w:p w:rsidR="00000000" w:rsidRDefault="00B94DAB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предоставление результата </w:t>
      </w:r>
      <w:r>
        <w:rPr>
          <w:rStyle w:val="FontStyle83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услуги;</w:t>
      </w:r>
    </w:p>
    <w:p w:rsidR="00000000" w:rsidRDefault="00B94DAB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получение дополнительных сведений от заявителя;</w:t>
      </w:r>
    </w:p>
    <w:p w:rsidR="00000000" w:rsidRDefault="00B94DAB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проведен</w:t>
      </w:r>
      <w:r>
        <w:rPr>
          <w:rFonts w:ascii="Times New Roman" w:hAnsi="Times New Roman" w:cs="Times New Roman"/>
          <w:sz w:val="28"/>
          <w:szCs w:val="28"/>
        </w:rPr>
        <w:t>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Федерации;</w:t>
      </w:r>
    </w:p>
    <w:p w:rsidR="00000000" w:rsidRDefault="00B94DAB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распределение ограниченного ресурса.</w:t>
      </w:r>
    </w:p>
    <w:p w:rsidR="00000000" w:rsidRDefault="00B94DAB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обращении заявителя в  МФЦ:</w:t>
      </w:r>
    </w:p>
    <w:p w:rsidR="00000000" w:rsidRDefault="00B94DAB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пакета документов, необходимых для предоставления муниципальной услуги;</w:t>
      </w:r>
    </w:p>
    <w:p w:rsidR="00000000" w:rsidRDefault="00B94DAB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запроса и документов, необходимых для предоставления муниципальной услуги в уполномоченный орган;</w:t>
      </w:r>
    </w:p>
    <w:p w:rsidR="00000000" w:rsidRDefault="00B94DAB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прием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  </w:t>
      </w:r>
      <w:r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</w:t>
      </w:r>
    </w:p>
    <w:p w:rsidR="00000000" w:rsidRDefault="00B94DAB">
      <w:pPr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заявителю результата предоставления муниципальной услуги.</w:t>
      </w:r>
    </w:p>
    <w:p w:rsidR="00000000" w:rsidRDefault="00B94DAB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при обращении заявителя за предоставлением муниципальной услуги в электронной форме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 условии технической реализации)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0000" w:rsidRDefault="00B94DAB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регистрацию органом, предоставляющим муниципальную услугу, заполненного  в электронной форме,</w:t>
      </w:r>
      <w:r>
        <w:rPr>
          <w:rFonts w:ascii="Times New Roman" w:hAnsi="Times New Roman" w:cs="Times New Roman"/>
          <w:sz w:val="28"/>
          <w:szCs w:val="28"/>
        </w:rPr>
        <w:t xml:space="preserve"> заявления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пакета электронных документов, необходимых для предоставления услуги;</w:t>
      </w:r>
    </w:p>
    <w:p w:rsidR="00000000" w:rsidRDefault="00B94DAB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заявителя на </w:t>
      </w:r>
      <w:r>
        <w:rPr>
          <w:rFonts w:ascii="Times New Roman" w:hAnsi="Times New Roman" w:cs="Times New Roman"/>
          <w:sz w:val="28"/>
          <w:szCs w:val="28"/>
        </w:rPr>
        <w:t>e-mail электронной почты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«Личный кабинет» 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ителя  ЕПГУ, РПГУ о ходе выполнения запроса о предоставлении муниципальной услуги;</w:t>
      </w:r>
    </w:p>
    <w:p w:rsidR="00000000" w:rsidRDefault="00B94DAB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заявителю результата предоставления муниципальной услуги в электронной форме на </w:t>
      </w:r>
      <w:r>
        <w:rPr>
          <w:rFonts w:ascii="Times New Roman" w:hAnsi="Times New Roman" w:cs="Times New Roman"/>
          <w:sz w:val="28"/>
          <w:szCs w:val="28"/>
        </w:rPr>
        <w:t>e-mail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 почты или  в «Личный кабинет» заявителя  ЕПГУ, РПГУ.</w:t>
      </w:r>
    </w:p>
    <w:p w:rsidR="00000000" w:rsidRDefault="00B94DAB">
      <w:pPr>
        <w:widowControl w:val="0"/>
        <w:ind w:right="-1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Максима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льный срок предоставления муниципальной услуги  варианта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должен превышать  14 (четырнадцать) рабочих дней со дня поступления заявления в уполномоченный орган, почтовым отправлением, в МФЦ и через</w:t>
      </w:r>
      <w:r>
        <w:rPr>
          <w:rStyle w:val="a3"/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Единый портал,  </w:t>
      </w:r>
      <w:r>
        <w:rPr>
          <w:rStyle w:val="a3"/>
          <w:rFonts w:ascii="Times New Roman" w:hAnsi="Times New Roman"/>
          <w:color w:val="auto"/>
          <w:sz w:val="28"/>
          <w:szCs w:val="28"/>
        </w:rPr>
        <w:t>Региональный портал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0000" w:rsidRDefault="00B94D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B94D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Административные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процедуры </w:t>
      </w:r>
      <w:r>
        <w:rPr>
          <w:rFonts w:ascii="Times New Roman" w:hAnsi="Times New Roman" w:cs="Times New Roman"/>
          <w:b/>
          <w:sz w:val="28"/>
        </w:rPr>
        <w:t xml:space="preserve">варианта </w:t>
      </w:r>
      <w:r>
        <w:rPr>
          <w:rFonts w:ascii="Times New Roman" w:hAnsi="Times New Roman" w:cs="Times New Roman"/>
          <w:b/>
          <w:sz w:val="28"/>
          <w:lang w:val="en-US"/>
        </w:rPr>
        <w:t>II</w:t>
      </w:r>
    </w:p>
    <w:p w:rsidR="00000000" w:rsidRDefault="00B94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Результатом варианта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предоставления </w:t>
      </w:r>
      <w:r>
        <w:rPr>
          <w:rStyle w:val="FontStyle83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 являются документы, предусмотренные в подпункте 2.3.2.1 пункта 2.3.2 подраздела 2.3 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>
        <w:rPr>
          <w:rFonts w:ascii="Times New Roman" w:hAnsi="Times New Roman" w:cs="Times New Roman"/>
          <w:sz w:val="28"/>
        </w:rPr>
        <w:t>.</w:t>
      </w:r>
    </w:p>
    <w:p w:rsidR="00000000" w:rsidRDefault="00B94DAB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Вариант </w:t>
      </w: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</w:t>
      </w:r>
      <w:r>
        <w:rPr>
          <w:rFonts w:ascii="Times New Roman" w:hAnsi="Times New Roman" w:cs="Times New Roman"/>
          <w:sz w:val="28"/>
          <w:szCs w:val="28"/>
        </w:rPr>
        <w:t>льной</w:t>
      </w:r>
      <w:r>
        <w:rPr>
          <w:rFonts w:ascii="Times New Roman" w:hAnsi="Times New Roman" w:cs="Times New Roman"/>
          <w:sz w:val="28"/>
        </w:rPr>
        <w:t xml:space="preserve"> услуги включает в себя следующий перечень административных процедур:</w:t>
      </w:r>
    </w:p>
    <w:p w:rsidR="00000000" w:rsidRDefault="00B94DAB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прием заявления об </w:t>
      </w:r>
      <w:r>
        <w:rPr>
          <w:rStyle w:val="FontStyle44"/>
          <w:rFonts w:ascii="Times New Roman" w:hAnsi="Times New Roman" w:cs="Times New Roman"/>
          <w:sz w:val="28"/>
          <w:szCs w:val="28"/>
        </w:rPr>
        <w:t>исправлении допущенных опечаток и ошибок в выданном ГПЗУ (далее – техническая ошибка)</w:t>
      </w:r>
      <w:r>
        <w:rPr>
          <w:rFonts w:ascii="Times New Roman" w:hAnsi="Times New Roman" w:cs="Times New Roman"/>
          <w:sz w:val="28"/>
        </w:rPr>
        <w:t>;</w:t>
      </w:r>
    </w:p>
    <w:p w:rsidR="00000000" w:rsidRDefault="00B94DAB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принятие решения об исправлении либо отказ в исправлении технических ошиб</w:t>
      </w:r>
      <w:r>
        <w:rPr>
          <w:rFonts w:ascii="Times New Roman" w:hAnsi="Times New Roman" w:cs="Times New Roman"/>
          <w:sz w:val="28"/>
        </w:rPr>
        <w:t>ок;</w:t>
      </w:r>
    </w:p>
    <w:p w:rsidR="00000000" w:rsidRDefault="00B94DAB">
      <w:pPr>
        <w:tabs>
          <w:tab w:val="left" w:pos="709"/>
        </w:tabs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ab/>
        <w:t xml:space="preserve">предоставление результата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услуги.</w:t>
      </w:r>
    </w:p>
    <w:p w:rsidR="00000000" w:rsidRDefault="00B94DAB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обращении заявителя за предоставлением муниципальной услуги через МФЦ  осуществляются следующие административные действия:</w:t>
      </w:r>
    </w:p>
    <w:p w:rsidR="00000000" w:rsidRDefault="00B94DAB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Fonts w:ascii="Times New Roman" w:hAnsi="Times New Roman" w:cs="Times New Roman"/>
          <w:sz w:val="28"/>
        </w:rPr>
        <w:t xml:space="preserve">об исправлении </w:t>
      </w:r>
      <w:r>
        <w:rPr>
          <w:rStyle w:val="FontStyle44"/>
          <w:rFonts w:ascii="Times New Roman" w:hAnsi="Times New Roman" w:cs="Times New Roman"/>
          <w:sz w:val="28"/>
          <w:szCs w:val="28"/>
        </w:rPr>
        <w:t>технических ошибок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документов, необходимы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для предоставления муниципальной услуги;</w:t>
      </w:r>
    </w:p>
    <w:p w:rsidR="00000000" w:rsidRDefault="00B94DAB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запроса и документов, необходимых для предоставления муниципальной услуги в управление уполномоченного органа;</w:t>
      </w:r>
    </w:p>
    <w:p w:rsidR="00000000" w:rsidRDefault="00B94DAB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прием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уполномоченного органа  </w:t>
      </w:r>
      <w:r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000000" w:rsidRDefault="00B94DAB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заявителю результата предоставления муниципальной услуги.</w:t>
      </w:r>
    </w:p>
    <w:p w:rsidR="00000000" w:rsidRDefault="00B94DAB">
      <w:pPr>
        <w:tabs>
          <w:tab w:val="left" w:pos="709"/>
        </w:tabs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обращении заявителя за предоставлением муниципальной услуги в электронной форме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 условии технической реализации)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включает:</w:t>
      </w:r>
    </w:p>
    <w:p w:rsidR="00000000" w:rsidRDefault="00B94DAB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регистрацию органом, предоставляющим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льную услугу, заполненного  в электронной форме,</w:t>
      </w:r>
      <w:r>
        <w:rPr>
          <w:rFonts w:ascii="Times New Roman" w:hAnsi="Times New Roman" w:cs="Times New Roman"/>
          <w:sz w:val="28"/>
          <w:szCs w:val="28"/>
        </w:rPr>
        <w:t xml:space="preserve"> заявления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пакета электронных документов, необходимых для предоставления услуги;</w:t>
      </w:r>
    </w:p>
    <w:p w:rsidR="00000000" w:rsidRDefault="00B94DAB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заявителя на </w:t>
      </w:r>
      <w:r>
        <w:rPr>
          <w:rFonts w:ascii="Times New Roman" w:hAnsi="Times New Roman" w:cs="Times New Roman"/>
          <w:sz w:val="28"/>
          <w:szCs w:val="28"/>
        </w:rPr>
        <w:t>e-mail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 почты или в «Личный кабинет» заявителя ЕПГУ, РПГУ о ходе выполнения запроса о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редоставлении муниципальной услуги;</w:t>
      </w:r>
    </w:p>
    <w:p w:rsidR="00000000" w:rsidRDefault="00B94DAB">
      <w:pPr>
        <w:ind w:right="-1" w:firstLine="708"/>
        <w:jc w:val="both"/>
        <w:rPr>
          <w:rStyle w:val="FontStyle8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заявителю результата предоставления муниципальной услуги в электронной форме на </w:t>
      </w:r>
      <w:r>
        <w:rPr>
          <w:rFonts w:ascii="Times New Roman" w:hAnsi="Times New Roman" w:cs="Times New Roman"/>
          <w:sz w:val="28"/>
          <w:szCs w:val="28"/>
        </w:rPr>
        <w:t>e-mail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 почты или  в «Личный кабинет» заявителя  ЕПГУ, РПГУ.</w:t>
      </w:r>
    </w:p>
    <w:p w:rsidR="00000000" w:rsidRDefault="00B94DAB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83"/>
          <w:sz w:val="28"/>
          <w:szCs w:val="28"/>
        </w:rPr>
        <w:tab/>
        <w:t>Муниципальной</w:t>
      </w:r>
      <w:r>
        <w:rPr>
          <w:rFonts w:ascii="Times New Roman" w:hAnsi="Times New Roman" w:cs="Times New Roman"/>
          <w:sz w:val="28"/>
        </w:rPr>
        <w:t xml:space="preserve"> услуга оказывается в течение 5 рабочих </w:t>
      </w:r>
      <w:r>
        <w:rPr>
          <w:rFonts w:ascii="Times New Roman" w:hAnsi="Times New Roman" w:cs="Times New Roman"/>
          <w:sz w:val="28"/>
        </w:rPr>
        <w:t>дней со дня поступления заявления в Уполномоченный орган.</w:t>
      </w:r>
    </w:p>
    <w:p w:rsidR="00000000" w:rsidRDefault="00B94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Административные процедуры </w:t>
      </w:r>
      <w:r>
        <w:rPr>
          <w:rFonts w:ascii="Times New Roman" w:hAnsi="Times New Roman" w:cs="Times New Roman"/>
          <w:b/>
          <w:sz w:val="28"/>
        </w:rPr>
        <w:t xml:space="preserve">варианта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</w:p>
    <w:p w:rsidR="00000000" w:rsidRDefault="00B94DAB">
      <w:pPr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B94DAB">
      <w:pPr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Результатом варианта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предоставления </w:t>
      </w:r>
      <w:r>
        <w:rPr>
          <w:rStyle w:val="FontStyle83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 являются документы, предусмотренные в подпункте 2.3.4.1 пункта 2.3.4 подраздела 2.3 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>
        <w:rPr>
          <w:rFonts w:ascii="Times New Roman" w:hAnsi="Times New Roman" w:cs="Times New Roman"/>
          <w:sz w:val="28"/>
        </w:rPr>
        <w:t>.</w:t>
      </w:r>
    </w:p>
    <w:p w:rsidR="00000000" w:rsidRDefault="00B94DAB">
      <w:pPr>
        <w:pStyle w:val="ConsPlusTitle"/>
        <w:ind w:right="-1" w:firstLine="709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color w:val="auto"/>
          <w:sz w:val="28"/>
        </w:rPr>
        <w:t xml:space="preserve">Вариант </w:t>
      </w:r>
      <w:r>
        <w:rPr>
          <w:rFonts w:ascii="Times New Roman" w:hAnsi="Times New Roman"/>
          <w:b w:val="0"/>
          <w:color w:val="auto"/>
          <w:sz w:val="28"/>
          <w:szCs w:val="28"/>
          <w:lang w:val="en-US"/>
        </w:rPr>
        <w:t>III</w:t>
      </w:r>
      <w:r>
        <w:rPr>
          <w:rFonts w:ascii="Times New Roman" w:hAnsi="Times New Roman"/>
          <w:b w:val="0"/>
          <w:color w:val="auto"/>
          <w:sz w:val="28"/>
        </w:rPr>
        <w:t xml:space="preserve"> предоставления </w:t>
      </w:r>
      <w:r>
        <w:rPr>
          <w:rFonts w:ascii="Times New Roman" w:hAnsi="Times New Roman"/>
          <w:b w:val="0"/>
          <w:color w:val="auto"/>
          <w:sz w:val="28"/>
          <w:szCs w:val="28"/>
        </w:rPr>
        <w:t>муниципальной</w:t>
      </w:r>
      <w:r>
        <w:rPr>
          <w:rFonts w:ascii="Times New Roman" w:hAnsi="Times New Roman"/>
          <w:b w:val="0"/>
          <w:color w:val="auto"/>
          <w:sz w:val="28"/>
        </w:rPr>
        <w:t xml:space="preserve"> услуги включает в себя следующий перечень административных процедур:</w:t>
      </w:r>
    </w:p>
    <w:p w:rsidR="00000000" w:rsidRDefault="00B94DAB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прием заявления, документов и (или) информации,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услуги;</w:t>
      </w:r>
    </w:p>
    <w:p w:rsidR="00000000" w:rsidRDefault="00B94DAB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</w:t>
      </w:r>
      <w:r>
        <w:rPr>
          <w:rFonts w:ascii="Times New Roman" w:hAnsi="Times New Roman" w:cs="Times New Roman"/>
          <w:sz w:val="28"/>
        </w:rPr>
        <w:t xml:space="preserve">ринятие решения о выдаче дубликата ГПЗУ либо отказ в выдаче дубликата документа, выданного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услуги;</w:t>
      </w:r>
    </w:p>
    <w:p w:rsidR="00000000" w:rsidRDefault="00B94DAB">
      <w:pPr>
        <w:tabs>
          <w:tab w:val="left" w:pos="709"/>
        </w:tabs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ab/>
        <w:t xml:space="preserve">предоставление результата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услуги.</w:t>
      </w:r>
    </w:p>
    <w:p w:rsidR="00000000" w:rsidRDefault="00B94DAB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обращении заявителя за предоставлением муниципальной услуги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МФЦ  осуществляются следующие административные действия:</w:t>
      </w:r>
    </w:p>
    <w:p w:rsidR="00000000" w:rsidRDefault="00B94DAB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запроса и документов, необходимых для предоставления муниципальной услуги;</w:t>
      </w:r>
    </w:p>
    <w:p w:rsidR="00000000" w:rsidRDefault="00B94DAB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запроса и документов, необходимых для предоставления муниципальной услуги в управление уполномоченн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органа;</w:t>
      </w:r>
    </w:p>
    <w:p w:rsidR="00000000" w:rsidRDefault="00B94DAB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прием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уполномоченного органа  </w:t>
      </w:r>
      <w:r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</w:t>
      </w:r>
    </w:p>
    <w:p w:rsidR="00000000" w:rsidRDefault="00B94DAB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заявителю результата предоставления муниципальной услуги.</w:t>
      </w:r>
    </w:p>
    <w:p w:rsidR="00000000" w:rsidRDefault="00B94DAB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обращении заявителя за предоставлением муниципальной услуги в электронной форме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 условии технической реализации)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включает:</w:t>
      </w:r>
    </w:p>
    <w:p w:rsidR="00000000" w:rsidRDefault="00B94DAB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регистрацию органом, предоставляющим муниципальную услугу, заполненного  в электронной форме,</w:t>
      </w:r>
      <w:r>
        <w:rPr>
          <w:rFonts w:ascii="Times New Roman" w:hAnsi="Times New Roman" w:cs="Times New Roman"/>
          <w:sz w:val="28"/>
          <w:szCs w:val="28"/>
        </w:rPr>
        <w:t xml:space="preserve"> заявления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пакета электронных документов, необходимых для предоставления услуги;</w:t>
      </w:r>
    </w:p>
    <w:p w:rsidR="00000000" w:rsidRDefault="00B94DAB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e-mail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 почты или в «Личный кабинет» заявителя ЕПГУ, РПГУ о ходе выполнения запроса о предоставлении муниципальной услуги;</w:t>
      </w:r>
    </w:p>
    <w:p w:rsidR="00000000" w:rsidRDefault="00B94DAB">
      <w:pPr>
        <w:ind w:right="-1" w:firstLine="708"/>
        <w:jc w:val="both"/>
        <w:rPr>
          <w:rStyle w:val="FontStyle8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заявителю результата предоставления муниципальной услуги в электронной форме на </w:t>
      </w:r>
      <w:r>
        <w:rPr>
          <w:rFonts w:ascii="Times New Roman" w:hAnsi="Times New Roman" w:cs="Times New Roman"/>
          <w:sz w:val="28"/>
          <w:szCs w:val="28"/>
        </w:rPr>
        <w:t>e-mail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 почты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 в «Личный кабинет» заявителя  ЕПГУ, РПГУ.</w:t>
      </w:r>
    </w:p>
    <w:p w:rsidR="00000000" w:rsidRDefault="00B94DAB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i/>
          <w:sz w:val="28"/>
          <w:u w:val="single"/>
        </w:rPr>
      </w:pPr>
      <w:r>
        <w:rPr>
          <w:rStyle w:val="FontStyle83"/>
          <w:sz w:val="28"/>
          <w:szCs w:val="28"/>
        </w:rPr>
        <w:tab/>
        <w:t>Муниципальной</w:t>
      </w:r>
      <w:r>
        <w:rPr>
          <w:rFonts w:ascii="Times New Roman" w:hAnsi="Times New Roman" w:cs="Times New Roman"/>
          <w:sz w:val="28"/>
        </w:rPr>
        <w:t xml:space="preserve"> услуга оказывается в течение 5 рабочих дней со дня поступления заявления в Уполномоченный орган.</w:t>
      </w:r>
    </w:p>
    <w:p w:rsidR="00000000" w:rsidRDefault="00B94DAB">
      <w:pPr>
        <w:tabs>
          <w:tab w:val="left" w:pos="709"/>
          <w:tab w:val="left" w:pos="1185"/>
        </w:tabs>
        <w:ind w:right="-1"/>
        <w:contextualSpacing/>
        <w:jc w:val="both"/>
        <w:rPr>
          <w:rFonts w:ascii="Times New Roman" w:hAnsi="Times New Roman" w:cs="Times New Roman"/>
          <w:i/>
          <w:sz w:val="28"/>
          <w:u w:val="single"/>
        </w:rPr>
      </w:pP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3.3.1 Описание процедур варианта </w:t>
      </w:r>
      <w:r>
        <w:rPr>
          <w:rFonts w:ascii="Times New Roman" w:hAnsi="Times New Roman" w:cs="Times New Roman"/>
          <w:b/>
          <w:sz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предоставления </w:t>
      </w: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B94DAB">
      <w:pPr>
        <w:ind w:right="-143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3.3.1.1 Прием  заявлен</w:t>
      </w:r>
      <w:r>
        <w:rPr>
          <w:rFonts w:ascii="Times New Roman" w:hAnsi="Times New Roman" w:cs="Times New Roman"/>
          <w:b/>
          <w:sz w:val="28"/>
          <w:szCs w:val="28"/>
        </w:rPr>
        <w:t>ия и документов и (или) информации, необходимых для предоставления муниципальной услуги</w:t>
      </w:r>
    </w:p>
    <w:p w:rsidR="00000000" w:rsidRDefault="00B94DAB">
      <w:pPr>
        <w:ind w:right="-143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муниципальной услуги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варианта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заявитель </w:t>
      </w:r>
      <w:r>
        <w:rPr>
          <w:rFonts w:ascii="Times New Roman" w:hAnsi="Times New Roman" w:cs="Times New Roman"/>
          <w:sz w:val="28"/>
        </w:rPr>
        <w:t xml:space="preserve">(его представитель)  </w:t>
      </w:r>
      <w:r>
        <w:rPr>
          <w:rFonts w:ascii="Times New Roman" w:hAnsi="Times New Roman" w:cs="Times New Roman"/>
          <w:sz w:val="28"/>
          <w:szCs w:val="28"/>
        </w:rPr>
        <w:t>представляет следующие документы:</w:t>
      </w:r>
    </w:p>
    <w:p w:rsidR="00000000" w:rsidRDefault="00B94DAB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1) заявление о  выдаче градостроительного плана земель</w:t>
      </w:r>
      <w:r>
        <w:rPr>
          <w:rFonts w:ascii="Times New Roman" w:hAnsi="Times New Roman" w:cs="Times New Roman"/>
          <w:sz w:val="28"/>
          <w:szCs w:val="28"/>
        </w:rPr>
        <w:t>ного участка в письменной форме  оформляется  по рекомендуемому образцу, утвержденному настоящим административным регламентом -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приложение № 2, образец заполнения заявления представлен в приложении  № 3  (далее – заявление).  </w:t>
      </w: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 заявлению прилагаются: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 (заявителей) или личность представителя: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паспорт гражданина Российской Федерации;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иной документ, удостоверяющий личность гражданина Российской Федерации в соответствии с законодательством Российской Фед</w:t>
      </w:r>
      <w:r>
        <w:rPr>
          <w:rFonts w:ascii="Times New Roman" w:hAnsi="Times New Roman" w:cs="Times New Roman"/>
          <w:sz w:val="28"/>
          <w:szCs w:val="28"/>
        </w:rPr>
        <w:t xml:space="preserve">ерации; 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паспорт иностранного гражданина;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иной документ, удостоверяющий личность иностранного гражданина (лица без гражданства). </w:t>
      </w:r>
    </w:p>
    <w:p w:rsidR="00000000" w:rsidRDefault="00B94DA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</w:rPr>
        <w:t>личном обращении</w:t>
      </w:r>
      <w:r>
        <w:rPr>
          <w:rFonts w:ascii="Times New Roman" w:hAnsi="Times New Roman" w:cs="Times New Roman"/>
          <w:sz w:val="28"/>
          <w:szCs w:val="28"/>
        </w:rPr>
        <w:t xml:space="preserve"> в уполномоченный орган, в МФЦ предоставляется оригинал документа для снятия копии. </w:t>
      </w:r>
    </w:p>
    <w:p w:rsidR="00000000" w:rsidRDefault="00B94DAB">
      <w:pPr>
        <w:widowControl w:val="0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Должностное лицо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 или сотрудник МФЦ изготавливает копии представленных 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аявителем оригиналов документов,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заверяет их,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оригиналы возвращаются заявителю.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подаче заявления почтовым (курьерским) отправлением предоставляется копия документа, заверенна</w:t>
      </w:r>
      <w:r>
        <w:rPr>
          <w:rFonts w:ascii="Times New Roman" w:hAnsi="Times New Roman" w:cs="Times New Roman"/>
          <w:sz w:val="28"/>
          <w:szCs w:val="28"/>
        </w:rPr>
        <w:t>я нотариусом или иным лицом в порядке, установленном статьями 77, 79, 81 Основ законодательства Российской Федерации о нотариате, утвержденных постановлением Верховного Совета Российской Федерации от 11 февраля 1993 года № 4462-1.</w:t>
      </w:r>
    </w:p>
    <w:p w:rsidR="00000000" w:rsidRDefault="00B94DAB">
      <w:pPr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подаче 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едством Единого портала, Регионального портала – сведения из документа, удостоверяющего личность заявителя, формируются </w:t>
      </w:r>
      <w:r>
        <w:rPr>
          <w:rFonts w:ascii="Times New Roman" w:hAnsi="Times New Roman" w:cs="Times New Roman"/>
          <w:sz w:val="28"/>
          <w:szCs w:val="28"/>
        </w:rPr>
        <w:t xml:space="preserve">автоматически </w:t>
      </w:r>
      <w:r>
        <w:rPr>
          <w:rFonts w:ascii="Times New Roman" w:eastAsia="Times New Roman" w:hAnsi="Times New Roman" w:cs="Times New Roman"/>
          <w:sz w:val="28"/>
          <w:szCs w:val="28"/>
        </w:rPr>
        <w:t>при подтверждении учетной записи в Единой системе идентификации и аутентификации из состава соответствующих данных указанн</w:t>
      </w:r>
      <w:r>
        <w:rPr>
          <w:rFonts w:ascii="Times New Roman" w:eastAsia="Times New Roman" w:hAnsi="Times New Roman" w:cs="Times New Roman"/>
          <w:sz w:val="28"/>
          <w:szCs w:val="28"/>
        </w:rPr>
        <w:t>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Документы, подтверждающие полномочия представителя (оригинал документа):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доверенность, подтверждающая полномочия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представителя заявителя;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иной документ, удостоверяющий полномочия представителя заявителя.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доверенность удостоверена нотариально, документа, удостоверяющего личность гражданина, интересы которого представляются, не требуется.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Лицо, имеющее</w:t>
      </w:r>
      <w:r>
        <w:rPr>
          <w:rFonts w:ascii="Times New Roman" w:hAnsi="Times New Roman" w:cs="Times New Roman"/>
          <w:sz w:val="28"/>
          <w:szCs w:val="28"/>
        </w:rPr>
        <w:t xml:space="preserve">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</w:t>
      </w:r>
      <w:r>
        <w:rPr>
          <w:rFonts w:ascii="Times New Roman" w:hAnsi="Times New Roman" w:cs="Times New Roman"/>
          <w:sz w:val="28"/>
          <w:szCs w:val="28"/>
        </w:rPr>
        <w:t xml:space="preserve"> копию этого документа, заверенную подписью руководителя этого юридического лица.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направления в электронной форме заявления представителем Заявителя, действующим от имени юридического лица, документ, подтверждающий полномочия Заявителя на представ</w:t>
      </w:r>
      <w:r>
        <w:rPr>
          <w:rFonts w:ascii="Times New Roman" w:hAnsi="Times New Roman" w:cs="Times New Roman"/>
          <w:sz w:val="28"/>
          <w:szCs w:val="28"/>
        </w:rPr>
        <w:t xml:space="preserve">ление интересов юридического лица, должен быть подписан усиленной квалифицированной </w:t>
      </w:r>
      <w:hyperlink r:id="rId17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уполномоченного лица юридического лица.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направления в электронной фор</w:t>
      </w:r>
      <w:r>
        <w:rPr>
          <w:rFonts w:ascii="Times New Roman" w:hAnsi="Times New Roman" w:cs="Times New Roman"/>
          <w:sz w:val="28"/>
          <w:szCs w:val="28"/>
        </w:rPr>
        <w:t xml:space="preserve">ме заявления представителем Заявителя, действующим от имени индивидуального предпринимателя, документ, подтверждающий полномочия Заявителя на представление интересов индивидуального предпринимателя, должен быть подписан усиленной квалифицированной </w:t>
      </w:r>
      <w:hyperlink r:id="rId18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индивидуального предпринимателя.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 случае направления в электронной форме заявления представителем Заявителя документ, подтверждающий полномочия представителя на представ</w:t>
      </w:r>
      <w:r>
        <w:rPr>
          <w:rFonts w:ascii="Times New Roman" w:hAnsi="Times New Roman" w:cs="Times New Roman"/>
          <w:sz w:val="28"/>
          <w:szCs w:val="28"/>
        </w:rPr>
        <w:t xml:space="preserve">ление интересов Заявителя, выданный нотариусом, должен быть подписан усиленной квалифицированной </w:t>
      </w:r>
      <w:hyperlink r:id="rId19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нотариуса. В иных случаях представления заявления в электронной ф</w:t>
      </w:r>
      <w:r>
        <w:rPr>
          <w:rFonts w:ascii="Times New Roman" w:hAnsi="Times New Roman" w:cs="Times New Roman"/>
          <w:sz w:val="28"/>
          <w:szCs w:val="28"/>
        </w:rPr>
        <w:t>орме - подписанный простой электронной подписью.</w:t>
      </w:r>
    </w:p>
    <w:p w:rsidR="00000000" w:rsidRDefault="00B94DAB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4) В случае, если права на  </w:t>
      </w:r>
      <w:r>
        <w:rPr>
          <w:rFonts w:ascii="Times New Roman" w:hAnsi="Times New Roman" w:cs="Times New Roman"/>
          <w:sz w:val="28"/>
          <w:szCs w:val="28"/>
        </w:rPr>
        <w:t xml:space="preserve">земельный участок  и (или) объект имущественного комплекса)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 зарегистрированы в</w:t>
      </w:r>
      <w:r>
        <w:rPr>
          <w:rStyle w:val="FontStyle95"/>
          <w:sz w:val="28"/>
          <w:szCs w:val="28"/>
        </w:rPr>
        <w:t xml:space="preserve"> ЕГРН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000000" w:rsidRDefault="00B94DAB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правоустанавливающий и (или) правоудостоверяющий документ на земельный участок;</w:t>
      </w:r>
    </w:p>
    <w:p w:rsidR="00000000" w:rsidRDefault="00B94DAB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танавливающие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(или) правоудостоверяющий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на недвижимое имущество</w:t>
      </w:r>
      <w:r>
        <w:rPr>
          <w:rStyle w:val="FontStyle95"/>
          <w:sz w:val="28"/>
          <w:szCs w:val="28"/>
        </w:rPr>
        <w:t>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</w:t>
      </w:r>
      <w:r>
        <w:rPr>
          <w:rFonts w:ascii="Times New Roman" w:hAnsi="Times New Roman" w:cs="Times New Roman"/>
          <w:sz w:val="28"/>
          <w:szCs w:val="28"/>
        </w:rPr>
        <w:t xml:space="preserve">лем является иностранное юридическое лицо. </w:t>
      </w: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Документы направляются заявителем самостоятельно, если указанные документы (их копии или сведения, содержащиеся в них) отсутствуют в распоряжении органа государственной власти, органа местного самоуправления либо</w:t>
      </w:r>
      <w:r>
        <w:rPr>
          <w:rFonts w:ascii="Times New Roman" w:hAnsi="Times New Roman" w:cs="Times New Roman"/>
          <w:iCs/>
          <w:sz w:val="28"/>
          <w:szCs w:val="28"/>
        </w:rPr>
        <w:t xml:space="preserve"> подведомственных государственным органам или органам местного самоуправления организаций, в </w:t>
      </w:r>
      <w:r>
        <w:rPr>
          <w:rStyle w:val="FontStyle95"/>
          <w:sz w:val="28"/>
          <w:szCs w:val="28"/>
        </w:rPr>
        <w:t>ЕГРН</w:t>
      </w:r>
      <w:r>
        <w:rPr>
          <w:rFonts w:ascii="Times New Roman" w:hAnsi="Times New Roman" w:cs="Times New Roman"/>
          <w:iCs/>
          <w:sz w:val="28"/>
          <w:szCs w:val="28"/>
        </w:rPr>
        <w:t xml:space="preserve"> или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ЕГРЗ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000000" w:rsidRDefault="00B94DAB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Заявитель вправе отозвать своё заявление на любой стадии рассмотрения, согласования или подготовки документа уполномоченным органом, обратившись с с</w:t>
      </w:r>
      <w:r>
        <w:rPr>
          <w:rFonts w:ascii="Times New Roman" w:hAnsi="Times New Roman" w:cs="Times New Roman"/>
          <w:sz w:val="28"/>
          <w:szCs w:val="28"/>
        </w:rPr>
        <w:t>оответствующим заявлением  в уполномоченный орган либо МФЦ.</w:t>
      </w:r>
    </w:p>
    <w:p w:rsidR="00000000" w:rsidRDefault="00B94DAB">
      <w:pPr>
        <w:pStyle w:val="ConsPlusNormal0"/>
        <w:ind w:right="-1" w:firstLine="708"/>
        <w:jc w:val="both"/>
        <w:rPr>
          <w:rFonts w:eastAsia="Times New Roman"/>
        </w:rPr>
      </w:pPr>
      <w:r>
        <w:t>Непредставление Заявителем указанных документов не является основанием для отказа в предоставлении муниципальной услуги.</w:t>
      </w:r>
    </w:p>
    <w:p w:rsidR="00000000" w:rsidRDefault="00B94DA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7" w:name="sub_9004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 на получение муниципальной услуги с комплектом документов приним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ается:</w:t>
      </w:r>
    </w:p>
    <w:p w:rsidR="00000000" w:rsidRDefault="00B94DAB">
      <w:pPr>
        <w:ind w:firstLine="709"/>
        <w:jc w:val="both"/>
        <w:rPr>
          <w:rStyle w:val="a4"/>
          <w:rFonts w:ascii="Times New Roman" w:hAnsi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при личной явке </w:t>
      </w:r>
      <w:r>
        <w:rPr>
          <w:rFonts w:ascii="Times New Roman" w:hAnsi="Times New Roman" w:cs="Times New Roman"/>
          <w:sz w:val="28"/>
          <w:szCs w:val="28"/>
        </w:rPr>
        <w:t>или через представителя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0000" w:rsidRDefault="00B94DAB">
      <w:pPr>
        <w:ind w:right="-1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/>
          <w:color w:val="auto"/>
          <w:sz w:val="28"/>
          <w:szCs w:val="28"/>
        </w:rPr>
        <w:t xml:space="preserve">- в </w:t>
      </w:r>
      <w:r>
        <w:rPr>
          <w:rFonts w:ascii="Times New Roman" w:hAnsi="Times New Roman" w:cs="Times New Roman"/>
          <w:sz w:val="28"/>
          <w:szCs w:val="28"/>
        </w:rPr>
        <w:t>уполномоченном органе или  в управлении уполномоченного органа;</w:t>
      </w:r>
    </w:p>
    <w:p w:rsidR="00000000" w:rsidRDefault="00B94DAB">
      <w:pPr>
        <w:ind w:right="-1" w:firstLine="709"/>
        <w:rPr>
          <w:rStyle w:val="a4"/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Style w:val="a4"/>
          <w:rFonts w:ascii="Times New Roman" w:hAnsi="Times New Roman"/>
          <w:color w:val="auto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уполномоченном органе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 время личного приема граждан;</w:t>
      </w:r>
    </w:p>
    <w:p w:rsidR="00000000" w:rsidRDefault="00B94DAB">
      <w:pPr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4"/>
          <w:rFonts w:ascii="Times New Roman" w:hAnsi="Times New Roman"/>
          <w:color w:val="auto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филиалах, отделах, удаленных рабочих местах МФЦ,  в том числе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 экстерриториальному принципу.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без личной явки: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посредством почтовой связи на бумажном носителе;</w:t>
      </w:r>
    </w:p>
    <w:p w:rsidR="00000000" w:rsidRDefault="00B94DAB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</w:t>
      </w:r>
      <w:r>
        <w:rPr>
          <w:rFonts w:ascii="Times New Roman" w:hAnsi="Times New Roman" w:cs="Times New Roman"/>
          <w:sz w:val="28"/>
          <w:szCs w:val="28"/>
        </w:rPr>
        <w:t>на официальном сайте http: //www. korenovsk.ru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000000" w:rsidRDefault="00B94DAB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электронной форме через «Личный кабинет» заявителя  ЕПГУ, РПГУ</w:t>
      </w:r>
      <w:r>
        <w:rPr>
          <w:rFonts w:ascii="Times New Roman" w:hAnsi="Times New Roman" w:cs="Times New Roman"/>
          <w:sz w:val="28"/>
          <w:szCs w:val="28"/>
        </w:rPr>
        <w:t>, с применением э</w:t>
      </w:r>
      <w:r>
        <w:rPr>
          <w:rFonts w:ascii="Times New Roman" w:hAnsi="Times New Roman" w:cs="Times New Roman"/>
          <w:sz w:val="28"/>
          <w:szCs w:val="28"/>
        </w:rPr>
        <w:t>лектронной подписи, вид которой должен соответствовать требованиям постановления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</w:t>
      </w:r>
      <w:r>
        <w:rPr>
          <w:rFonts w:ascii="Times New Roman" w:hAnsi="Times New Roman" w:cs="Times New Roman"/>
          <w:sz w:val="28"/>
          <w:szCs w:val="28"/>
        </w:rPr>
        <w:t>иципальных услуг» (далее- постановление Правительства № 634);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 через</w:t>
      </w:r>
      <w:r>
        <w:rPr>
          <w:rFonts w:ascii="Times New Roman" w:hAnsi="Times New Roman" w:cs="Times New Roman"/>
          <w:sz w:val="28"/>
          <w:szCs w:val="28"/>
        </w:rPr>
        <w:t xml:space="preserve"> МФЦ, в котором обеспечен  доступ к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Единому порталу,  </w:t>
      </w:r>
      <w:r>
        <w:rPr>
          <w:rStyle w:val="a3"/>
          <w:rFonts w:ascii="Times New Roman" w:hAnsi="Times New Roman"/>
          <w:color w:val="auto"/>
          <w:sz w:val="28"/>
          <w:szCs w:val="28"/>
        </w:rPr>
        <w:t xml:space="preserve">Региональному порталу </w:t>
      </w:r>
      <w:r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22 декабря 2012 год</w:t>
      </w:r>
      <w:r>
        <w:rPr>
          <w:rFonts w:ascii="Times New Roman" w:hAnsi="Times New Roman" w:cs="Times New Roman"/>
          <w:sz w:val="28"/>
          <w:szCs w:val="28"/>
        </w:rPr>
        <w:t>а № 1376 «Об утверждении Правил организации деятельности многофункциональных центров предоставления государственных и муниципальных услуг» (далее - постановление Правительства № 1376);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 </w:t>
      </w:r>
      <w:r>
        <w:rPr>
          <w:rFonts w:ascii="Times New Roman" w:hAnsi="Times New Roman" w:cs="Times New Roman"/>
          <w:sz w:val="28"/>
          <w:szCs w:val="28"/>
        </w:rPr>
        <w:t>по e-mail электронной почты.</w:t>
      </w:r>
    </w:p>
    <w:p w:rsidR="00000000" w:rsidRDefault="00B94DAB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направлени</w:t>
      </w:r>
      <w:r>
        <w:rPr>
          <w:rFonts w:ascii="Times New Roman" w:hAnsi="Times New Roman" w:cs="Times New Roman"/>
          <w:sz w:val="28"/>
          <w:szCs w:val="28"/>
        </w:rPr>
        <w:t xml:space="preserve">я заявления  посредством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Единого портала,  </w:t>
      </w:r>
      <w:r>
        <w:rPr>
          <w:rFonts w:ascii="Times New Roman" w:hAnsi="Times New Roman" w:cs="Times New Roman"/>
          <w:sz w:val="28"/>
          <w:szCs w:val="28"/>
        </w:rPr>
        <w:t>Регионального портала сведения из документа, удостоверяющего личность заявителя (его представителя)  автоматически формируются при подтверждении учетной записи в ФГИС ЕСИА.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</w:t>
      </w:r>
      <w:r>
        <w:rPr>
          <w:rFonts w:ascii="Times New Roman" w:hAnsi="Times New Roman" w:cs="Times New Roman"/>
          <w:sz w:val="28"/>
          <w:szCs w:val="28"/>
        </w:rPr>
        <w:t xml:space="preserve"> подписывается </w:t>
      </w:r>
      <w:hyperlink r:id="rId20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вид которой определяется в соответствии с </w:t>
      </w:r>
      <w:hyperlink r:id="rId21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частью 2 статьи 21.1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</w:t>
      </w:r>
      <w:r>
        <w:rPr>
          <w:rFonts w:ascii="Times New Roman" w:hAnsi="Times New Roman" w:cs="Times New Roman"/>
          <w:sz w:val="28"/>
          <w:szCs w:val="28"/>
        </w:rPr>
        <w:t>ьного закона N 210-ФЗ.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направления заявления посредством </w:t>
      </w:r>
      <w:hyperlink r:id="rId22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ЕПГУ</w:t>
        </w:r>
      </w:hyperlink>
      <w:r>
        <w:rPr>
          <w:rFonts w:ascii="Times New Roman" w:hAnsi="Times New Roman" w:cs="Times New Roman"/>
          <w:sz w:val="28"/>
          <w:szCs w:val="28"/>
        </w:rPr>
        <w:t>, РПГУ формирование заявления осуществляется посредством заполнения интерактивной формы, которая может также вклю</w:t>
      </w:r>
      <w:r>
        <w:rPr>
          <w:rFonts w:ascii="Times New Roman" w:hAnsi="Times New Roman" w:cs="Times New Roman"/>
          <w:sz w:val="28"/>
          <w:szCs w:val="28"/>
        </w:rPr>
        <w:t>чать в себя опросную форму для определения индивидуального набора документов и сведений, обязательных для предоставления услуги (далее - интерактивная форма), без необходимости дополнительной подачи заявления в какой-либо иной форме и документов, необходим</w:t>
      </w:r>
      <w:r>
        <w:rPr>
          <w:rFonts w:ascii="Times New Roman" w:hAnsi="Times New Roman" w:cs="Times New Roman"/>
          <w:sz w:val="28"/>
          <w:szCs w:val="28"/>
        </w:rPr>
        <w:t>ых для предоставления Услуги, в электронной форме (в форме электронных документов).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41"/>
      <w:r>
        <w:rPr>
          <w:rFonts w:ascii="Times New Roman" w:hAnsi="Times New Roman" w:cs="Times New Roman"/>
          <w:sz w:val="28"/>
          <w:szCs w:val="28"/>
        </w:rPr>
        <w:t xml:space="preserve">В случае представления заявителем документов, предусмотренных </w:t>
      </w:r>
      <w:hyperlink r:id="rId23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пунктами 1 - 3.1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24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25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26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17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27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18 части 6 статьи 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N 210-ФЗ "Об организации предоставления государственных и муниципальных услуг" (далее - Федеральный закон № 210-ФЗ), их бесплатное копирование осуществляется в уп</w:t>
      </w:r>
      <w:r>
        <w:rPr>
          <w:rFonts w:ascii="Times New Roman" w:hAnsi="Times New Roman" w:cs="Times New Roman"/>
          <w:sz w:val="28"/>
          <w:szCs w:val="28"/>
        </w:rPr>
        <w:t>олномоченном органе или в МФЦ, после чего оригиналы возвращаются заявителю. Копии иных документов представляются заявителем самостоятельно.</w:t>
      </w:r>
      <w:bookmarkEnd w:id="28"/>
    </w:p>
    <w:p w:rsidR="00000000" w:rsidRDefault="00B94DAB">
      <w:pPr>
        <w:ind w:firstLine="708"/>
        <w:jc w:val="both"/>
        <w:rPr>
          <w:rStyle w:val="FontStyle9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имеет право получить муниципальную услугу путём направления комплексного запроса о предоставлении нескольк</w:t>
      </w:r>
      <w:r>
        <w:rPr>
          <w:rFonts w:ascii="Times New Roman" w:hAnsi="Times New Roman" w:cs="Times New Roman"/>
          <w:sz w:val="28"/>
          <w:szCs w:val="28"/>
        </w:rPr>
        <w:t xml:space="preserve">их муниципальных услуг в МФЦ, предусмотренного </w:t>
      </w:r>
      <w:hyperlink r:id="rId28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статьёй 15.1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 210-ФЗ.</w:t>
      </w:r>
      <w:bookmarkEnd w:id="27"/>
    </w:p>
    <w:p w:rsidR="00000000" w:rsidRDefault="00B94DAB">
      <w:pPr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FontStyle93"/>
          <w:sz w:val="28"/>
          <w:szCs w:val="28"/>
        </w:rPr>
        <w:tab/>
        <w:t xml:space="preserve">Подача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Style w:val="FontStyle93"/>
          <w:sz w:val="28"/>
          <w:szCs w:val="28"/>
        </w:rPr>
        <w:t xml:space="preserve">о предоставлении услуги несколькими заявителями не применятся, в связи с </w:t>
      </w:r>
      <w:r>
        <w:rPr>
          <w:rStyle w:val="FontStyle93"/>
          <w:sz w:val="28"/>
          <w:szCs w:val="28"/>
        </w:rPr>
        <w:t>отсутствием необходимости подачи такого запроса.</w:t>
      </w: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использованием информационных технологий, предусмотренных </w:t>
      </w:r>
      <w:hyperlink r:id="rId29" w:anchor="/document/406051675/entry/9" w:history="1">
        <w:r>
          <w:rPr>
            <w:rStyle w:val="a6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статьями 9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30" w:anchor="/document/406051675/entry/10" w:history="1">
        <w:r>
          <w:rPr>
            <w:rStyle w:val="a6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10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31" w:anchor="/document/406051675/entry/14" w:history="1">
        <w:r>
          <w:rPr>
            <w:rStyle w:val="a6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14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Федерального закона от 29 декабря 2022 года N 572-ФЗ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дельные законодательные акты Российской Федерации и признании утратившими силу отдельных положений законодательных актов Российской Федерации".</w:t>
      </w: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Установление личности заявителя, </w:t>
      </w:r>
      <w:r>
        <w:rPr>
          <w:rFonts w:ascii="Times New Roman" w:hAnsi="Times New Roman" w:cs="Times New Roman"/>
          <w:sz w:val="28"/>
        </w:rPr>
        <w:t xml:space="preserve">в случае направления заявления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посредством почтовой связи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копия документа, уд</w:t>
      </w:r>
      <w:r>
        <w:rPr>
          <w:rFonts w:ascii="Times New Roman" w:eastAsia="Times New Roman" w:hAnsi="Times New Roman" w:cs="Times New Roman"/>
          <w:sz w:val="28"/>
          <w:szCs w:val="28"/>
        </w:rPr>
        <w:t>остоверяющего личность гражданина, заверенная в установленном законодательством порядке.</w:t>
      </w:r>
    </w:p>
    <w:p w:rsidR="00000000" w:rsidRDefault="00B94DAB">
      <w:pPr>
        <w:ind w:right="-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Установление личности заявителя,  </w:t>
      </w:r>
      <w:r>
        <w:rPr>
          <w:rFonts w:ascii="Times New Roman" w:hAnsi="Times New Roman" w:cs="Times New Roman"/>
          <w:sz w:val="28"/>
        </w:rPr>
        <w:t xml:space="preserve">в случае направления заявления  </w:t>
      </w:r>
      <w:r>
        <w:rPr>
          <w:rFonts w:ascii="Times New Roman" w:eastAsia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МФЦ,  может осуществляться</w:t>
      </w:r>
      <w:r>
        <w:rPr>
          <w:rFonts w:ascii="Times New Roman" w:hAnsi="Times New Roman" w:cs="Times New Roman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посредством:</w:t>
      </w:r>
    </w:p>
    <w:p w:rsidR="00000000" w:rsidRDefault="00B94DAB">
      <w:pPr>
        <w:ind w:right="-1" w:firstLine="708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1) региональных государственных    информационных сист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ем, обеспечивающих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идентификацию и аутентификацию </w:t>
      </w:r>
      <w:r>
        <w:rPr>
          <w:rFonts w:ascii="Times New Roman" w:hAnsi="Times New Roman" w:cs="Times New Roman"/>
          <w:i/>
          <w:sz w:val="26"/>
          <w:szCs w:val="26"/>
        </w:rPr>
        <w:t xml:space="preserve"> (</w:t>
      </w:r>
      <w:r>
        <w:rPr>
          <w:rFonts w:ascii="Times New Roman" w:hAnsi="Times New Roman" w:cs="Times New Roman"/>
          <w:b/>
          <w:i/>
          <w:sz w:val="26"/>
          <w:szCs w:val="26"/>
        </w:rPr>
        <w:t>Примечание:</w:t>
      </w:r>
      <w:r>
        <w:rPr>
          <w:rFonts w:ascii="Times New Roman" w:hAnsi="Times New Roman" w:cs="Times New Roman"/>
          <w:i/>
          <w:sz w:val="26"/>
          <w:szCs w:val="26"/>
        </w:rPr>
        <w:t xml:space="preserve"> Использование вышеуказанных технологий проводится при наличии технической возможности)</w:t>
      </w:r>
      <w:r>
        <w:rPr>
          <w:rFonts w:ascii="Times New Roman" w:hAnsi="Times New Roman" w:cs="Times New Roman"/>
          <w:sz w:val="26"/>
          <w:szCs w:val="26"/>
          <w:highlight w:val="white"/>
        </w:rPr>
        <w:t>;</w:t>
      </w:r>
    </w:p>
    <w:p w:rsidR="00000000" w:rsidRDefault="00B94DAB">
      <w:pPr>
        <w:pStyle w:val="ConsPlusNormal0"/>
        <w:suppressAutoHyphens w:val="0"/>
        <w:jc w:val="both"/>
      </w:pPr>
      <w:r>
        <w:rPr>
          <w:highlight w:val="white"/>
        </w:rPr>
        <w:t>2)</w:t>
      </w:r>
      <w:r>
        <w:t xml:space="preserve"> </w:t>
      </w:r>
      <w:r>
        <w:rPr>
          <w:shd w:val="clear" w:color="auto" w:fill="FFFFFF"/>
        </w:rPr>
        <w:t>единой информационной системы персональных данных, обеспечивающей обработку, включая сбор и хранение,</w:t>
      </w:r>
      <w:r>
        <w:rPr>
          <w:shd w:val="clear" w:color="auto" w:fill="FFFFFF"/>
        </w:rPr>
        <w:t xml:space="preserve">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 (далее - единая биометрическая система)</w:t>
      </w:r>
      <w:r>
        <w:t xml:space="preserve">  </w:t>
      </w:r>
      <w:r>
        <w:rPr>
          <w:i/>
        </w:rPr>
        <w:t>(</w:t>
      </w:r>
      <w:r>
        <w:rPr>
          <w:b/>
          <w:i/>
        </w:rPr>
        <w:t>Примечание:</w:t>
      </w:r>
      <w:r>
        <w:rPr>
          <w:i/>
        </w:rPr>
        <w:t xml:space="preserve"> </w:t>
      </w:r>
      <w:r>
        <w:rPr>
          <w:i/>
          <w:highlight w:val="white"/>
        </w:rPr>
        <w:t>Использование вышеуказанных технологи</w:t>
      </w:r>
      <w:r>
        <w:rPr>
          <w:i/>
          <w:highlight w:val="white"/>
        </w:rPr>
        <w:t>й проводится при наличии технической возможности).</w:t>
      </w:r>
    </w:p>
    <w:p w:rsidR="00000000" w:rsidRDefault="00B94DAB">
      <w:pPr>
        <w:pStyle w:val="s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муниципальных услуг в электронной форме идентификация и аутентификация могут осуществляться посредством:</w:t>
      </w:r>
    </w:p>
    <w:p w:rsidR="00000000" w:rsidRDefault="00B94DAB">
      <w:pPr>
        <w:pStyle w:val="s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единой системы идентификации и аутентификации или иных государственных информа</w:t>
      </w:r>
      <w:r>
        <w:rPr>
          <w:sz w:val="28"/>
          <w:szCs w:val="28"/>
        </w:rPr>
        <w:t xml:space="preserve">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</w:t>
      </w:r>
      <w:r>
        <w:rPr>
          <w:sz w:val="28"/>
          <w:szCs w:val="28"/>
        </w:rPr>
        <w:t>указанных информационных системах;</w:t>
      </w:r>
    </w:p>
    <w:p w:rsidR="00000000" w:rsidRDefault="00B94DAB">
      <w:pPr>
        <w:pStyle w:val="s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информационных технологий, предусмотренных </w:t>
      </w:r>
      <w:hyperlink r:id="rId32" w:anchor="/document/406051675/entry/9" w:history="1">
        <w:r>
          <w:rPr>
            <w:rStyle w:val="a6"/>
            <w:color w:val="auto"/>
            <w:sz w:val="28"/>
            <w:szCs w:val="28"/>
          </w:rPr>
          <w:t>статьями 9</w:t>
        </w:r>
      </w:hyperlink>
      <w:r>
        <w:rPr>
          <w:sz w:val="28"/>
          <w:szCs w:val="28"/>
        </w:rPr>
        <w:t>, </w:t>
      </w:r>
      <w:hyperlink r:id="rId33" w:anchor="/document/406051675/entry/10" w:history="1">
        <w:r>
          <w:rPr>
            <w:rStyle w:val="a6"/>
            <w:color w:val="auto"/>
            <w:sz w:val="28"/>
            <w:szCs w:val="28"/>
          </w:rPr>
          <w:t>10</w:t>
        </w:r>
      </w:hyperlink>
      <w:r>
        <w:rPr>
          <w:sz w:val="28"/>
          <w:szCs w:val="28"/>
        </w:rPr>
        <w:t> и </w:t>
      </w:r>
      <w:hyperlink r:id="rId34" w:anchor="/document/406051675/entry/14" w:history="1">
        <w:r>
          <w:rPr>
            <w:rStyle w:val="a6"/>
            <w:color w:val="auto"/>
            <w:sz w:val="28"/>
            <w:szCs w:val="28"/>
          </w:rPr>
          <w:t>14</w:t>
        </w:r>
      </w:hyperlink>
      <w:r>
        <w:rPr>
          <w:sz w:val="28"/>
          <w:szCs w:val="28"/>
        </w:rPr>
        <w:t xml:space="preserve"> Федерального закона от 29 декабря 2022 года N 572-ФЗ "Об осуществлении идентификации и (или) аутентификации физических лиц с использованием биометрических персональных данных, о </w:t>
      </w:r>
      <w:r>
        <w:rPr>
          <w:sz w:val="28"/>
          <w:szCs w:val="28"/>
        </w:rPr>
        <w:t>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Федерации".</w:t>
      </w:r>
    </w:p>
    <w:p w:rsidR="00000000" w:rsidRDefault="00B94DAB">
      <w:pPr>
        <w:ind w:right="-1" w:firstLine="708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направлении заявлений и документов в электронной форме </w:t>
      </w:r>
      <w:r>
        <w:rPr>
          <w:rFonts w:ascii="Times New Roman" w:hAnsi="Times New Roman" w:cs="Times New Roman"/>
          <w:sz w:val="28"/>
          <w:szCs w:val="28"/>
        </w:rPr>
        <w:br/>
        <w:t xml:space="preserve">с использованием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Единого порт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ала,  </w:t>
      </w:r>
      <w:r>
        <w:rPr>
          <w:rStyle w:val="a3"/>
          <w:rFonts w:ascii="Times New Roman" w:hAnsi="Times New Roman"/>
          <w:color w:val="auto"/>
          <w:sz w:val="28"/>
          <w:szCs w:val="28"/>
        </w:rPr>
        <w:t xml:space="preserve">Регионального портала </w:t>
      </w:r>
      <w:r>
        <w:rPr>
          <w:rFonts w:ascii="Times New Roman" w:hAnsi="Times New Roman" w:cs="Times New Roman"/>
          <w:sz w:val="28"/>
          <w:szCs w:val="28"/>
        </w:rPr>
        <w:t>заявителем - юридическим лицом (руководитель организации или представитель юридического лица, имеющий право действовать от имени организации без доверенности) заявление и документы подписывает усиленной </w:t>
      </w:r>
      <w:hyperlink r:id="rId35" w:anchor="/document/12184522/entry/54" w:history="1">
        <w:r>
          <w:rPr>
            <w:rFonts w:ascii="Times New Roman" w:hAnsi="Times New Roman" w:cs="Times New Roman"/>
            <w:sz w:val="28"/>
            <w:szCs w:val="28"/>
          </w:rPr>
          <w:t>квалифицированной 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>, полученный в одном из сертифицированных удостоверяющих центров,  в соответствии с требованиями </w:t>
      </w:r>
      <w:hyperlink r:id="rId36" w:anchor="/document/12184522/entry/0" w:history="1">
        <w:r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 63-ФЗ  и постановления Правительства № 634.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00000" w:rsidRDefault="00B94DAB">
      <w:pPr>
        <w:pStyle w:val="ConsPlusNormal0"/>
        <w:suppressAutoHyphens w:val="0"/>
        <w:jc w:val="both"/>
        <w:rPr>
          <w:rFonts w:eastAsia="Times New Roman"/>
        </w:rPr>
      </w:pPr>
      <w:r>
        <w:rPr>
          <w:highlight w:val="white"/>
        </w:rPr>
        <w:t>Заявитель, являющийся физическим лицом, вправе использовать простую электронную подпись в случаях, предусмотренных пунктом 2(1) Правил      определения видов электронной подпис</w:t>
      </w:r>
      <w:r>
        <w:rPr>
          <w:highlight w:val="white"/>
        </w:rPr>
        <w:t>и, использование которых допускается при обращении за получением государственных и муниципальных услуг,   утверждённых постановлением Правительства № 634.</w:t>
      </w:r>
    </w:p>
    <w:p w:rsidR="00000000" w:rsidRDefault="00B94DAB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для предоставления муниципальной услуги проверяются на соответствие нормам законодательства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административному регламенту об оказании услуги.</w:t>
      </w:r>
    </w:p>
    <w:p w:rsidR="00000000" w:rsidRDefault="00B94DAB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Основаниями для отказа в приеме документов, необходимых для предоставления услуги для варианта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 являются:</w:t>
      </w:r>
    </w:p>
    <w:p w:rsidR="00000000" w:rsidRDefault="00B94DAB">
      <w:pPr>
        <w:tabs>
          <w:tab w:val="left" w:pos="709"/>
          <w:tab w:val="left" w:pos="144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  <w:t>1) обращение заявителя об оказании муниципальной услуги, предоставление, которой не осуществляе</w:t>
      </w:r>
      <w:r>
        <w:rPr>
          <w:rFonts w:ascii="Times New Roman" w:hAnsi="Times New Roman" w:cs="Times New Roman"/>
          <w:sz w:val="28"/>
          <w:szCs w:val="28"/>
        </w:rPr>
        <w:t>тся органом;</w:t>
      </w:r>
    </w:p>
    <w:p w:rsidR="00000000" w:rsidRDefault="00B94DAB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заявитель не относится к категории лиц, имеющих в соответствии с законодательством Российской Федерации право на получение муниципальной услуги;</w:t>
      </w:r>
      <w:r>
        <w:rPr>
          <w:rFonts w:ascii="Times New Roman" w:hAnsi="Times New Roman" w:cs="Times New Roman"/>
          <w:sz w:val="28"/>
        </w:rPr>
        <w:t xml:space="preserve"> </w:t>
      </w:r>
    </w:p>
    <w:p w:rsidR="00000000" w:rsidRDefault="00B94DAB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заявление  не содержит подписи заявителя (его представителя);</w:t>
      </w:r>
    </w:p>
    <w:p w:rsidR="00000000" w:rsidRDefault="00B94DAB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заявление подано лицом, не</w:t>
      </w:r>
      <w:r>
        <w:rPr>
          <w:rFonts w:ascii="Times New Roman" w:hAnsi="Times New Roman" w:cs="Times New Roman"/>
          <w:sz w:val="28"/>
        </w:rPr>
        <w:t xml:space="preserve"> имеющим полномочий представлять интересы заявителя; </w:t>
      </w:r>
    </w:p>
    <w:p w:rsidR="00000000" w:rsidRDefault="00B94DAB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5) представленные документы (документ, удостоверяющий личность; документ, удостоверяющий полномочия представителя заявителя) не заверены в порядке, установленном законодательством Российской Федерации и</w:t>
      </w:r>
      <w:r>
        <w:rPr>
          <w:rFonts w:ascii="Times New Roman" w:hAnsi="Times New Roman" w:cs="Times New Roman"/>
          <w:sz w:val="28"/>
        </w:rPr>
        <w:t>ли утратили силу на момент обращения за муниципальной услугой;</w:t>
      </w:r>
    </w:p>
    <w:p w:rsidR="00000000" w:rsidRDefault="00B94DA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наличие в заявлении и прилагаемых к нему документах неполных, недостоверных сведений либо несоответствие документов требованиям нормативных правовых актов Российской Федерации, </w:t>
      </w:r>
      <w:r>
        <w:rPr>
          <w:rFonts w:ascii="Times New Roman" w:hAnsi="Times New Roman" w:cs="Times New Roman"/>
          <w:sz w:val="28"/>
          <w:szCs w:val="28"/>
        </w:rPr>
        <w:t>в том числе п</w:t>
      </w:r>
      <w:r>
        <w:rPr>
          <w:rFonts w:ascii="Times New Roman" w:hAnsi="Times New Roman" w:cs="Times New Roman"/>
          <w:sz w:val="28"/>
          <w:szCs w:val="28"/>
        </w:rPr>
        <w:t>ри представлении документов в электронном виде;</w:t>
      </w:r>
    </w:p>
    <w:p w:rsidR="00000000" w:rsidRDefault="00B94DAB">
      <w:pPr>
        <w:pStyle w:val="Standard"/>
        <w:ind w:right="-1" w:firstLine="680"/>
        <w:jc w:val="both"/>
        <w:rPr>
          <w:rStyle w:val="FontStyle39"/>
          <w:sz w:val="28"/>
          <w:szCs w:val="28"/>
        </w:rPr>
      </w:pPr>
      <w:r>
        <w:rPr>
          <w:rFonts w:cs="Times New Roman"/>
          <w:sz w:val="28"/>
          <w:szCs w:val="28"/>
        </w:rPr>
        <w:t>7) </w:t>
      </w:r>
      <w:r>
        <w:rPr>
          <w:rFonts w:eastAsia="Times New Roman" w:cs="Times New Roman"/>
          <w:sz w:val="28"/>
          <w:szCs w:val="28"/>
          <w:lang w:eastAsia="ru-RU"/>
        </w:rPr>
        <w:t xml:space="preserve">представление неполного комплекта прилагаемых к заявлению документов, </w:t>
      </w:r>
      <w:r>
        <w:rPr>
          <w:rFonts w:eastAsia="Times New Roman" w:cs="Times New Roman"/>
          <w:sz w:val="28"/>
          <w:szCs w:val="28"/>
        </w:rPr>
        <w:t>обязательных для представления муниципальной услуги;</w:t>
      </w:r>
    </w:p>
    <w:p w:rsidR="00000000" w:rsidRDefault="00B94DAB">
      <w:pPr>
        <w:pStyle w:val="Standard"/>
        <w:ind w:right="-1" w:firstLine="680"/>
        <w:jc w:val="both"/>
        <w:rPr>
          <w:rFonts w:cs="Times New Roman"/>
          <w:sz w:val="28"/>
        </w:rPr>
      </w:pPr>
      <w:r>
        <w:rPr>
          <w:rStyle w:val="FontStyle39"/>
          <w:sz w:val="28"/>
          <w:szCs w:val="28"/>
        </w:rPr>
        <w:t>8) копии документов, представленные заявителем без предъявления оригиналов, не име</w:t>
      </w:r>
      <w:r>
        <w:rPr>
          <w:rStyle w:val="FontStyle39"/>
          <w:sz w:val="28"/>
          <w:szCs w:val="28"/>
        </w:rPr>
        <w:t>ют нотариального удостоверения;</w:t>
      </w:r>
    </w:p>
    <w:p w:rsidR="00000000" w:rsidRDefault="00B94DAB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9) документы содержат повреждения, подчистки и исправления текста, наличие,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000000" w:rsidRDefault="00B94DAB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10) представленные док</w:t>
      </w:r>
      <w:r>
        <w:rPr>
          <w:rFonts w:ascii="Times New Roman" w:hAnsi="Times New Roman" w:cs="Times New Roman"/>
          <w:sz w:val="28"/>
          <w:szCs w:val="28"/>
        </w:rPr>
        <w:t>ументы утратили силу на день обращения за получением муниципальной услуги;</w:t>
      </w:r>
    </w:p>
    <w:p w:rsidR="00000000" w:rsidRDefault="00B94DAB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11) </w:t>
      </w:r>
      <w:r>
        <w:rPr>
          <w:rFonts w:ascii="Times New Roman" w:hAnsi="Times New Roman" w:cs="Times New Roman"/>
          <w:sz w:val="28"/>
          <w:szCs w:val="28"/>
        </w:rPr>
        <w:t>отказ заявителя от подачи документов.</w:t>
      </w: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об отказе в приеме документов, необходимых для предоставления муниципальной услуги, по требованию Заявителя подписывается работ</w:t>
      </w:r>
      <w:r>
        <w:rPr>
          <w:rFonts w:ascii="Times New Roman" w:hAnsi="Times New Roman" w:cs="Times New Roman"/>
          <w:sz w:val="28"/>
          <w:szCs w:val="28"/>
        </w:rPr>
        <w:t>ником МФЦ, должностным лицом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и выдается заявителю с указанием причин отказа не позднее одного дня со дня обращения заявителя за получением муниципальной услуги.</w:t>
      </w: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наличии хотя бы одного из оснований для отказа в приеме документов зая</w:t>
      </w:r>
      <w:r>
        <w:rPr>
          <w:rFonts w:ascii="Times New Roman" w:hAnsi="Times New Roman" w:cs="Times New Roman"/>
          <w:sz w:val="28"/>
          <w:szCs w:val="28"/>
        </w:rPr>
        <w:t>вителя информирует должностное лицо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либо работник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МФЦ, ответственный за прием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в приеме до</w:t>
      </w:r>
      <w:r>
        <w:rPr>
          <w:rFonts w:ascii="Times New Roman" w:hAnsi="Times New Roman" w:cs="Times New Roman"/>
          <w:sz w:val="28"/>
          <w:szCs w:val="28"/>
        </w:rPr>
        <w:t>кументов, необходимых для предоставления муниципальной услуги, не препятствует повторному обращению Заявителя после устранения причины, послужившей основанием для отказа.</w:t>
      </w:r>
    </w:p>
    <w:p w:rsidR="00000000" w:rsidRDefault="00B94DAB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 может быть отказано заявителю в приеме дополнительных документов при наличии наме</w:t>
      </w:r>
      <w:r>
        <w:rPr>
          <w:rFonts w:ascii="Times New Roman" w:hAnsi="Times New Roman" w:cs="Times New Roman"/>
          <w:sz w:val="28"/>
          <w:szCs w:val="28"/>
        </w:rPr>
        <w:t>рения их сдать.</w:t>
      </w:r>
    </w:p>
    <w:p w:rsidR="00000000" w:rsidRDefault="00B94DAB">
      <w:pPr>
        <w:pStyle w:val="Standard"/>
        <w:ind w:firstLine="708"/>
        <w:jc w:val="both"/>
        <w:rPr>
          <w:rFonts w:cs="Times New Roman"/>
          <w:sz w:val="28"/>
        </w:rPr>
      </w:pPr>
      <w:r>
        <w:rPr>
          <w:rFonts w:cs="Times New Roman"/>
          <w:sz w:val="28"/>
          <w:szCs w:val="28"/>
        </w:rPr>
        <w:t xml:space="preserve">Основаниями для отказа в приеме </w:t>
      </w:r>
      <w:r>
        <w:rPr>
          <w:rFonts w:eastAsia="Times New Roman" w:cs="Times New Roman"/>
          <w:sz w:val="28"/>
          <w:szCs w:val="28"/>
        </w:rPr>
        <w:t xml:space="preserve">электронной формы заявления  и документов на </w:t>
      </w:r>
      <w:r>
        <w:rPr>
          <w:rFonts w:eastAsia="Times New Roman" w:cs="Times New Roman"/>
          <w:sz w:val="28"/>
          <w:szCs w:val="28"/>
          <w:lang w:eastAsia="ru-RU"/>
        </w:rPr>
        <w:t xml:space="preserve">Едином портале,  </w:t>
      </w:r>
      <w:r>
        <w:rPr>
          <w:rStyle w:val="a3"/>
          <w:color w:val="auto"/>
          <w:sz w:val="28"/>
          <w:szCs w:val="28"/>
        </w:rPr>
        <w:t>Региональном портале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для варианта </w:t>
      </w:r>
      <w:r>
        <w:rPr>
          <w:rFonts w:cs="Times New Roman"/>
          <w:sz w:val="28"/>
          <w:szCs w:val="28"/>
          <w:lang w:val="en-US"/>
        </w:rPr>
        <w:t>I</w:t>
      </w:r>
      <w:r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являются:</w:t>
      </w:r>
    </w:p>
    <w:p w:rsidR="00000000" w:rsidRDefault="00B94DAB">
      <w:pPr>
        <w:widowControl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некорректно заполнены поля в форме запроса, в том числе в интерактивной форме запроса;</w:t>
      </w:r>
    </w:p>
    <w:p w:rsidR="00000000" w:rsidRDefault="00B94DAB">
      <w:pPr>
        <w:widowControl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подача </w:t>
      </w:r>
      <w:r>
        <w:rPr>
          <w:rFonts w:ascii="Times New Roman" w:hAnsi="Times New Roman" w:cs="Times New Roman"/>
          <w:sz w:val="28"/>
        </w:rPr>
        <w:t>запроса и 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000000" w:rsidRDefault="00B94DA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несоблюдение установленных условий признания действительности усиленной квалифицированной электронной подписи согласно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пункту 9 Правил использования усиленной квалифицированной электронной подписи при обращении за получением государственных и муниципальных услуг, утвержденных постановлением Правительства Российской Федерации                              от 25 августа 2012 </w:t>
      </w:r>
      <w:r>
        <w:rPr>
          <w:rFonts w:ascii="Times New Roman" w:eastAsia="Times New Roman" w:hAnsi="Times New Roman" w:cs="Times New Roman"/>
          <w:sz w:val="28"/>
          <w:szCs w:val="28"/>
        </w:rPr>
        <w:t>г. № 852, которой подписан электронный документ (пакет электронных документов).</w:t>
      </w:r>
    </w:p>
    <w:p w:rsidR="00000000" w:rsidRDefault="00B94DAB">
      <w:pPr>
        <w:pStyle w:val="Standard"/>
        <w:ind w:firstLine="708"/>
        <w:jc w:val="both"/>
        <w:rPr>
          <w:rStyle w:val="FontStyle63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Письменный отказ в приеме документов, необходимых для предоставления </w:t>
      </w:r>
      <w:r>
        <w:rPr>
          <w:rFonts w:eastAsia="Times New Roman" w:cs="Times New Roman"/>
          <w:sz w:val="28"/>
          <w:szCs w:val="28"/>
          <w:lang w:eastAsia="en-US" w:bidi="ar-SA"/>
        </w:rPr>
        <w:t>муниципальной</w:t>
      </w:r>
      <w:r>
        <w:rPr>
          <w:rFonts w:eastAsia="Times New Roman" w:cs="Times New Roman"/>
          <w:sz w:val="28"/>
          <w:szCs w:val="28"/>
        </w:rPr>
        <w:t xml:space="preserve"> услуги, оформляется в виде электронного документа и направляется в «Личный кабинет» заявителя</w:t>
      </w:r>
      <w:r>
        <w:rPr>
          <w:rFonts w:eastAsia="Times New Roman" w:cs="Times New Roman"/>
          <w:sz w:val="28"/>
          <w:szCs w:val="28"/>
        </w:rPr>
        <w:t xml:space="preserve"> ЕПГУ,  РПГУ не позднее первого рабочего дня, следующего за днем подачи заявления.</w:t>
      </w:r>
    </w:p>
    <w:p w:rsidR="00000000" w:rsidRDefault="00B94DAB">
      <w:pPr>
        <w:widowControl w:val="0"/>
        <w:ind w:right="-1" w:firstLine="708"/>
        <w:jc w:val="both"/>
        <w:rPr>
          <w:rStyle w:val="FontStyle57"/>
          <w:b w:val="0"/>
          <w:sz w:val="28"/>
          <w:szCs w:val="28"/>
        </w:rPr>
      </w:pPr>
      <w:r>
        <w:rPr>
          <w:rStyle w:val="FontStyle63"/>
          <w:sz w:val="28"/>
          <w:szCs w:val="28"/>
        </w:rPr>
        <w:t>В предоставлении муниципальной услуги принимают участие МФЦ.</w:t>
      </w:r>
    </w:p>
    <w:p w:rsidR="00000000" w:rsidRDefault="00B94DAB">
      <w:pPr>
        <w:pStyle w:val="ListParagraph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FontStyle57"/>
          <w:b w:val="0"/>
          <w:sz w:val="28"/>
          <w:szCs w:val="28"/>
        </w:rPr>
        <w:t>Предоставление муниципальной услуги в МФЦ</w:t>
      </w:r>
      <w:r>
        <w:rPr>
          <w:rStyle w:val="FontStyle58"/>
          <w:sz w:val="28"/>
          <w:szCs w:val="28"/>
        </w:rPr>
        <w:t xml:space="preserve"> осуществляется в соответствии с соглашением о взаимодействии между МФЦ</w:t>
      </w:r>
      <w:r>
        <w:rPr>
          <w:rStyle w:val="FontStyle58"/>
          <w:sz w:val="28"/>
          <w:szCs w:val="28"/>
        </w:rPr>
        <w:t xml:space="preserve"> и Уполномоченным органом.</w:t>
      </w:r>
    </w:p>
    <w:p w:rsidR="00000000" w:rsidRDefault="00B94DAB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(его представитель)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услуги по экстерриториально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 принципу.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000000" w:rsidRDefault="00B94DAB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Уполномоченный орган 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МФЦ, вне зависимости от места регистрации заявителя (представителя заявителя) по месту жительства, места нахождения объекта недвижимости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 возможность приема заявления (запроса) и документов  и (или) </w:t>
      </w:r>
      <w:r>
        <w:rPr>
          <w:rFonts w:ascii="Times New Roman" w:hAnsi="Times New Roman" w:cs="Times New Roman"/>
          <w:sz w:val="28"/>
          <w:szCs w:val="28"/>
        </w:rPr>
        <w:t xml:space="preserve">   информации,   необходимых   для     предоставления  муниципальной услуги. </w:t>
      </w:r>
    </w:p>
    <w:p w:rsidR="00000000" w:rsidRDefault="00B94DAB">
      <w:pPr>
        <w:shd w:val="clear" w:color="auto" w:fill="FFFFFF"/>
        <w:spacing w:after="28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«Единая система 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000000" w:rsidRDefault="00B94DAB">
      <w:pPr>
        <w:pStyle w:val="Standard"/>
        <w:ind w:firstLine="0"/>
        <w:jc w:val="both"/>
        <w:rPr>
          <w:rStyle w:val="FontStyle16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Style w:val="FontStyle16"/>
          <w:sz w:val="28"/>
          <w:szCs w:val="28"/>
        </w:rPr>
        <w:t xml:space="preserve">При предоставлении муниципальных </w:t>
      </w:r>
      <w:r>
        <w:rPr>
          <w:rStyle w:val="FontStyle16"/>
          <w:sz w:val="28"/>
          <w:szCs w:val="28"/>
        </w:rPr>
        <w:t xml:space="preserve">услуг взаимодействие между </w:t>
      </w:r>
      <w:r>
        <w:rPr>
          <w:rFonts w:cs="Times New Roman"/>
          <w:sz w:val="28"/>
          <w:szCs w:val="28"/>
        </w:rPr>
        <w:t xml:space="preserve">Уполномоченным органом и </w:t>
      </w:r>
      <w:r>
        <w:rPr>
          <w:rStyle w:val="FontStyle16"/>
          <w:sz w:val="28"/>
          <w:szCs w:val="28"/>
        </w:rPr>
        <w:t>МФЦ осуществляется с использованием       информационно-телекоммуникационных технологий по защищенным каналам связи.</w:t>
      </w:r>
    </w:p>
    <w:p w:rsidR="00000000" w:rsidRDefault="00B94DAB">
      <w:pPr>
        <w:pStyle w:val="Style7"/>
        <w:widowControl/>
        <w:spacing w:line="240" w:lineRule="auto"/>
        <w:ind w:firstLine="708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МФЦ направляет электронные документы и (или) электронные образы документов, заверенные </w:t>
      </w:r>
      <w:r>
        <w:rPr>
          <w:rStyle w:val="FontStyle16"/>
          <w:sz w:val="28"/>
          <w:szCs w:val="28"/>
        </w:rPr>
        <w:t>в установленном порядке элек</w:t>
      </w:r>
      <w:r>
        <w:rPr>
          <w:rStyle w:val="FontStyle16"/>
          <w:sz w:val="28"/>
          <w:szCs w:val="28"/>
        </w:rPr>
        <w:softHyphen/>
        <w:t>тронной подписью уполномоченного должностного лица многофункциональ</w:t>
      </w:r>
      <w:r>
        <w:rPr>
          <w:rStyle w:val="FontStyle16"/>
          <w:sz w:val="28"/>
          <w:szCs w:val="28"/>
        </w:rPr>
        <w:softHyphen/>
        <w:t>ного центра в Уполномоченный орган, предоставляющий муниципальную услугу</w:t>
      </w:r>
      <w:r>
        <w:rPr>
          <w:shd w:val="clear" w:color="auto" w:fill="FFFFFF"/>
        </w:rPr>
        <w:t xml:space="preserve"> в </w:t>
      </w:r>
      <w:r>
        <w:rPr>
          <w:sz w:val="28"/>
          <w:szCs w:val="28"/>
          <w:shd w:val="clear" w:color="auto" w:fill="FFFFFF"/>
        </w:rPr>
        <w:t>день подачи заявления</w:t>
      </w:r>
      <w:r>
        <w:rPr>
          <w:rStyle w:val="FontStyle16"/>
          <w:sz w:val="28"/>
          <w:szCs w:val="28"/>
        </w:rPr>
        <w:t>.</w:t>
      </w:r>
    </w:p>
    <w:p w:rsidR="00000000" w:rsidRDefault="00B94DAB">
      <w:pPr>
        <w:pStyle w:val="Style10"/>
        <w:widowControl/>
        <w:tabs>
          <w:tab w:val="left" w:pos="1114"/>
        </w:tabs>
        <w:spacing w:line="240" w:lineRule="auto"/>
        <w:ind w:firstLine="709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Уполномоченный орган обеспечивает прием электронных документо</w:t>
      </w:r>
      <w:r>
        <w:rPr>
          <w:rStyle w:val="FontStyle16"/>
          <w:sz w:val="28"/>
          <w:szCs w:val="28"/>
        </w:rPr>
        <w:t>в</w:t>
      </w:r>
      <w:r>
        <w:rPr>
          <w:rStyle w:val="FontStyle16"/>
          <w:sz w:val="28"/>
          <w:szCs w:val="28"/>
        </w:rPr>
        <w:br/>
        <w:t>и (или) электронных образов документов, необходимых для предоставления</w:t>
      </w:r>
      <w:r>
        <w:rPr>
          <w:rStyle w:val="FontStyle16"/>
          <w:sz w:val="28"/>
          <w:szCs w:val="28"/>
        </w:rPr>
        <w:br/>
        <w:t>муниципальной услуги, и их регистрацию без необходимости повторного представления заявителем или МФЦ таких документов на бумажном носителе.</w:t>
      </w:r>
    </w:p>
    <w:p w:rsidR="00000000" w:rsidRDefault="00B94DAB">
      <w:pPr>
        <w:pStyle w:val="Style10"/>
        <w:widowControl/>
        <w:tabs>
          <w:tab w:val="left" w:pos="1138"/>
        </w:tabs>
        <w:spacing w:line="240" w:lineRule="auto"/>
        <w:ind w:firstLine="709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Предоставление муниципальной услуги начинае</w:t>
      </w:r>
      <w:r>
        <w:rPr>
          <w:rStyle w:val="FontStyle16"/>
          <w:sz w:val="28"/>
          <w:szCs w:val="28"/>
        </w:rPr>
        <w:t>тся с момента приема и регистрации электронных документов (электронных образов документов),          необходимых для предоставления муниципальной услуги, а также получения в установленном порядке информации об оплате муниципальной услуги заявителем, за иск</w:t>
      </w:r>
      <w:r>
        <w:rPr>
          <w:rStyle w:val="FontStyle16"/>
          <w:sz w:val="28"/>
          <w:szCs w:val="28"/>
        </w:rPr>
        <w:t>лючением случая, если для процедуры предоставления услуги в соответствии с законодательством требуется личная явка.</w:t>
      </w:r>
    </w:p>
    <w:p w:rsidR="00000000" w:rsidRDefault="00B94DAB">
      <w:pPr>
        <w:pStyle w:val="Style7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>При отсутствии технической возможности МФЦ, в том числе при отсутствии возможности выполнить требования к формату файла документа в электрон</w:t>
      </w:r>
      <w:r>
        <w:rPr>
          <w:rStyle w:val="FontStyle16"/>
          <w:sz w:val="28"/>
          <w:szCs w:val="28"/>
        </w:rPr>
        <w:t>ном виде, заявления и иные документы, необходи</w:t>
      </w:r>
      <w:r>
        <w:rPr>
          <w:rStyle w:val="FontStyle16"/>
          <w:sz w:val="28"/>
          <w:szCs w:val="28"/>
        </w:rPr>
        <w:softHyphen/>
        <w:t>мые для предоставления муниципальных услуг, направля</w:t>
      </w:r>
      <w:r>
        <w:rPr>
          <w:rStyle w:val="FontStyle16"/>
          <w:sz w:val="28"/>
          <w:szCs w:val="28"/>
        </w:rPr>
        <w:softHyphen/>
        <w:t>ются МФЦ в Уполномоченный орган на бумажных носителях.</w:t>
      </w:r>
    </w:p>
    <w:p w:rsidR="00000000" w:rsidRDefault="00B94DAB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по экстерриториальному принципу уполномоченный орган не вправ</w:t>
      </w:r>
      <w:r>
        <w:rPr>
          <w:rFonts w:ascii="Times New Roman" w:hAnsi="Times New Roman" w:cs="Times New Roman"/>
          <w:sz w:val="28"/>
          <w:szCs w:val="28"/>
        </w:rPr>
        <w:t>е требовать от заявителя                           (представителя) или МФЦ предоставления документов на бумажных носителях, если иное не предусмотрено федеральным законодательством,                                        регламентирующим предоставление мун</w:t>
      </w:r>
      <w:r>
        <w:rPr>
          <w:rFonts w:ascii="Times New Roman" w:hAnsi="Times New Roman" w:cs="Times New Roman"/>
          <w:sz w:val="28"/>
          <w:szCs w:val="28"/>
        </w:rPr>
        <w:t xml:space="preserve">иципальной услуги. </w:t>
      </w:r>
    </w:p>
    <w:p w:rsidR="00000000" w:rsidRDefault="00B94DAB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 представления заявителем документов, предусмотренных пунктами 1 - 3.1, 7, 9, 17 и 18 части 6 статьи 7 Федерального № 210-ФЗ, их бесплатное копирование  осуществляется работником МФЦ, после чего оригиналы возвращаются  заявител</w:t>
      </w:r>
      <w:r>
        <w:rPr>
          <w:rFonts w:ascii="Times New Roman" w:hAnsi="Times New Roman" w:cs="Times New Roman"/>
          <w:sz w:val="28"/>
          <w:szCs w:val="28"/>
        </w:rPr>
        <w:t>ю. Копии иных документов представляются заявителем самостоятельно.</w:t>
      </w:r>
    </w:p>
    <w:p w:rsidR="00000000" w:rsidRDefault="00B94DAB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передачи документов на бумажном носителе посредством почтового отправления «Почтой России» из МФЦ в уполномоченный орган увеличивается на 4 рабочих дня».</w:t>
      </w:r>
    </w:p>
    <w:p w:rsidR="00000000" w:rsidRDefault="00B94DAB">
      <w:pPr>
        <w:pStyle w:val="formattext0"/>
        <w:spacing w:before="0" w:after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 и п</w:t>
      </w:r>
      <w:r>
        <w:rPr>
          <w:sz w:val="28"/>
          <w:szCs w:val="28"/>
        </w:rPr>
        <w:t>рилагаемых документов и (или) информации, необходимых для предоставления муниципальной услуги в уполномоченном органе или МФЦ не может превышать 20 минут.</w:t>
      </w:r>
      <w:r>
        <w:t xml:space="preserve"> </w:t>
      </w:r>
      <w:r>
        <w:rPr>
          <w:sz w:val="28"/>
          <w:szCs w:val="28"/>
        </w:rPr>
        <w:t>Заявление регистрируется в присутствии заявителя, которому выдается расписка с регистрационным номеро</w:t>
      </w:r>
      <w:r>
        <w:rPr>
          <w:sz w:val="28"/>
          <w:szCs w:val="28"/>
        </w:rPr>
        <w:t xml:space="preserve">м. </w:t>
      </w:r>
    </w:p>
    <w:p w:rsidR="00000000" w:rsidRDefault="00B94DAB">
      <w:pPr>
        <w:pStyle w:val="formattext0"/>
        <w:spacing w:before="0" w:after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поступлении заявления в уполномоченный орган по почте, заявление регистрируется в течение 1 рабочего дня.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поступлении заявления в электронном виде посредством ЕПГУ, РПГУ заявление регистрируется не позднее рабочего дня, следующего за днем его п</w:t>
      </w:r>
      <w:r>
        <w:rPr>
          <w:rFonts w:ascii="Times New Roman" w:hAnsi="Times New Roman" w:cs="Times New Roman"/>
          <w:sz w:val="28"/>
          <w:szCs w:val="28"/>
        </w:rPr>
        <w:t>оступления.</w:t>
      </w: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3.3.1.2 Описание административной процедуры межведомственного информационного взаимодействия</w:t>
      </w: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муниципальной услуги по варианту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необходимо направление следующих межведомственных информационных запросов посредством федеральной го</w:t>
      </w:r>
      <w:r>
        <w:rPr>
          <w:rFonts w:ascii="Times New Roman" w:hAnsi="Times New Roman" w:cs="Times New Roman"/>
          <w:sz w:val="28"/>
          <w:szCs w:val="28"/>
        </w:rPr>
        <w:t>сударственной информационной системы "Единая система межведомственного электронного взаимодействия".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Межведомственный запрос оформляется в соответствии с требованиями, установленными </w:t>
      </w:r>
      <w:hyperlink r:id="rId37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Фе</w:t>
        </w:r>
        <w:r>
          <w:rPr>
            <w:rStyle w:val="a3"/>
            <w:rFonts w:ascii="Times New Roman" w:hAnsi="Times New Roman"/>
            <w:color w:val="auto"/>
            <w:sz w:val="28"/>
            <w:szCs w:val="28"/>
          </w:rPr>
          <w:t>деральным 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N 210-ФЗ.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межведомственного запроса осуществляется в электронной форме по каналам СМЭВ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(при наличии технической возможности) </w:t>
      </w:r>
      <w:r>
        <w:rPr>
          <w:rFonts w:ascii="Times New Roman" w:hAnsi="Times New Roman" w:cs="Times New Roman"/>
          <w:sz w:val="28"/>
          <w:szCs w:val="28"/>
        </w:rPr>
        <w:t>либо по иным электронным каналам, также допускается направление запросов в бумажном виде по почте, ф</w:t>
      </w:r>
      <w:r>
        <w:rPr>
          <w:rFonts w:ascii="Times New Roman" w:hAnsi="Times New Roman" w:cs="Times New Roman"/>
          <w:sz w:val="28"/>
          <w:szCs w:val="28"/>
        </w:rPr>
        <w:t>аксу, посредством курьера.</w:t>
      </w:r>
    </w:p>
    <w:p w:rsidR="00000000" w:rsidRDefault="00B94DA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Межведомственный запрос направляется:</w:t>
      </w:r>
    </w:p>
    <w:p w:rsidR="00000000" w:rsidRDefault="00B94DAB">
      <w:pPr>
        <w:pStyle w:val="ConsPlusTitle"/>
        <w:ind w:right="-1" w:firstLine="709"/>
        <w:jc w:val="both"/>
        <w:outlineLvl w:val="2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1)  в Федеральную налоговую службу Российской Федерации - межрайонную инспекцию ФНС России № 14 по Краснодарскому краю:</w:t>
      </w:r>
    </w:p>
    <w:p w:rsidR="00000000" w:rsidRDefault="00B94DAB">
      <w:pPr>
        <w:pStyle w:val="ConsPlusTitle"/>
        <w:ind w:right="-1" w:firstLine="709"/>
        <w:jc w:val="both"/>
        <w:outlineLvl w:val="2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-  запрос о предоставлении выписки из  Единого государственного реестр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а юридических лиц (ЕГРЮЛ) в случае, если заявителем является юридическое лицо </w:t>
      </w:r>
    </w:p>
    <w:p w:rsidR="00000000" w:rsidRDefault="00B94DAB">
      <w:pPr>
        <w:pStyle w:val="ConsPlusTitle"/>
        <w:ind w:right="-1" w:firstLine="709"/>
        <w:jc w:val="both"/>
        <w:outlineLvl w:val="2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- запрос о предоставлении выписки из  Единого государственного реестра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>индивидуальных предпринимателей (ЕГРИП) в случае, если заявителем является физическое лицо, зарегистрирова</w:t>
      </w:r>
      <w:r>
        <w:rPr>
          <w:rFonts w:ascii="Times New Roman" w:hAnsi="Times New Roman"/>
          <w:b w:val="0"/>
          <w:color w:val="auto"/>
          <w:sz w:val="28"/>
          <w:szCs w:val="28"/>
        </w:rPr>
        <w:t>нное в качестве индивидуального предпринимателя;</w:t>
      </w:r>
    </w:p>
    <w:p w:rsidR="00000000" w:rsidRDefault="00B94DAB">
      <w:pPr>
        <w:pStyle w:val="ConsPlusTitle"/>
        <w:ind w:right="-1"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- запрос об ИНН физических лиц на основании полных паспортных данных.</w:t>
      </w:r>
    </w:p>
    <w:p w:rsidR="00000000" w:rsidRDefault="00B94DAB">
      <w:pPr>
        <w:pStyle w:val="formattext0"/>
        <w:spacing w:before="0" w:after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Вместо направления запроса в УФНС </w:t>
      </w:r>
      <w:r>
        <w:rPr>
          <w:rStyle w:val="FontStyle95"/>
          <w:sz w:val="28"/>
          <w:szCs w:val="28"/>
        </w:rPr>
        <w:t xml:space="preserve">выписку о регистрации </w:t>
      </w:r>
      <w:r>
        <w:rPr>
          <w:sz w:val="28"/>
          <w:szCs w:val="28"/>
        </w:rPr>
        <w:t>налогоплательщика - заявителя  вправе получить в  информационно-телекоммуникацион</w:t>
      </w:r>
      <w:r>
        <w:rPr>
          <w:sz w:val="28"/>
          <w:szCs w:val="28"/>
        </w:rPr>
        <w:t>ной сети "Интернет" egrul.nalog.ru посредством Электронного сервиса ФНС России:</w:t>
      </w:r>
    </w:p>
    <w:p w:rsidR="00000000" w:rsidRDefault="00B94DAB">
      <w:pPr>
        <w:pStyle w:val="formattext0"/>
        <w:spacing w:before="0" w:after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  «Сведения об ИНН физического лица»</w:t>
      </w:r>
    </w:p>
    <w:p w:rsidR="00000000" w:rsidRDefault="00B94DAB">
      <w:pPr>
        <w:pStyle w:val="formattext0"/>
        <w:spacing w:before="0" w:after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 « Сведения об ИНН юридического лица»</w:t>
      </w:r>
    </w:p>
    <w:p w:rsidR="00000000" w:rsidRDefault="00B94DAB">
      <w:pPr>
        <w:pStyle w:val="formattext0"/>
        <w:spacing w:before="0" w:after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« Сведения об ИНН индивидуальных предпринимателей».</w:t>
      </w:r>
    </w:p>
    <w:p w:rsidR="00000000" w:rsidRDefault="00B94DAB">
      <w:pPr>
        <w:ind w:right="-1" w:firstLine="709"/>
        <w:jc w:val="both"/>
        <w:rPr>
          <w:rStyle w:val="FontStyle6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Управление Федеральной службы государс</w:t>
      </w:r>
      <w:r>
        <w:rPr>
          <w:rFonts w:ascii="Times New Roman" w:hAnsi="Times New Roman" w:cs="Times New Roman"/>
          <w:sz w:val="28"/>
          <w:szCs w:val="28"/>
        </w:rPr>
        <w:t>твенной регистрации, кадастра и картографии  (Росреестр)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 Краснодарскому краю</w:t>
      </w:r>
      <w:r>
        <w:rPr>
          <w:rStyle w:val="FontStyle63"/>
          <w:sz w:val="28"/>
          <w:szCs w:val="28"/>
        </w:rPr>
        <w:t xml:space="preserve"> - в Кореновский территориальный отдел Росреестра по Краснодарскому краю:</w:t>
      </w:r>
    </w:p>
    <w:p w:rsidR="00000000" w:rsidRDefault="00B94DAB">
      <w:pPr>
        <w:ind w:right="-1" w:firstLine="709"/>
        <w:jc w:val="both"/>
        <w:rPr>
          <w:rStyle w:val="FontStyle63"/>
          <w:sz w:val="28"/>
          <w:szCs w:val="28"/>
        </w:rPr>
      </w:pPr>
      <w:r>
        <w:rPr>
          <w:rStyle w:val="FontStyle63"/>
          <w:sz w:val="28"/>
          <w:szCs w:val="28"/>
        </w:rPr>
        <w:t xml:space="preserve">  </w:t>
      </w:r>
      <w:r>
        <w:rPr>
          <w:rStyle w:val="FontStyle63"/>
          <w:sz w:val="28"/>
          <w:szCs w:val="28"/>
        </w:rPr>
        <w:t xml:space="preserve">-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 о предоставлении</w:t>
      </w:r>
      <w:r>
        <w:rPr>
          <w:rStyle w:val="FontStyle63"/>
          <w:sz w:val="28"/>
          <w:szCs w:val="28"/>
        </w:rPr>
        <w:t xml:space="preserve">  </w:t>
      </w:r>
      <w:r>
        <w:rPr>
          <w:rStyle w:val="FontStyle30"/>
          <w:sz w:val="28"/>
          <w:szCs w:val="28"/>
        </w:rPr>
        <w:t>выписки из Единого государственного реестра недвижимости об объекте недв</w:t>
      </w:r>
      <w:r>
        <w:rPr>
          <w:rStyle w:val="FontStyle30"/>
          <w:sz w:val="28"/>
          <w:szCs w:val="28"/>
        </w:rPr>
        <w:t>ижимости (об испрашиваемом земельном участке) или уведомления об отсутствии в Едином государственном реестре недвижимости запрашивае</w:t>
      </w:r>
      <w:r>
        <w:rPr>
          <w:rStyle w:val="FontStyle30"/>
          <w:sz w:val="28"/>
          <w:szCs w:val="28"/>
        </w:rPr>
        <w:softHyphen/>
        <w:t>мых сведений запрашивае</w:t>
      </w:r>
      <w:r>
        <w:rPr>
          <w:rStyle w:val="FontStyle30"/>
          <w:sz w:val="28"/>
          <w:szCs w:val="28"/>
        </w:rPr>
        <w:softHyphen/>
        <w:t>мых сведений о зарегистрированных правах на земельный участок;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000000" w:rsidRDefault="00B94DAB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63"/>
          <w:sz w:val="28"/>
          <w:szCs w:val="28"/>
        </w:rPr>
        <w:t xml:space="preserve">-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 о предостав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30"/>
          <w:sz w:val="28"/>
          <w:szCs w:val="28"/>
        </w:rPr>
        <w:t>выписки из Единого государственного реестра недвижимости об объекте недвижимости (о здании и (или) сооружении, о помещении в здании, сооруже</w:t>
      </w:r>
      <w:r>
        <w:rPr>
          <w:rStyle w:val="FontStyle30"/>
          <w:sz w:val="28"/>
          <w:szCs w:val="28"/>
        </w:rPr>
        <w:softHyphen/>
        <w:t>нии, расположенном(ых) на испрашиваемом земельном участке) или уведомления об отсутствии в Едином государстве</w:t>
      </w:r>
      <w:r>
        <w:rPr>
          <w:rStyle w:val="FontStyle30"/>
          <w:sz w:val="28"/>
          <w:szCs w:val="28"/>
        </w:rPr>
        <w:t>нном реестре недвижимости запрашивае</w:t>
      </w:r>
      <w:r>
        <w:rPr>
          <w:rStyle w:val="FontStyle30"/>
          <w:sz w:val="28"/>
          <w:szCs w:val="28"/>
        </w:rPr>
        <w:softHyphen/>
        <w:t>мых сведений запрашивае</w:t>
      </w:r>
      <w:r>
        <w:rPr>
          <w:rStyle w:val="FontStyle30"/>
          <w:sz w:val="28"/>
          <w:szCs w:val="28"/>
        </w:rPr>
        <w:softHyphen/>
        <w:t>мых сведений о зарегистрированных правах;</w:t>
      </w:r>
    </w:p>
    <w:p w:rsidR="00000000" w:rsidRDefault="00B94DAB">
      <w:pPr>
        <w:pStyle w:val="Standard"/>
        <w:tabs>
          <w:tab w:val="left" w:pos="1134"/>
        </w:tabs>
        <w:ind w:firstLine="0"/>
        <w:rPr>
          <w:sz w:val="28"/>
          <w:szCs w:val="28"/>
        </w:rPr>
      </w:pPr>
      <w:r>
        <w:rPr>
          <w:rFonts w:cs="Times New Roman"/>
          <w:sz w:val="28"/>
          <w:szCs w:val="28"/>
        </w:rPr>
        <w:tab/>
        <w:t>3)  в  Управление государственной охраны объектов культурного наследия администрации Краснодарского края :</w:t>
      </w:r>
    </w:p>
    <w:p w:rsidR="00000000" w:rsidRDefault="00B94DAB">
      <w:pPr>
        <w:pStyle w:val="Style16"/>
        <w:widowControl/>
        <w:spacing w:line="240" w:lineRule="auto"/>
        <w:ind w:firstLine="540"/>
        <w:rPr>
          <w:bCs/>
          <w:shd w:val="clear" w:color="auto" w:fill="FFFFFF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запрос о предоставлении</w:t>
      </w:r>
      <w:r>
        <w:t xml:space="preserve"> </w:t>
      </w:r>
      <w:r>
        <w:rPr>
          <w:rStyle w:val="FontStyle30"/>
          <w:sz w:val="28"/>
          <w:szCs w:val="28"/>
        </w:rPr>
        <w:t>информации о нахожд</w:t>
      </w:r>
      <w:r>
        <w:rPr>
          <w:rStyle w:val="FontStyle30"/>
          <w:sz w:val="28"/>
          <w:szCs w:val="28"/>
        </w:rPr>
        <w:t>ении на испрашиваемом земельном участке объектов культурного наследия народов Российской Федерации, объектов, включенных в список всемирного насле</w:t>
      </w:r>
      <w:r>
        <w:rPr>
          <w:rStyle w:val="FontStyle30"/>
          <w:sz w:val="28"/>
          <w:szCs w:val="28"/>
        </w:rPr>
        <w:softHyphen/>
        <w:t>дия, историко-культурных заповедников, объектов археологи</w:t>
      </w:r>
      <w:r>
        <w:rPr>
          <w:rStyle w:val="FontStyle30"/>
          <w:sz w:val="28"/>
          <w:szCs w:val="28"/>
        </w:rPr>
        <w:softHyphen/>
        <w:t>ческого наследия, музеев-заповедников, воинских и г</w:t>
      </w:r>
      <w:r>
        <w:rPr>
          <w:rStyle w:val="FontStyle30"/>
          <w:sz w:val="28"/>
          <w:szCs w:val="28"/>
        </w:rPr>
        <w:t>раждан</w:t>
      </w:r>
      <w:r>
        <w:rPr>
          <w:rStyle w:val="FontStyle30"/>
          <w:sz w:val="28"/>
          <w:szCs w:val="28"/>
        </w:rPr>
        <w:softHyphen/>
        <w:t>ских захоронений</w:t>
      </w:r>
      <w:r>
        <w:rPr>
          <w:bCs/>
          <w:sz w:val="28"/>
          <w:szCs w:val="28"/>
          <w:shd w:val="clear" w:color="auto" w:fill="FFFFFF"/>
        </w:rPr>
        <w:t>;</w:t>
      </w:r>
    </w:p>
    <w:p w:rsidR="00000000" w:rsidRDefault="00B94DAB">
      <w:pPr>
        <w:pStyle w:val="ConsPlusNormal0"/>
        <w:ind w:firstLine="540"/>
        <w:jc w:val="both"/>
      </w:pPr>
      <w:r>
        <w:rPr>
          <w:bCs/>
          <w:shd w:val="clear" w:color="auto" w:fill="FFFFFF"/>
        </w:rPr>
        <w:t xml:space="preserve">4) </w:t>
      </w:r>
      <w:r>
        <w:rPr>
          <w:sz w:val="30"/>
          <w:szCs w:val="30"/>
          <w:shd w:val="clear" w:color="auto" w:fill="FFFFFF"/>
        </w:rPr>
        <w:t xml:space="preserve"> в ресурсоснабжающие организации осуществляющие эксплуатацию и (или) развитие сетей инженерно-технического обеспечения на территории </w:t>
      </w:r>
      <w:r>
        <w:t>муниципального образования Кореновский муниципальный район Краснодарского края:</w:t>
      </w:r>
    </w:p>
    <w:p w:rsidR="00000000" w:rsidRDefault="00B94DAB">
      <w:pPr>
        <w:pStyle w:val="ConsPlusNormal0"/>
        <w:ind w:firstLine="540"/>
        <w:jc w:val="both"/>
      </w:pPr>
      <w:r>
        <w:t>- запрос о пред</w:t>
      </w:r>
      <w:r>
        <w:t>оставлении технических условий (договора технологического присоединения) на подключение объектов капитального строительства к сетям инженерно-технического обеспечения –водоснабжения, канализования, теплоснабжения или информации о возможности подключения (т</w:t>
      </w:r>
      <w:r>
        <w:t xml:space="preserve">ехнологического присоединения) объектов капитального строительства </w:t>
      </w:r>
      <w:r>
        <w:rPr>
          <w:shd w:val="clear" w:color="auto" w:fill="FFFFFF"/>
        </w:rPr>
        <w:t>к сетям электро-, газо-, тепло-, водоснабжения и водоотведения, сетям связи (далее - сети инженерно-технического обеспечения)</w:t>
      </w:r>
      <w:r>
        <w:t xml:space="preserve">  (за исключением сетей электроснабжения);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направления межв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едомственного запроса 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государственные органы, органы местного самоуправления и иные органы, участвующие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управлением  уполномоченного органа или посредством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Единого портале, 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Регионального портала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Style w:val="FontStyle45"/>
          <w:sz w:val="28"/>
          <w:szCs w:val="28"/>
        </w:rPr>
        <w:t xml:space="preserve">в течение одного </w:t>
      </w:r>
      <w:r>
        <w:rPr>
          <w:rStyle w:val="FontStyle45"/>
          <w:sz w:val="28"/>
          <w:szCs w:val="28"/>
        </w:rPr>
        <w:t>рабочего дня со дня получения</w:t>
      </w:r>
      <w:r>
        <w:rPr>
          <w:rStyle w:val="FontStyle45"/>
        </w:rPr>
        <w:t xml:space="preserve"> </w:t>
      </w:r>
      <w:r>
        <w:rPr>
          <w:rStyle w:val="FontStyle45"/>
          <w:sz w:val="28"/>
          <w:szCs w:val="28"/>
        </w:rPr>
        <w:t>заявления и пакета документов от заявителя.</w:t>
      </w:r>
    </w:p>
    <w:p w:rsidR="00000000" w:rsidRDefault="00B94DAB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запроса, пред</w:t>
      </w:r>
      <w:r>
        <w:rPr>
          <w:rFonts w:ascii="Times New Roman" w:hAnsi="Times New Roman" w:cs="Times New Roman"/>
          <w:sz w:val="28"/>
          <w:szCs w:val="28"/>
          <w:lang w:eastAsia="ru-RU"/>
        </w:rPr>
        <w:t>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секунд.</w:t>
      </w:r>
    </w:p>
    <w:p w:rsidR="00000000" w:rsidRDefault="00B94DAB">
      <w:pPr>
        <w:ind w:right="-1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возможности направления межведомстве</w:t>
      </w:r>
      <w:r>
        <w:rPr>
          <w:rFonts w:ascii="Times New Roman" w:hAnsi="Times New Roman" w:cs="Times New Roman"/>
          <w:sz w:val="28"/>
          <w:szCs w:val="28"/>
        </w:rPr>
        <w:t>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(организацию), предоставляющий соответствующие сведения.</w:t>
      </w:r>
    </w:p>
    <w:p w:rsidR="00000000" w:rsidRDefault="00B94DA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3.1.3 Описание административной процедуры приостановления предоставления муниципальной услуги</w:t>
      </w: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B94DAB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предоставления муниципальной услуги законодательством Российской Федерации для варианта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 не предусмотрены.</w:t>
      </w: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9" w:name="sub_3064"/>
      <w:bookmarkEnd w:id="29"/>
    </w:p>
    <w:p w:rsidR="00000000" w:rsidRDefault="00B94DAB">
      <w:pPr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3.3.1.4  Описание адм</w:t>
      </w:r>
      <w:r>
        <w:rPr>
          <w:rFonts w:ascii="Times New Roman" w:hAnsi="Times New Roman" w:cs="Times New Roman"/>
          <w:b/>
          <w:sz w:val="28"/>
          <w:szCs w:val="28"/>
        </w:rPr>
        <w:t>инистративной процедуры принятия решения о предоставлении (об отказе в предоставлении) муниципальной услуги</w:t>
      </w:r>
    </w:p>
    <w:p w:rsidR="00000000" w:rsidRDefault="00B94DAB">
      <w:pPr>
        <w:tabs>
          <w:tab w:val="left" w:pos="141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Возможность 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 рассмотрения не предусмотрена.</w:t>
      </w:r>
    </w:p>
    <w:p w:rsidR="00000000" w:rsidRDefault="00B94DAB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Основаниями для отказа в предоставлении муниципальной услуги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Варианта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</w:t>
      </w:r>
      <w:r>
        <w:rPr>
          <w:rFonts w:ascii="Times New Roman" w:hAnsi="Times New Roman" w:cs="Times New Roman"/>
          <w:sz w:val="28"/>
          <w:szCs w:val="28"/>
        </w:rPr>
        <w:t xml:space="preserve">ются: </w:t>
      </w:r>
    </w:p>
    <w:p w:rsidR="00000000" w:rsidRDefault="00B94DAB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несоответствие представленных документов требованиям, установленным  законодательством Российской Федерации;</w:t>
      </w: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в представленных документах недостоверных сведений;</w:t>
      </w:r>
    </w:p>
    <w:p w:rsidR="00000000" w:rsidRDefault="00B94DAB">
      <w:pPr>
        <w:tabs>
          <w:tab w:val="left" w:pos="709"/>
          <w:tab w:val="left" w:pos="144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невозможность оказания муниципальной услуги в силу обстоятельств, ранее неиз</w:t>
      </w:r>
      <w:r>
        <w:rPr>
          <w:rFonts w:ascii="Times New Roman" w:hAnsi="Times New Roman" w:cs="Times New Roman"/>
          <w:sz w:val="28"/>
          <w:szCs w:val="28"/>
        </w:rPr>
        <w:t>вестных при приеме документов, но ставших известными в процессе предоставления муниципальной услуги;</w:t>
      </w:r>
    </w:p>
    <w:p w:rsidR="00000000" w:rsidRDefault="00B94DAB">
      <w:pPr>
        <w:tabs>
          <w:tab w:val="left" w:pos="709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обращение (в письменном виде) заявителя с просьбой о прекращении муниципальной услуги;</w:t>
      </w:r>
    </w:p>
    <w:p w:rsidR="00000000" w:rsidRDefault="00B94DAB">
      <w:pPr>
        <w:tabs>
          <w:tab w:val="left" w:pos="709"/>
        </w:tabs>
        <w:ind w:right="-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ответ на межведомственный запрос свидетельствует об отсутствии доку</w:t>
      </w:r>
      <w:r>
        <w:rPr>
          <w:rFonts w:ascii="Times New Roman" w:hAnsi="Times New Roman" w:cs="Times New Roman"/>
          <w:sz w:val="28"/>
          <w:szCs w:val="28"/>
        </w:rPr>
        <w:t>ментов и (или) информации,  необходимых для предоставления муниципальной услуги и соответствующий документ не был представлен заявителем (представителем заявителя) по собственной инициативе;</w:t>
      </w: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границы земельного участка не установлены в соответствии с требов</w:t>
      </w:r>
      <w:r>
        <w:rPr>
          <w:rFonts w:ascii="Times New Roman" w:hAnsi="Times New Roman" w:cs="Times New Roman"/>
          <w:sz w:val="28"/>
          <w:szCs w:val="28"/>
        </w:rPr>
        <w:t>аниями земельного законодательства;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земельный участок не состоит на государственном кадастровом учёте;</w:t>
      </w: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обращение (в письменном виде) заявителя с просьбой о прекращении муниципальной услуги.</w:t>
      </w:r>
    </w:p>
    <w:p w:rsidR="00000000" w:rsidRDefault="00B94DAB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Основаниями для отказа в  предоставлении муниципальной услуги</w:t>
      </w:r>
      <w:r>
        <w:rPr>
          <w:rFonts w:eastAsia="Times New Roman" w:cs="Times New Roman"/>
          <w:sz w:val="28"/>
          <w:szCs w:val="28"/>
        </w:rPr>
        <w:t xml:space="preserve"> в эл</w:t>
      </w:r>
      <w:r>
        <w:rPr>
          <w:rFonts w:eastAsia="Times New Roman" w:cs="Times New Roman"/>
          <w:sz w:val="28"/>
          <w:szCs w:val="28"/>
        </w:rPr>
        <w:t>ектронной форме</w:t>
      </w:r>
      <w:r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на </w:t>
      </w:r>
      <w:r>
        <w:rPr>
          <w:rFonts w:eastAsia="Times New Roman" w:cs="Times New Roman"/>
          <w:sz w:val="28"/>
          <w:szCs w:val="28"/>
          <w:lang w:eastAsia="ru-RU"/>
        </w:rPr>
        <w:t xml:space="preserve">Едином портале,  </w:t>
      </w:r>
      <w:r>
        <w:rPr>
          <w:rStyle w:val="a3"/>
          <w:color w:val="auto"/>
          <w:sz w:val="28"/>
          <w:szCs w:val="28"/>
        </w:rPr>
        <w:t xml:space="preserve">Региональном портале </w:t>
      </w:r>
      <w:r>
        <w:rPr>
          <w:rFonts w:cs="Times New Roman"/>
          <w:sz w:val="28"/>
          <w:szCs w:val="28"/>
        </w:rPr>
        <w:t xml:space="preserve">для варианта </w:t>
      </w:r>
      <w:r>
        <w:rPr>
          <w:rFonts w:cs="Times New Roman"/>
          <w:sz w:val="28"/>
          <w:szCs w:val="28"/>
          <w:lang w:val="en-US"/>
        </w:rPr>
        <w:t>I</w:t>
      </w:r>
      <w:r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являются:</w:t>
      </w:r>
    </w:p>
    <w:p w:rsidR="00000000" w:rsidRDefault="00B94DAB">
      <w:pPr>
        <w:pStyle w:val="Standard"/>
        <w:ind w:firstLine="708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неполное заполнение полей в форме заявления на ЕПГУ и РПГУ;</w:t>
      </w:r>
    </w:p>
    <w:p w:rsidR="00000000" w:rsidRDefault="00B94DAB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несоответствие документов и сведений, указанных в заявлении в электронной форме</w:t>
      </w:r>
      <w:r>
        <w:rPr>
          <w:rFonts w:cs="Times New Roman"/>
          <w:sz w:val="28"/>
          <w:szCs w:val="28"/>
        </w:rPr>
        <w:t>;</w:t>
      </w:r>
    </w:p>
    <w:p w:rsidR="00000000" w:rsidRDefault="00B94DAB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соблюдены установленные услови</w:t>
      </w:r>
      <w:r>
        <w:rPr>
          <w:rFonts w:ascii="Times New Roman" w:hAnsi="Times New Roman" w:cs="Times New Roman"/>
          <w:sz w:val="28"/>
          <w:szCs w:val="28"/>
        </w:rPr>
        <w:t xml:space="preserve">я признания действительности усиленной квалифицированной электронной подписи согласно </w:t>
      </w:r>
      <w:hyperlink r:id="rId38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пункту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Правил использования усиленной квалифицированной электронной подписи при обращении за </w:t>
      </w:r>
      <w:r>
        <w:rPr>
          <w:rFonts w:ascii="Times New Roman" w:hAnsi="Times New Roman" w:cs="Times New Roman"/>
          <w:sz w:val="28"/>
          <w:szCs w:val="28"/>
        </w:rPr>
        <w:t xml:space="preserve">получением муниципальных услуг, утвержденных </w:t>
      </w:r>
      <w:hyperlink r:id="rId39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августа 2012 года N 852  (далее - </w:t>
      </w:r>
      <w:hyperlink r:id="rId40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№ 852)</w:t>
      </w:r>
      <w:r>
        <w:rPr>
          <w:rFonts w:ascii="Times New Roman" w:eastAsia="Times New Roman" w:hAnsi="Times New Roman" w:cs="Times New Roman"/>
          <w:sz w:val="28"/>
          <w:szCs w:val="28"/>
        </w:rPr>
        <w:t>, которой подписан электронный документ (пакет электронных документов).</w:t>
      </w:r>
    </w:p>
    <w:p w:rsidR="00000000" w:rsidRDefault="00B94DAB">
      <w:pPr>
        <w:widowControl w:val="0"/>
        <w:tabs>
          <w:tab w:val="left" w:pos="1260"/>
          <w:tab w:val="left" w:pos="1440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</w:t>
      </w:r>
      <w:r>
        <w:rPr>
          <w:rFonts w:ascii="Times New Roman" w:hAnsi="Times New Roman" w:cs="Times New Roman"/>
          <w:sz w:val="28"/>
          <w:szCs w:val="28"/>
        </w:rPr>
        <w:t>хотя бы одного из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оснований для отказа в предоставлении муниципальной услуги,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должностное лицо,</w:t>
      </w:r>
      <w:r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>ответственное за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предоставление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(далее – должностное лицо),  в течение 3 (трех)  рабочих дней </w:t>
      </w:r>
      <w:r>
        <w:rPr>
          <w:rFonts w:ascii="Times New Roman" w:hAnsi="Times New Roman" w:cs="Times New Roman"/>
          <w:sz w:val="28"/>
          <w:szCs w:val="28"/>
        </w:rPr>
        <w:t xml:space="preserve">подготавливает проект  мотивированного письменного отказа в виде письма администрации муниципального образования Кореновский </w:t>
      </w:r>
      <w:r>
        <w:rPr>
          <w:rFonts w:ascii="Times New Roman" w:hAnsi="Times New Roman" w:cs="Times New Roman"/>
          <w:sz w:val="28"/>
          <w:szCs w:val="28"/>
        </w:rPr>
        <w:t>муниципальный район Краснодарско</w:t>
      </w:r>
      <w:r>
        <w:rPr>
          <w:rFonts w:ascii="Times New Roman" w:hAnsi="Times New Roman" w:cs="Times New Roman"/>
          <w:sz w:val="28"/>
          <w:szCs w:val="28"/>
        </w:rPr>
        <w:t>го края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направляет на согласование начальнику </w:t>
      </w:r>
      <w:r>
        <w:rPr>
          <w:rFonts w:ascii="Times New Roman" w:hAnsi="Times New Roman" w:cs="Times New Roman"/>
          <w:sz w:val="28"/>
        </w:rPr>
        <w:t xml:space="preserve">управления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уполномоченного органа и </w:t>
      </w:r>
      <w:r>
        <w:rPr>
          <w:rFonts w:ascii="Times New Roman" w:hAnsi="Times New Roman" w:cs="Times New Roman"/>
          <w:sz w:val="28"/>
          <w:szCs w:val="28"/>
        </w:rPr>
        <w:t>подписание руководителем уполномоченного органа или его уполномоченным заместителем с последующей регистрацией в установленном порядке.</w:t>
      </w:r>
    </w:p>
    <w:p w:rsidR="00000000" w:rsidRDefault="00B94DAB">
      <w:pPr>
        <w:pStyle w:val="Standard"/>
        <w:ind w:firstLine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Письменный отказ</w:t>
      </w:r>
      <w:r>
        <w:rPr>
          <w:rFonts w:eastAsia="Times New Roman" w:cs="Times New Roman"/>
          <w:sz w:val="28"/>
          <w:szCs w:val="28"/>
        </w:rPr>
        <w:t xml:space="preserve"> в </w:t>
      </w:r>
      <w:r>
        <w:rPr>
          <w:rFonts w:cs="Times New Roman"/>
          <w:sz w:val="28"/>
          <w:szCs w:val="28"/>
        </w:rPr>
        <w:t>предоставлении м</w:t>
      </w:r>
      <w:r>
        <w:rPr>
          <w:rFonts w:cs="Times New Roman"/>
          <w:sz w:val="28"/>
          <w:szCs w:val="28"/>
        </w:rPr>
        <w:t>униципальной услуги</w:t>
      </w:r>
      <w:r>
        <w:rPr>
          <w:rFonts w:eastAsia="Times New Roman" w:cs="Times New Roman"/>
          <w:sz w:val="28"/>
          <w:szCs w:val="28"/>
        </w:rPr>
        <w:t xml:space="preserve">, оформляется в виде электронного </w:t>
      </w:r>
      <w:r>
        <w:rPr>
          <w:rFonts w:eastAsia="Calibri" w:cs="Times New Roman"/>
          <w:sz w:val="28"/>
          <w:szCs w:val="28"/>
        </w:rPr>
        <w:t xml:space="preserve">письма администрации муниципального образования Кореновский район  </w:t>
      </w:r>
      <w:r>
        <w:rPr>
          <w:rFonts w:eastAsia="Times New Roman" w:cs="Times New Roman"/>
          <w:sz w:val="28"/>
          <w:szCs w:val="28"/>
        </w:rPr>
        <w:t>и направляется в «Личный кабинет» заявителя ЕПГУ, РПГУ не позднее первого рабочего дня, следующего за днем подачи заявления.</w:t>
      </w:r>
    </w:p>
    <w:p w:rsidR="00000000" w:rsidRDefault="00B94DAB">
      <w:pPr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Отказ в пр</w:t>
      </w:r>
      <w:r>
        <w:rPr>
          <w:rFonts w:ascii="Times New Roman" w:eastAsia="Times New Roman" w:hAnsi="Times New Roman" w:cs="Times New Roman"/>
          <w:sz w:val="28"/>
          <w:szCs w:val="28"/>
        </w:rPr>
        <w:t>едоставлении муниципальной услуги не препятствует повторному обращению Заявителя после устранения причины, послужившей основанием для отказа.</w:t>
      </w: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Должностное лицо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случае отсутствия оснований для отказа в предоставлении муниципальной услуги,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кументов, поступивших от заявителя, а также документов (сведений), поступивших посредством межведомственного взаимодействия,  п</w:t>
      </w:r>
      <w:r>
        <w:rPr>
          <w:rFonts w:ascii="Times New Roman" w:hAnsi="Times New Roman" w:cs="Times New Roman"/>
          <w:sz w:val="28"/>
        </w:rPr>
        <w:t xml:space="preserve">ринимает решение о предоставлении  муниципальной  услуги,  </w:t>
      </w:r>
      <w:r>
        <w:rPr>
          <w:rFonts w:ascii="Times New Roman" w:hAnsi="Times New Roman" w:cs="Times New Roman"/>
          <w:sz w:val="28"/>
          <w:szCs w:val="28"/>
        </w:rPr>
        <w:t>готовит ГПЗУ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и  обеспечивает его согласование и подписание в установле</w:t>
      </w:r>
      <w:r>
        <w:rPr>
          <w:rFonts w:ascii="Times New Roman" w:hAnsi="Times New Roman" w:cs="Times New Roman"/>
          <w:kern w:val="2"/>
          <w:sz w:val="28"/>
          <w:szCs w:val="28"/>
        </w:rPr>
        <w:t>нном в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уполномоченном органе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порядке </w:t>
      </w:r>
      <w:r>
        <w:rPr>
          <w:rFonts w:ascii="Times New Roman" w:hAnsi="Times New Roman" w:cs="Times New Roman"/>
          <w:sz w:val="28"/>
          <w:szCs w:val="28"/>
        </w:rPr>
        <w:t>или подписывает УК</w:t>
      </w:r>
      <w:r>
        <w:rPr>
          <w:rFonts w:ascii="Times New Roman" w:eastAsia="Times New Roman" w:hAnsi="Times New Roman" w:cs="Times New Roman"/>
          <w:sz w:val="28"/>
          <w:szCs w:val="28"/>
        </w:rPr>
        <w:t>ЭП  должностного лица управления уполномоченного органа.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принятия решения об отказе в предоставлении муниципальной услуги,  составляет не более 1  рабочего дня со дня получения управлением заявлен</w:t>
      </w:r>
      <w:r>
        <w:rPr>
          <w:rFonts w:ascii="Times New Roman" w:hAnsi="Times New Roman" w:cs="Times New Roman"/>
          <w:sz w:val="28"/>
          <w:szCs w:val="28"/>
        </w:rPr>
        <w:t xml:space="preserve">ия и в полном объеме прилагаемых к нему документов, необходимых для принятия решения. 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принятия решения о предоставлении муниципальной услуги  составляет не более 7 (семи)  рабочих дней со дня получения управлением заявления и в полном объеме прилагае</w:t>
      </w:r>
      <w:r>
        <w:rPr>
          <w:rFonts w:ascii="Times New Roman" w:hAnsi="Times New Roman" w:cs="Times New Roman"/>
          <w:sz w:val="28"/>
          <w:szCs w:val="28"/>
        </w:rPr>
        <w:t xml:space="preserve">мых к нему документов, необходимых для принятия решения. </w:t>
      </w:r>
    </w:p>
    <w:p w:rsidR="00000000" w:rsidRDefault="00B94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3.3.1.5 Описание административной процедуры предоставления результата муниципальной услуги</w:t>
      </w:r>
      <w:bookmarkStart w:id="30" w:name="sub_1031"/>
      <w:bookmarkEnd w:id="30"/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получен заявителем одним из следующих способов п</w:t>
      </w:r>
      <w:r>
        <w:rPr>
          <w:rFonts w:ascii="Times New Roman" w:hAnsi="Times New Roman" w:cs="Times New Roman"/>
          <w:sz w:val="28"/>
          <w:szCs w:val="28"/>
        </w:rPr>
        <w:t>о выбору заявителя: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путем личного обращения в уполномоченный орган на бумажном носителе;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путем направления почтового отправления на бумажном носителе;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путем личного обращения в МФЦ, в том числе по экстерриториальному принципу, на бумажном носителе</w:t>
      </w:r>
      <w:r>
        <w:rPr>
          <w:rFonts w:ascii="Times New Roman" w:hAnsi="Times New Roman" w:cs="Times New Roman"/>
          <w:sz w:val="28"/>
          <w:szCs w:val="28"/>
        </w:rPr>
        <w:t xml:space="preserve"> или в форме электронного документа;</w:t>
      </w:r>
    </w:p>
    <w:p w:rsidR="00000000" w:rsidRDefault="00B94DAB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в «Личном кабинете» заявителя  ЕПГУ в форме электронного документа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 в «Личном кабинете» заявителя ЕПГУ,   РПГУ в форме электронного документа;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путем направления на адрес e-mail электронной почты заявителя док</w:t>
      </w:r>
      <w:r>
        <w:rPr>
          <w:rFonts w:ascii="Times New Roman" w:hAnsi="Times New Roman" w:cs="Times New Roman"/>
          <w:sz w:val="28"/>
          <w:szCs w:val="28"/>
        </w:rPr>
        <w:t>умента в электронной форме.</w:t>
      </w:r>
    </w:p>
    <w:p w:rsidR="00000000" w:rsidRDefault="00B94DA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или в МФЦ  результат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услуги:  ГПЗУ  или письмо  об отказе в предоставлении муниципальной услуги.</w:t>
      </w:r>
    </w:p>
    <w:p w:rsidR="00000000" w:rsidRDefault="00B94DAB">
      <w:pPr>
        <w:pStyle w:val="1"/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</w:rPr>
        <w:t>Получение результатов предоставления  муниципальной услуги  законным представителем несовершеннолетнего, который не является заявителем</w:t>
      </w:r>
      <w:r>
        <w:rPr>
          <w:sz w:val="28"/>
          <w:szCs w:val="28"/>
        </w:rPr>
        <w:t xml:space="preserve">  </w:t>
      </w:r>
      <w:r>
        <w:rPr>
          <w:b w:val="0"/>
          <w:sz w:val="28"/>
          <w:szCs w:val="28"/>
        </w:rPr>
        <w:t xml:space="preserve">для варианта </w:t>
      </w:r>
      <w:r>
        <w:rPr>
          <w:b w:val="0"/>
          <w:sz w:val="28"/>
          <w:szCs w:val="28"/>
          <w:lang w:val="en-US"/>
        </w:rPr>
        <w:t>I</w:t>
      </w:r>
      <w:r>
        <w:rPr>
          <w:b w:val="0"/>
          <w:sz w:val="28"/>
          <w:szCs w:val="28"/>
        </w:rPr>
        <w:t xml:space="preserve">  не предусмотр</w:t>
      </w:r>
      <w:r>
        <w:rPr>
          <w:b w:val="0"/>
          <w:sz w:val="28"/>
          <w:szCs w:val="28"/>
        </w:rPr>
        <w:t>ены.</w:t>
      </w:r>
    </w:p>
    <w:p w:rsidR="00000000" w:rsidRDefault="00B94DA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желанию заявитель  может получить результат </w:t>
      </w: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  непосредственно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уполномоченном органе, вне зависимости от способа обращения за предоставлением услуги. </w:t>
      </w:r>
      <w:r>
        <w:rPr>
          <w:rFonts w:ascii="Times New Roman" w:hAnsi="Times New Roman" w:cs="Times New Roman"/>
          <w:sz w:val="28"/>
          <w:szCs w:val="28"/>
        </w:rPr>
        <w:t xml:space="preserve"> При этом должностное лицо уполномоченного органа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выдачу документов </w:t>
      </w:r>
      <w:r>
        <w:rPr>
          <w:rFonts w:ascii="Times New Roman" w:hAnsi="Times New Roman" w:cs="Times New Roman"/>
          <w:sz w:val="28"/>
          <w:szCs w:val="28"/>
        </w:rPr>
        <w:t xml:space="preserve">не позднее одного календарного дня до даты истечения срока предоставления муниципальной услуги. В день выдачи документов,   должностное лицо направляет уведомление о выдаче заявителю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результата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полномоченный орган</w:t>
      </w:r>
      <w:r>
        <w:rPr>
          <w:rFonts w:ascii="Times New Roman" w:hAnsi="Times New Roman" w:cs="Times New Roman"/>
          <w:sz w:val="28"/>
          <w:szCs w:val="28"/>
        </w:rPr>
        <w:t xml:space="preserve"> в МФЦ, в «Личный кабинет» заявителя ЕПГУ, РПГУ или  на адрес  e-mail электронной почты заявителя.</w:t>
      </w:r>
    </w:p>
    <w:p w:rsidR="00000000" w:rsidRDefault="00B94DAB">
      <w:pPr>
        <w:widowControl w:val="0"/>
        <w:tabs>
          <w:tab w:val="left" w:pos="1260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предоставлении муниципальной услуги через </w:t>
      </w:r>
      <w:r>
        <w:rPr>
          <w:rFonts w:ascii="Times New Roman" w:hAnsi="Times New Roman" w:cs="Times New Roman"/>
          <w:sz w:val="28"/>
          <w:szCs w:val="28"/>
        </w:rPr>
        <w:t>«Личный кабинет»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ЕПГУ, 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ПГУ должностное лицо направляет заявителю </w:t>
      </w:r>
      <w:r>
        <w:rPr>
          <w:rFonts w:ascii="Times New Roman" w:hAnsi="Times New Roman" w:cs="Times New Roman"/>
          <w:sz w:val="28"/>
          <w:szCs w:val="28"/>
        </w:rPr>
        <w:t>результат пред</w:t>
      </w:r>
      <w:r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электронного документа, подписанного усиленной квалифицированной электронной подписью должностного лица, принявшего решение. </w:t>
      </w:r>
    </w:p>
    <w:p w:rsidR="00000000" w:rsidRDefault="00B94DA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заявителю результата предоставления муниципальной услуги на бумажном носите</w:t>
      </w:r>
      <w:r>
        <w:rPr>
          <w:rFonts w:ascii="Times New Roman" w:hAnsi="Times New Roman" w:cs="Times New Roman"/>
          <w:sz w:val="28"/>
          <w:szCs w:val="28"/>
        </w:rPr>
        <w:t>ле из уполномоченного органа посредством почтового отправления «Почта России» -  срок выдачи результата увеличивается на 4 рабочих дня.</w:t>
      </w:r>
    </w:p>
    <w:p w:rsidR="00000000" w:rsidRDefault="00B94DA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независимо от его места жительства или места пребывания (для физических лиц, включая индивидуальных предприним</w:t>
      </w:r>
      <w:r>
        <w:rPr>
          <w:rFonts w:ascii="Times New Roman" w:hAnsi="Times New Roman" w:cs="Times New Roman"/>
          <w:sz w:val="28"/>
          <w:szCs w:val="28"/>
        </w:rPr>
        <w:t>ателей) либо места нахождения (для юридических лиц) имеет право на обращение в любой по его выбору многофункциональный центр в пределах территории Краснодарского края для получения результата муниципальных услуг  по экстерриториальному принципу.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направляется заявителю  на бумажном носителе  через  МФЦ,  посредством почтового отправления с уведомлением или в виде электронных документов и (или) электронных образов документов через  МФЦ или  на  e-mail электронной </w:t>
      </w:r>
      <w:r>
        <w:rPr>
          <w:rFonts w:ascii="Times New Roman" w:hAnsi="Times New Roman" w:cs="Times New Roman"/>
          <w:sz w:val="28"/>
          <w:szCs w:val="28"/>
        </w:rPr>
        <w:t>почты заявителя.</w:t>
      </w:r>
    </w:p>
    <w:p w:rsidR="00000000" w:rsidRDefault="00B94D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3.3.1.6 Описание административной процедуры получения дополнительных сведений от заявителя</w:t>
      </w: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B94DAB">
      <w:pPr>
        <w:pStyle w:val="ConsPlusTitle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 xml:space="preserve">Основания для получения от заявителя дополнительных документов и (или) информации в процессе предоставления муниципальной услуги </w:t>
      </w:r>
      <w:r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для </w:t>
      </w:r>
      <w:r>
        <w:rPr>
          <w:rFonts w:ascii="Times New Roman" w:hAnsi="Times New Roman"/>
          <w:b w:val="0"/>
          <w:color w:val="auto"/>
          <w:sz w:val="28"/>
        </w:rPr>
        <w:t xml:space="preserve">варианта </w:t>
      </w:r>
      <w:r>
        <w:rPr>
          <w:rFonts w:ascii="Times New Roman" w:hAnsi="Times New Roman"/>
          <w:b w:val="0"/>
          <w:color w:val="auto"/>
          <w:sz w:val="28"/>
          <w:lang w:val="en-US"/>
        </w:rPr>
        <w:t>I</w:t>
      </w:r>
      <w:r>
        <w:rPr>
          <w:rFonts w:ascii="Times New Roman" w:hAnsi="Times New Roman"/>
          <w:b w:val="0"/>
          <w:color w:val="auto"/>
          <w:sz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>от</w:t>
      </w:r>
      <w:r>
        <w:rPr>
          <w:rFonts w:ascii="Times New Roman" w:hAnsi="Times New Roman"/>
          <w:b w:val="0"/>
          <w:color w:val="auto"/>
          <w:sz w:val="28"/>
          <w:szCs w:val="28"/>
        </w:rPr>
        <w:t>сутствуют.</w:t>
      </w:r>
    </w:p>
    <w:p w:rsidR="00000000" w:rsidRDefault="00B94DAB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1" w:name="sub_3072"/>
      <w:bookmarkEnd w:id="31"/>
      <w:r>
        <w:rPr>
          <w:rFonts w:ascii="Times New Roman" w:hAnsi="Times New Roman" w:cs="Times New Roman"/>
          <w:b/>
          <w:sz w:val="28"/>
          <w:szCs w:val="28"/>
        </w:rPr>
        <w:t>3.3.1.7 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</w:t>
      </w:r>
      <w:r>
        <w:rPr>
          <w:rFonts w:ascii="Times New Roman" w:hAnsi="Times New Roman" w:cs="Times New Roman"/>
          <w:b/>
          <w:sz w:val="28"/>
          <w:szCs w:val="28"/>
        </w:rPr>
        <w:t>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</w:t>
      </w: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B94DA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предоставлении варианта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 услуги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</w:t>
      </w:r>
      <w:r>
        <w:rPr>
          <w:rFonts w:ascii="Times New Roman" w:hAnsi="Times New Roman" w:cs="Times New Roman"/>
          <w:sz w:val="28"/>
          <w:szCs w:val="28"/>
        </w:rPr>
        <w:t>ряются в рамках процедуры принятия решения о предоставлении (отказе в предоставлении) муниципальной услуги) не предусмотрена.</w:t>
      </w: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3.3.1.8 Описание административной процедуры, предполагающей осуществляемое после принятия решения о предоставлении 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 распределение в отношении заявителя ограниченного ресурса (в том числе земельных участков, радиочастот, квот) (далее соответственно - процедура распределения ограниченного ресурса, ограниченный ресурс)</w:t>
      </w: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B94DA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предоставлении варианта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 у</w:t>
      </w:r>
      <w:r>
        <w:rPr>
          <w:rFonts w:ascii="Times New Roman" w:hAnsi="Times New Roman" w:cs="Times New Roman"/>
          <w:sz w:val="28"/>
          <w:szCs w:val="28"/>
        </w:rPr>
        <w:t>слуги процедура распределения ограниченного ресурса не предусмотрена.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3.2.3 Описание процедур варианта </w:t>
      </w:r>
      <w:r>
        <w:rPr>
          <w:rFonts w:ascii="Times New Roman" w:hAnsi="Times New Roman" w:cs="Times New Roman"/>
          <w:b/>
          <w:sz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предоставления </w:t>
      </w: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B94DAB">
      <w:pPr>
        <w:ind w:right="-143" w:firstLine="709"/>
        <w:contextualSpacing/>
        <w:jc w:val="center"/>
        <w:rPr>
          <w:rStyle w:val="a4"/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3.3.2.1  Прием  заявления </w:t>
      </w:r>
      <w:r>
        <w:rPr>
          <w:rFonts w:ascii="Times New Roman" w:hAnsi="Times New Roman" w:cs="Times New Roman"/>
          <w:b/>
          <w:sz w:val="28"/>
        </w:rPr>
        <w:t xml:space="preserve">об </w:t>
      </w:r>
      <w:r>
        <w:rPr>
          <w:rStyle w:val="FontStyle44"/>
          <w:rFonts w:ascii="Times New Roman" w:hAnsi="Times New Roman" w:cs="Times New Roman"/>
          <w:b/>
          <w:sz w:val="28"/>
          <w:szCs w:val="28"/>
        </w:rPr>
        <w:t xml:space="preserve">исправлении допущенных опечаток и ошибок в выданном </w:t>
      </w:r>
      <w:r>
        <w:rPr>
          <w:rFonts w:ascii="Times New Roman" w:hAnsi="Times New Roman" w:cs="Times New Roman"/>
          <w:b/>
          <w:sz w:val="28"/>
        </w:rPr>
        <w:t xml:space="preserve">в результате предоставления </w:t>
      </w:r>
    </w:p>
    <w:p w:rsidR="00000000" w:rsidRDefault="00B94DAB">
      <w:pPr>
        <w:ind w:right="-143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4"/>
          <w:rFonts w:ascii="Times New Roman" w:hAnsi="Times New Roman"/>
          <w:b/>
          <w:color w:val="auto"/>
          <w:sz w:val="28"/>
          <w:szCs w:val="28"/>
        </w:rPr>
        <w:t>м</w:t>
      </w:r>
      <w:r>
        <w:rPr>
          <w:rStyle w:val="a4"/>
          <w:rFonts w:ascii="Times New Roman" w:hAnsi="Times New Roman"/>
          <w:b/>
          <w:color w:val="auto"/>
          <w:sz w:val="28"/>
          <w:szCs w:val="28"/>
        </w:rPr>
        <w:t>униципальной</w:t>
      </w:r>
      <w:r>
        <w:rPr>
          <w:rFonts w:ascii="Times New Roman" w:hAnsi="Times New Roman" w:cs="Times New Roman"/>
          <w:b/>
          <w:sz w:val="28"/>
        </w:rPr>
        <w:t xml:space="preserve"> услуги </w:t>
      </w:r>
      <w:r>
        <w:rPr>
          <w:rStyle w:val="FontStyle44"/>
          <w:rFonts w:ascii="Times New Roman" w:hAnsi="Times New Roman" w:cs="Times New Roman"/>
          <w:b/>
          <w:sz w:val="28"/>
          <w:szCs w:val="28"/>
        </w:rPr>
        <w:t>(техническая ошибка)</w:t>
      </w:r>
    </w:p>
    <w:p w:rsidR="00000000" w:rsidRDefault="00B94DAB">
      <w:pPr>
        <w:ind w:right="-143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 документов и (или) информации, необходимых </w:t>
      </w:r>
    </w:p>
    <w:p w:rsidR="00000000" w:rsidRDefault="00B94DAB">
      <w:pPr>
        <w:ind w:right="-143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предоставления муниципальной услуги</w:t>
      </w:r>
    </w:p>
    <w:p w:rsidR="00000000" w:rsidRDefault="00B94DAB">
      <w:pPr>
        <w:ind w:right="-143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муниципальной услуги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варианта </w:t>
      </w: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заявитель </w:t>
      </w:r>
      <w:r>
        <w:rPr>
          <w:rFonts w:ascii="Times New Roman" w:hAnsi="Times New Roman" w:cs="Times New Roman"/>
          <w:sz w:val="28"/>
        </w:rPr>
        <w:t xml:space="preserve">(его представитель)  </w:t>
      </w:r>
      <w:r>
        <w:rPr>
          <w:rFonts w:ascii="Times New Roman" w:hAnsi="Times New Roman" w:cs="Times New Roman"/>
          <w:sz w:val="28"/>
          <w:szCs w:val="28"/>
        </w:rPr>
        <w:t>представляет следующие документы:</w:t>
      </w:r>
    </w:p>
    <w:p w:rsidR="00000000" w:rsidRDefault="00B94DAB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заявление о</w:t>
      </w:r>
      <w:r>
        <w:rPr>
          <w:rFonts w:ascii="Times New Roman" w:hAnsi="Times New Roman" w:cs="Times New Roman"/>
          <w:sz w:val="28"/>
          <w:szCs w:val="28"/>
        </w:rPr>
        <w:t xml:space="preserve">б  </w:t>
      </w:r>
      <w:r>
        <w:rPr>
          <w:rStyle w:val="FontStyle44"/>
          <w:rFonts w:ascii="Times New Roman" w:hAnsi="Times New Roman" w:cs="Times New Roman"/>
          <w:sz w:val="28"/>
          <w:szCs w:val="28"/>
        </w:rPr>
        <w:t>исправлении допущенных опечаток и  ошибок в выданном результате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в письменной форме  оформляется  по рекомендуемому образцу, утвержденному настоящим административным регламентом -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 4, образец заполнения зая</w:t>
      </w:r>
      <w:r>
        <w:rPr>
          <w:rFonts w:ascii="Times New Roman" w:hAnsi="Times New Roman" w:cs="Times New Roman"/>
          <w:sz w:val="28"/>
          <w:szCs w:val="28"/>
        </w:rPr>
        <w:t xml:space="preserve">вления представлен в приложении  № 5  (далее – заявление об исправлении </w:t>
      </w:r>
      <w:r>
        <w:rPr>
          <w:rStyle w:val="FontStyle44"/>
          <w:rFonts w:ascii="Times New Roman" w:hAnsi="Times New Roman" w:cs="Times New Roman"/>
          <w:sz w:val="28"/>
          <w:szCs w:val="28"/>
        </w:rPr>
        <w:t>технической ошибки)</w:t>
      </w:r>
      <w:r>
        <w:rPr>
          <w:rFonts w:ascii="Times New Roman" w:hAnsi="Times New Roman" w:cs="Times New Roman"/>
          <w:sz w:val="28"/>
          <w:szCs w:val="28"/>
        </w:rPr>
        <w:t>, к которому прилагаются:</w:t>
      </w:r>
      <w:r>
        <w:rPr>
          <w:rFonts w:ascii="Times New Roman" w:hAnsi="Times New Roman" w:cs="Times New Roman"/>
        </w:rPr>
        <w:t xml:space="preserve"> </w:t>
      </w:r>
    </w:p>
    <w:p w:rsidR="00000000" w:rsidRDefault="00B94DAB">
      <w:pPr>
        <w:pStyle w:val="Standard"/>
        <w:tabs>
          <w:tab w:val="right" w:pos="9639"/>
        </w:tabs>
        <w:ind w:right="-1"/>
        <w:jc w:val="both"/>
        <w:rPr>
          <w:rStyle w:val="d6e2e5f2eee2eee5e2fbe4e5ebe5ede8e5e4ebffd2e5eaf1f2"/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документ, удостоверяющий личность заявителя (заявителей) или личность представителя;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d6e2e5f2eee2eee5e2fbe4e5ebe5ede8e5e4ebffd2e5eaf1f2"/>
          <w:rFonts w:ascii="Times New Roman" w:hAnsi="Times New Roman" w:cs="Times New Roman"/>
          <w:sz w:val="28"/>
          <w:szCs w:val="28"/>
        </w:rPr>
        <w:t>- документы, подтверждающие полномочия представител</w:t>
      </w:r>
      <w:r>
        <w:rPr>
          <w:rStyle w:val="d6e2e5f2eee2eee5e2fbe4e5ebe5ede8e5e4ebffd2e5eaf1f2"/>
          <w:rFonts w:ascii="Times New Roman" w:hAnsi="Times New Roman" w:cs="Times New Roman"/>
          <w:sz w:val="28"/>
          <w:szCs w:val="28"/>
        </w:rPr>
        <w:t>я (оригинал документа).</w:t>
      </w:r>
    </w:p>
    <w:p w:rsidR="00000000" w:rsidRDefault="00B94DAB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оригинал документа, в котором допущена опечатка и (или) ошибка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00000" w:rsidRDefault="00B94DAB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документы, подтверждающие наличие в выданном результате муниципальной услуги технической ошибки.</w:t>
      </w:r>
    </w:p>
    <w:p w:rsidR="00000000" w:rsidRDefault="00B94DAB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муниципальной услуги, нах</w:t>
      </w:r>
      <w:r>
        <w:rPr>
          <w:rFonts w:ascii="Times New Roman" w:hAnsi="Times New Roman" w:cs="Times New Roman"/>
          <w:sz w:val="28"/>
          <w:szCs w:val="28"/>
        </w:rPr>
        <w:t>одящиеся в распоряжении государственных органов, органов местного самоуправления муниципальных образований Краснодарского края и иных органов, участвующих в предоставлении государственных или муниципальных услуг, и которые заявитель вправе представить, отс</w:t>
      </w:r>
      <w:r>
        <w:rPr>
          <w:rFonts w:ascii="Times New Roman" w:hAnsi="Times New Roman" w:cs="Times New Roman"/>
          <w:sz w:val="28"/>
          <w:szCs w:val="28"/>
        </w:rPr>
        <w:t xml:space="preserve">утствуют. </w:t>
      </w:r>
    </w:p>
    <w:p w:rsidR="00000000" w:rsidRDefault="00B94DA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на получение муниципальной услуги с комплектом документов принимается:</w:t>
      </w:r>
    </w:p>
    <w:p w:rsidR="00000000" w:rsidRDefault="00B94DAB">
      <w:pPr>
        <w:ind w:firstLine="709"/>
        <w:jc w:val="both"/>
        <w:rPr>
          <w:rStyle w:val="a4"/>
          <w:rFonts w:ascii="Times New Roman" w:hAnsi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при личной явке </w:t>
      </w:r>
      <w:r>
        <w:rPr>
          <w:rFonts w:ascii="Times New Roman" w:hAnsi="Times New Roman" w:cs="Times New Roman"/>
          <w:sz w:val="28"/>
          <w:szCs w:val="28"/>
        </w:rPr>
        <w:t>или через представителя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0000" w:rsidRDefault="00B94DAB">
      <w:pPr>
        <w:ind w:right="-1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/>
          <w:color w:val="auto"/>
          <w:sz w:val="28"/>
          <w:szCs w:val="28"/>
        </w:rPr>
        <w:t xml:space="preserve">- в </w:t>
      </w:r>
      <w:r>
        <w:rPr>
          <w:rFonts w:ascii="Times New Roman" w:hAnsi="Times New Roman" w:cs="Times New Roman"/>
          <w:sz w:val="28"/>
          <w:szCs w:val="28"/>
        </w:rPr>
        <w:t>уполномоченном органе или  в управлении уполномоченного органа;</w:t>
      </w:r>
    </w:p>
    <w:p w:rsidR="00000000" w:rsidRDefault="00B94DAB">
      <w:pPr>
        <w:ind w:right="-1" w:firstLine="709"/>
        <w:rPr>
          <w:rStyle w:val="a4"/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Style w:val="a4"/>
          <w:rFonts w:ascii="Times New Roman" w:hAnsi="Times New Roman"/>
          <w:color w:val="auto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уполномоченном органе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 время личног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 приема граждан;</w:t>
      </w:r>
    </w:p>
    <w:p w:rsidR="00000000" w:rsidRDefault="00B94DAB">
      <w:pPr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4"/>
          <w:rFonts w:ascii="Times New Roman" w:hAnsi="Times New Roman"/>
          <w:color w:val="auto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филиалах, отделах, удаленных рабочих местах МФЦ,  в том числе </w:t>
      </w:r>
      <w:r>
        <w:rPr>
          <w:rFonts w:ascii="Times New Roman" w:eastAsia="Times New Roman" w:hAnsi="Times New Roman" w:cs="Times New Roman"/>
          <w:sz w:val="28"/>
          <w:szCs w:val="28"/>
        </w:rPr>
        <w:t>по экстерриториальному принципу.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без личной явки: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посредством почтовой связи на бумажном носителе;</w:t>
      </w:r>
    </w:p>
    <w:p w:rsidR="00000000" w:rsidRDefault="00B94DAB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</w:t>
      </w:r>
      <w:r>
        <w:rPr>
          <w:rFonts w:ascii="Times New Roman" w:hAnsi="Times New Roman" w:cs="Times New Roman"/>
          <w:sz w:val="28"/>
          <w:szCs w:val="28"/>
        </w:rPr>
        <w:t>на официальном сайте http: //www. korenovsk.ru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000000" w:rsidRDefault="00B94DAB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электронной форме через «Личный кабинет» заявителя ЕПГУ, РПГУ</w:t>
      </w:r>
      <w:r>
        <w:rPr>
          <w:rFonts w:ascii="Times New Roman" w:hAnsi="Times New Roman" w:cs="Times New Roman"/>
          <w:sz w:val="28"/>
          <w:szCs w:val="28"/>
        </w:rPr>
        <w:t>, с применением электронной подписи, вид которой должен соответствовать требованиям постановления Правительства № 634;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 через</w:t>
      </w:r>
      <w:r>
        <w:rPr>
          <w:rFonts w:ascii="Times New Roman" w:hAnsi="Times New Roman" w:cs="Times New Roman"/>
          <w:sz w:val="28"/>
          <w:szCs w:val="28"/>
        </w:rPr>
        <w:t xml:space="preserve"> МФЦ, в котором обеспечен  доступ к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порталу,  </w:t>
      </w:r>
      <w:r>
        <w:rPr>
          <w:rStyle w:val="a3"/>
          <w:rFonts w:ascii="Times New Roman" w:hAnsi="Times New Roman"/>
          <w:color w:val="auto"/>
          <w:sz w:val="28"/>
          <w:szCs w:val="28"/>
        </w:rPr>
        <w:t xml:space="preserve">Региональному порталу </w:t>
      </w:r>
      <w:r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№ 1376;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 </w:t>
      </w:r>
      <w:r>
        <w:rPr>
          <w:rFonts w:ascii="Times New Roman" w:hAnsi="Times New Roman" w:cs="Times New Roman"/>
          <w:sz w:val="28"/>
          <w:szCs w:val="28"/>
        </w:rPr>
        <w:t>по e-mail электронной почты.</w:t>
      </w:r>
    </w:p>
    <w:p w:rsidR="00000000" w:rsidRDefault="00B94DAB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направления заявления посредством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Единого портала,  </w:t>
      </w:r>
      <w:r>
        <w:rPr>
          <w:rFonts w:ascii="Times New Roman" w:hAnsi="Times New Roman" w:cs="Times New Roman"/>
          <w:sz w:val="28"/>
          <w:szCs w:val="28"/>
        </w:rPr>
        <w:t>Регионального портала сведения из документа, удостовер</w:t>
      </w:r>
      <w:r>
        <w:rPr>
          <w:rFonts w:ascii="Times New Roman" w:hAnsi="Times New Roman" w:cs="Times New Roman"/>
          <w:sz w:val="28"/>
          <w:szCs w:val="28"/>
        </w:rPr>
        <w:t>яющего личность заявителя (его представителя)  автоматически формируются при подтверждении учетной записи в ФГИС ЕСИА.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в форме электронного документа подписывается </w:t>
      </w:r>
      <w:hyperlink r:id="rId41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электронно</w:t>
        </w:r>
        <w:r>
          <w:rPr>
            <w:rStyle w:val="a3"/>
            <w:rFonts w:ascii="Times New Roman" w:hAnsi="Times New Roman"/>
            <w:color w:val="auto"/>
            <w:sz w:val="28"/>
            <w:szCs w:val="28"/>
          </w:rPr>
          <w:t>й подписью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вид которой определяется в соответствии с </w:t>
      </w:r>
      <w:hyperlink r:id="rId42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частью 2 статьи 21.1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N 210-ФЗ.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направления заявления посредством </w:t>
      </w:r>
      <w:hyperlink r:id="rId43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ЕПГУ</w:t>
        </w:r>
      </w:hyperlink>
      <w:r>
        <w:rPr>
          <w:rFonts w:ascii="Times New Roman" w:hAnsi="Times New Roman" w:cs="Times New Roman"/>
          <w:sz w:val="28"/>
          <w:szCs w:val="28"/>
        </w:rPr>
        <w:t>, РПГУ формирование заявления осуществляется посредством заполнения интерактивной формы, которая может также включать в себя опросную форму для определения индивидуального набора документов и сведений, обязател</w:t>
      </w:r>
      <w:r>
        <w:rPr>
          <w:rFonts w:ascii="Times New Roman" w:hAnsi="Times New Roman" w:cs="Times New Roman"/>
          <w:sz w:val="28"/>
          <w:szCs w:val="28"/>
        </w:rPr>
        <w:t>ьных для предоставления услуги (далее - интерактивная форма), без необходимости дополнительной подачи заявления в какой-либо иной форме и документов, необходимых для предоставления Услуги, в электронной форме (в форме электронных документов).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пред</w:t>
      </w:r>
      <w:r>
        <w:rPr>
          <w:rFonts w:ascii="Times New Roman" w:hAnsi="Times New Roman" w:cs="Times New Roman"/>
          <w:sz w:val="28"/>
          <w:szCs w:val="28"/>
        </w:rPr>
        <w:t xml:space="preserve">ставления заявителем документов, предусмотренных </w:t>
      </w:r>
      <w:hyperlink r:id="rId44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пунктами 1 - 3.1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45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46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47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17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48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18 части 6 статьи 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N 210-ФЗ, их бесп</w:t>
      </w:r>
      <w:r>
        <w:rPr>
          <w:rFonts w:ascii="Times New Roman" w:hAnsi="Times New Roman" w:cs="Times New Roman"/>
          <w:sz w:val="28"/>
          <w:szCs w:val="28"/>
        </w:rPr>
        <w:t>латное копирование осуществляется в уполномоченном органе или в МФЦ, после чего оригиналы возвращаются заявителю. Копии иных документов представляются заявителем самостоятельно.</w:t>
      </w:r>
    </w:p>
    <w:p w:rsidR="00000000" w:rsidRDefault="00B94DAB">
      <w:pPr>
        <w:ind w:firstLine="708"/>
        <w:jc w:val="both"/>
        <w:rPr>
          <w:rStyle w:val="FontStyle9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имеет право получить муниципальную услугу путём направления комплекс</w:t>
      </w:r>
      <w:r>
        <w:rPr>
          <w:rFonts w:ascii="Times New Roman" w:hAnsi="Times New Roman" w:cs="Times New Roman"/>
          <w:sz w:val="28"/>
          <w:szCs w:val="28"/>
        </w:rPr>
        <w:t xml:space="preserve">ного запроса о предоставлении нескольких муниципальных услуг в МФЦ, предусмотренного </w:t>
      </w:r>
      <w:hyperlink r:id="rId49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статьёй 15.1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 210-ФЗ.</w:t>
      </w:r>
    </w:p>
    <w:p w:rsidR="00000000" w:rsidRDefault="00B94DAB">
      <w:pPr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FontStyle93"/>
          <w:sz w:val="28"/>
          <w:szCs w:val="28"/>
        </w:rPr>
        <w:tab/>
        <w:t xml:space="preserve">Подача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Style w:val="FontStyle93"/>
          <w:sz w:val="28"/>
          <w:szCs w:val="28"/>
        </w:rPr>
        <w:t>о предоставлении услуги несколькими</w:t>
      </w:r>
      <w:r>
        <w:rPr>
          <w:rStyle w:val="FontStyle93"/>
          <w:sz w:val="28"/>
          <w:szCs w:val="28"/>
        </w:rPr>
        <w:t xml:space="preserve"> заявителями не применятся, в связи с отсутствием необходимости подачи такого запроса.</w:t>
      </w: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услуги, многофункциональных центрах с использованием информационных технологий, предусмотренных </w:t>
      </w:r>
      <w:hyperlink r:id="rId50" w:anchor="/document/406051675/entry/9" w:history="1">
        <w:r>
          <w:rPr>
            <w:rStyle w:val="a6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статьями 9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51" w:anchor="/document/406051675/entry/10" w:history="1">
        <w:r>
          <w:rPr>
            <w:rStyle w:val="a6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10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52" w:anchor="/document/406051675/entry/14" w:history="1">
        <w:r>
          <w:rPr>
            <w:rStyle w:val="a6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14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Федерального закона от 29 декабря 2022 года N 572-ФЗ "Об осуществлении идентификации и (или) аутентификации физических лиц с использованием биометрических персонал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Федерации".</w:t>
      </w: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Установление личности заявителя, в случае направления заявления </w:t>
      </w:r>
      <w:r>
        <w:rPr>
          <w:rFonts w:ascii="Times New Roman" w:eastAsia="Times New Roman" w:hAnsi="Times New Roman" w:cs="Times New Roman"/>
          <w:sz w:val="28"/>
          <w:szCs w:val="28"/>
        </w:rPr>
        <w:t>посредство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 почтовой связи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копия документа, удостоверяющего личность гражданина, заверенная в установленном законодательством порядке.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Установление личности заявителя,  в случае направления заявления  через МФЦ,  может осуществляться посредством:</w:t>
      </w:r>
    </w:p>
    <w:p w:rsidR="00000000" w:rsidRDefault="00B94DAB">
      <w:pPr>
        <w:ind w:right="-1" w:firstLine="708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1) региональных г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осударственных    информационных систем, обеспечивающих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идентификацию и аутентификацию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>
        <w:rPr>
          <w:rFonts w:ascii="Times New Roman" w:hAnsi="Times New Roman" w:cs="Times New Roman"/>
          <w:i/>
          <w:sz w:val="24"/>
          <w:szCs w:val="24"/>
        </w:rPr>
        <w:t xml:space="preserve"> Использование вышеуказанных технологий проводится при наличии технической возможности)</w:t>
      </w:r>
      <w:r>
        <w:rPr>
          <w:rFonts w:ascii="Times New Roman" w:hAnsi="Times New Roman" w:cs="Times New Roman"/>
          <w:sz w:val="24"/>
          <w:szCs w:val="24"/>
          <w:highlight w:val="white"/>
        </w:rPr>
        <w:t>;</w:t>
      </w:r>
    </w:p>
    <w:p w:rsidR="00000000" w:rsidRDefault="00B94DAB">
      <w:pPr>
        <w:pStyle w:val="ConsPlusNormal0"/>
        <w:suppressAutoHyphens w:val="0"/>
        <w:jc w:val="both"/>
      </w:pPr>
      <w:r>
        <w:rPr>
          <w:highlight w:val="white"/>
        </w:rPr>
        <w:t xml:space="preserve">2)  </w:t>
      </w:r>
      <w:r>
        <w:rPr>
          <w:shd w:val="clear" w:color="auto" w:fill="FFFFFF"/>
        </w:rPr>
        <w:t>единой информационной системы персональных данных, обеспечивающ</w:t>
      </w:r>
      <w:r>
        <w:rPr>
          <w:shd w:val="clear" w:color="auto" w:fill="FFFFFF"/>
        </w:rPr>
        <w:t>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 (далее - единая биометрическая система)</w:t>
      </w:r>
      <w:r>
        <w:t xml:space="preserve">  </w:t>
      </w:r>
      <w:r>
        <w:rPr>
          <w:i/>
        </w:rPr>
        <w:t>(</w:t>
      </w:r>
      <w:r>
        <w:rPr>
          <w:b/>
          <w:i/>
        </w:rPr>
        <w:t>Примечание:</w:t>
      </w:r>
      <w:r>
        <w:rPr>
          <w:i/>
        </w:rPr>
        <w:t xml:space="preserve"> </w:t>
      </w:r>
      <w:r>
        <w:rPr>
          <w:i/>
          <w:highlight w:val="white"/>
        </w:rPr>
        <w:t>Использование вышеуказанных технологий проводится при наличии технической возможности).</w:t>
      </w:r>
    </w:p>
    <w:p w:rsidR="00000000" w:rsidRDefault="00B94DAB">
      <w:pPr>
        <w:pStyle w:val="s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муниципальных услуг в электронной форме идентификация и аутентификация могут осуществляться посредством:</w:t>
      </w:r>
    </w:p>
    <w:p w:rsidR="00000000" w:rsidRDefault="00B94DAB">
      <w:pPr>
        <w:pStyle w:val="s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единой системы идентификации и аутентифи</w:t>
      </w:r>
      <w:r>
        <w:rPr>
          <w:sz w:val="28"/>
          <w:szCs w:val="28"/>
        </w:rPr>
        <w:t>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</w:t>
      </w:r>
      <w:r>
        <w:rPr>
          <w:sz w:val="28"/>
          <w:szCs w:val="28"/>
        </w:rPr>
        <w:t>впадения сведений о физическом лице в указанных информационных системах;</w:t>
      </w:r>
    </w:p>
    <w:p w:rsidR="00000000" w:rsidRDefault="00B94DAB">
      <w:pPr>
        <w:pStyle w:val="s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информационных технологий, предусмотренных </w:t>
      </w:r>
      <w:hyperlink r:id="rId53" w:anchor="/document/406051675/entry/9" w:history="1">
        <w:r>
          <w:rPr>
            <w:rStyle w:val="a6"/>
            <w:color w:val="auto"/>
            <w:sz w:val="28"/>
            <w:szCs w:val="28"/>
          </w:rPr>
          <w:t>статьями 9</w:t>
        </w:r>
      </w:hyperlink>
      <w:r>
        <w:rPr>
          <w:sz w:val="28"/>
          <w:szCs w:val="28"/>
        </w:rPr>
        <w:t>, </w:t>
      </w:r>
      <w:hyperlink r:id="rId54" w:anchor="/document/406051675/entry/10" w:history="1">
        <w:r>
          <w:rPr>
            <w:rStyle w:val="a6"/>
            <w:color w:val="auto"/>
            <w:sz w:val="28"/>
            <w:szCs w:val="28"/>
          </w:rPr>
          <w:t>10</w:t>
        </w:r>
      </w:hyperlink>
      <w:r>
        <w:rPr>
          <w:sz w:val="28"/>
          <w:szCs w:val="28"/>
        </w:rPr>
        <w:t> и </w:t>
      </w:r>
      <w:hyperlink r:id="rId55" w:anchor="/document/406051675/entry/14" w:history="1">
        <w:r>
          <w:rPr>
            <w:rStyle w:val="a6"/>
            <w:color w:val="auto"/>
            <w:sz w:val="28"/>
            <w:szCs w:val="28"/>
          </w:rPr>
          <w:t>14</w:t>
        </w:r>
      </w:hyperlink>
      <w:r>
        <w:rPr>
          <w:sz w:val="28"/>
          <w:szCs w:val="28"/>
        </w:rPr>
        <w:t xml:space="preserve"> Федерального закона от 29 декабря 2022 года N 572-ФЗ "Об осуществлении идентификации и (или) аутентификации физических лиц с использованием </w:t>
      </w:r>
      <w:r>
        <w:rPr>
          <w:sz w:val="28"/>
          <w:szCs w:val="28"/>
        </w:rPr>
        <w:t>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Федерации".</w:t>
      </w:r>
    </w:p>
    <w:p w:rsidR="00000000" w:rsidRDefault="00B94DAB">
      <w:pPr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заявлений и документов в электронно</w:t>
      </w:r>
      <w:r>
        <w:rPr>
          <w:rFonts w:ascii="Times New Roman" w:hAnsi="Times New Roman" w:cs="Times New Roman"/>
          <w:sz w:val="28"/>
          <w:szCs w:val="28"/>
        </w:rPr>
        <w:t xml:space="preserve">й форме </w:t>
      </w:r>
      <w:r>
        <w:rPr>
          <w:rFonts w:ascii="Times New Roman" w:hAnsi="Times New Roman" w:cs="Times New Roman"/>
          <w:sz w:val="28"/>
          <w:szCs w:val="28"/>
        </w:rPr>
        <w:br/>
        <w:t xml:space="preserve">с использованием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Единого портала,  </w:t>
      </w:r>
      <w:r>
        <w:rPr>
          <w:rStyle w:val="a3"/>
          <w:rFonts w:ascii="Times New Roman" w:hAnsi="Times New Roman"/>
          <w:color w:val="auto"/>
          <w:sz w:val="28"/>
          <w:szCs w:val="28"/>
        </w:rPr>
        <w:t xml:space="preserve">Регионального портала </w:t>
      </w:r>
      <w:r>
        <w:rPr>
          <w:rFonts w:ascii="Times New Roman" w:hAnsi="Times New Roman" w:cs="Times New Roman"/>
          <w:sz w:val="28"/>
          <w:szCs w:val="28"/>
        </w:rPr>
        <w:t>заявителем - юридическим лицом (руководитель организации или представитель юридического лица, имеющий право действовать от имени организации без доверенности) заявление и документы подписыва</w:t>
      </w:r>
      <w:r>
        <w:rPr>
          <w:rFonts w:ascii="Times New Roman" w:hAnsi="Times New Roman" w:cs="Times New Roman"/>
          <w:sz w:val="28"/>
          <w:szCs w:val="28"/>
        </w:rPr>
        <w:t>ет усиленной </w:t>
      </w:r>
      <w:hyperlink r:id="rId56" w:anchor="/document/12184522/entry/54" w:history="1">
        <w:r>
          <w:rPr>
            <w:rFonts w:ascii="Times New Roman" w:hAnsi="Times New Roman" w:cs="Times New Roman"/>
            <w:sz w:val="28"/>
            <w:szCs w:val="28"/>
          </w:rPr>
          <w:t>квалифицированной 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>, полученный в одном из сертифицированных удостоверяющих центров,  в соответствии с требованиями </w:t>
      </w:r>
      <w:hyperlink r:id="rId57" w:anchor="/document/12184522/entry/0" w:history="1">
        <w:r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 63-ФЗ  и постановления Правительства № 634.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00000" w:rsidRDefault="00B94DAB">
      <w:pPr>
        <w:pStyle w:val="formattext0"/>
        <w:spacing w:before="0" w:after="0"/>
        <w:ind w:firstLine="480"/>
        <w:jc w:val="both"/>
        <w:textAlignment w:val="baseline"/>
        <w:rPr>
          <w:highlight w:val="white"/>
        </w:rPr>
      </w:pPr>
      <w:r>
        <w:rPr>
          <w:sz w:val="28"/>
          <w:szCs w:val="28"/>
        </w:rPr>
        <w:t>Заявитель - юридическое лицо (руководитель организации или представитель юридического лица, имеющий право действовать от имени организации</w:t>
      </w:r>
      <w:r>
        <w:rPr>
          <w:sz w:val="28"/>
          <w:szCs w:val="28"/>
        </w:rPr>
        <w:t xml:space="preserve"> без доверенности) должен предварительно создать учетную запись юридического лица в ЕСИА, затем должен авторизоваться на ЕПГУ, РПГУ, используя носитель ключа усиленной квалифицированной электронной подписи, полученный в одном из сертифицированных удостовер</w:t>
      </w:r>
      <w:r>
        <w:rPr>
          <w:sz w:val="28"/>
          <w:szCs w:val="28"/>
        </w:rPr>
        <w:t>яющих центров.</w:t>
      </w:r>
    </w:p>
    <w:p w:rsidR="00000000" w:rsidRDefault="00B94DAB">
      <w:pPr>
        <w:pStyle w:val="ConsPlusNormal0"/>
        <w:suppressAutoHyphens w:val="0"/>
        <w:jc w:val="both"/>
      </w:pPr>
      <w:r>
        <w:rPr>
          <w:highlight w:val="white"/>
        </w:rPr>
        <w:t xml:space="preserve">Заявитель, являющийся физическим лицом, вправе использовать простую электронную подпись в случаях, предусмотренных пунктом 2(1) Правил      определения видов электронной подписи, использование которых допускается при обращении за получением </w:t>
      </w:r>
      <w:r>
        <w:rPr>
          <w:highlight w:val="white"/>
        </w:rPr>
        <w:t>государственных и муниципальных услуг,   утверждённых постановлением Правительства № 634.</w:t>
      </w:r>
    </w:p>
    <w:p w:rsidR="00000000" w:rsidRDefault="00B94DAB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Основаниями для отказа в приеме документов, необходимых для предоставления услуги для варианта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являются:</w:t>
      </w:r>
    </w:p>
    <w:p w:rsidR="00000000" w:rsidRDefault="00B94DAB">
      <w:pPr>
        <w:tabs>
          <w:tab w:val="left" w:pos="709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1) обращение заявителя об оказании муниципальной услуги, п</w:t>
      </w:r>
      <w:r>
        <w:rPr>
          <w:rFonts w:ascii="Times New Roman" w:hAnsi="Times New Roman" w:cs="Times New Roman"/>
          <w:sz w:val="28"/>
          <w:szCs w:val="28"/>
        </w:rPr>
        <w:t>редоставление, которой не осуществляется органом;</w:t>
      </w:r>
    </w:p>
    <w:p w:rsidR="00000000" w:rsidRDefault="00B94DAB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заявитель не относится к категории лиц, имеющих в соответствии с законодательством Российской Федерации право на получение муниципальной услуги;</w:t>
      </w:r>
      <w:r>
        <w:rPr>
          <w:rFonts w:ascii="Times New Roman" w:hAnsi="Times New Roman" w:cs="Times New Roman"/>
          <w:sz w:val="28"/>
        </w:rPr>
        <w:t xml:space="preserve"> </w:t>
      </w:r>
    </w:p>
    <w:p w:rsidR="00000000" w:rsidRDefault="00B94DAB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заявление  не содержит подписи заявителя (его представ</w:t>
      </w:r>
      <w:r>
        <w:rPr>
          <w:rFonts w:ascii="Times New Roman" w:hAnsi="Times New Roman" w:cs="Times New Roman"/>
          <w:sz w:val="28"/>
        </w:rPr>
        <w:t>ителя);</w:t>
      </w:r>
    </w:p>
    <w:p w:rsidR="00000000" w:rsidRDefault="00B94DAB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4) заявление подано лицом, не имеющим полномочий представлять интересы заявителя; </w:t>
      </w:r>
    </w:p>
    <w:p w:rsidR="00000000" w:rsidRDefault="00B94DAB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5) представленные документы (документ, удостоверяющий личность; документ, удостоверяющий полномочия представителя заявителя) не заверены в порядке, установленном зак</w:t>
      </w:r>
      <w:r>
        <w:rPr>
          <w:rFonts w:ascii="Times New Roman" w:hAnsi="Times New Roman" w:cs="Times New Roman"/>
          <w:sz w:val="28"/>
        </w:rPr>
        <w:t>онодательством Российской Федерации или утратили силу на момент обращения за муниципальной услугой;</w:t>
      </w:r>
    </w:p>
    <w:p w:rsidR="00000000" w:rsidRDefault="00B94DA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 наличие в заявлении и прилагаемых к заявлению документах неполных, недостоверных сведений либо несоответствие документов требованиям нормативных правовых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актов Российской Федерации, </w:t>
      </w:r>
      <w:r>
        <w:rPr>
          <w:rFonts w:ascii="Times New Roman" w:hAnsi="Times New Roman" w:cs="Times New Roman"/>
          <w:sz w:val="28"/>
          <w:szCs w:val="28"/>
        </w:rPr>
        <w:t>в том числе при представлении документов в электронном виде;</w:t>
      </w:r>
    </w:p>
    <w:p w:rsidR="00000000" w:rsidRDefault="00B94DAB">
      <w:pPr>
        <w:pStyle w:val="Standard"/>
        <w:ind w:right="-1" w:firstLine="680"/>
        <w:jc w:val="both"/>
        <w:rPr>
          <w:rStyle w:val="FontStyle39"/>
          <w:sz w:val="28"/>
          <w:szCs w:val="28"/>
        </w:rPr>
      </w:pPr>
      <w:r>
        <w:rPr>
          <w:rFonts w:cs="Times New Roman"/>
          <w:sz w:val="28"/>
          <w:szCs w:val="28"/>
        </w:rPr>
        <w:t>7) </w:t>
      </w:r>
      <w:r>
        <w:rPr>
          <w:rFonts w:eastAsia="Times New Roman" w:cs="Times New Roman"/>
          <w:sz w:val="28"/>
          <w:szCs w:val="28"/>
          <w:lang w:eastAsia="ru-RU"/>
        </w:rPr>
        <w:t xml:space="preserve">представление неполного комплекта прилагаемых к заявлению документов, необходимых для предоставления </w:t>
      </w:r>
      <w:r>
        <w:rPr>
          <w:rFonts w:cs="Times New Roman"/>
          <w:sz w:val="28"/>
          <w:szCs w:val="28"/>
        </w:rPr>
        <w:t>муниципальной услуги;</w:t>
      </w:r>
    </w:p>
    <w:p w:rsidR="00000000" w:rsidRDefault="00B94DAB">
      <w:pPr>
        <w:pStyle w:val="Standard"/>
        <w:ind w:right="-1" w:firstLine="680"/>
        <w:jc w:val="both"/>
        <w:rPr>
          <w:rFonts w:cs="Times New Roman"/>
          <w:sz w:val="28"/>
        </w:rPr>
      </w:pPr>
      <w:r>
        <w:rPr>
          <w:rStyle w:val="FontStyle39"/>
          <w:sz w:val="28"/>
          <w:szCs w:val="28"/>
        </w:rPr>
        <w:t>8) копии документов, представленные заяв</w:t>
      </w:r>
      <w:r>
        <w:rPr>
          <w:rStyle w:val="FontStyle39"/>
          <w:sz w:val="28"/>
          <w:szCs w:val="28"/>
        </w:rPr>
        <w:t>ителем без предъявления оригиналов, не имеют нотариального удостоверения.</w:t>
      </w:r>
    </w:p>
    <w:p w:rsidR="00000000" w:rsidRDefault="00B94DAB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9) документы содержат повреждения, подчистки и исправления текста, наличие, которых не позволяет в полном объеме использовать информацию и сведения, содержащиеся в документах для пре</w:t>
      </w:r>
      <w:r>
        <w:rPr>
          <w:rFonts w:ascii="Times New Roman" w:hAnsi="Times New Roman" w:cs="Times New Roman"/>
          <w:sz w:val="28"/>
        </w:rPr>
        <w:t>доставления услуги;</w:t>
      </w:r>
    </w:p>
    <w:p w:rsidR="00000000" w:rsidRDefault="00B94DAB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10) </w:t>
      </w:r>
      <w:r>
        <w:rPr>
          <w:rFonts w:ascii="Times New Roman" w:hAnsi="Times New Roman" w:cs="Times New Roman"/>
          <w:sz w:val="28"/>
          <w:szCs w:val="28"/>
        </w:rPr>
        <w:t>отказ заявителя от подачи документов.</w:t>
      </w: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об отказе в приеме документов, необходимых для предоставления муниципальной услуги, по требованию Заявителя подписывается работником МФЦ, должностным лицом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и в</w:t>
      </w:r>
      <w:r>
        <w:rPr>
          <w:rFonts w:ascii="Times New Roman" w:hAnsi="Times New Roman" w:cs="Times New Roman"/>
          <w:sz w:val="28"/>
          <w:szCs w:val="28"/>
        </w:rPr>
        <w:t>ыдается заявителю с указанием причин отказа не позднее одного дня со дня обращения заявителя за получением муниципальной услуги.</w:t>
      </w: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наличии основания для отказа в приеме документов заявителя информирует должностное лицо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либо работник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МФЦ, ответственный за прием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муниципальной услуги, не препятс</w:t>
      </w:r>
      <w:r>
        <w:rPr>
          <w:rFonts w:ascii="Times New Roman" w:hAnsi="Times New Roman" w:cs="Times New Roman"/>
          <w:sz w:val="28"/>
          <w:szCs w:val="28"/>
        </w:rPr>
        <w:t>твует повторному обращению Заявителя после устранения причины, послужившей основанием для отказа.</w:t>
      </w:r>
    </w:p>
    <w:p w:rsidR="00000000" w:rsidRDefault="00B94DAB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 может быть отказано заявителю в приеме дополнительных документов при наличии намерения их сдать.</w:t>
      </w:r>
    </w:p>
    <w:p w:rsidR="00000000" w:rsidRDefault="00B94DAB">
      <w:pPr>
        <w:pStyle w:val="Standard"/>
        <w:ind w:firstLine="708"/>
        <w:jc w:val="both"/>
        <w:rPr>
          <w:rFonts w:cs="Times New Roman"/>
          <w:sz w:val="28"/>
        </w:rPr>
      </w:pPr>
      <w:r>
        <w:rPr>
          <w:rFonts w:cs="Times New Roman"/>
          <w:sz w:val="28"/>
          <w:szCs w:val="28"/>
        </w:rPr>
        <w:t xml:space="preserve">Основаниями для отказа в приеме </w:t>
      </w:r>
      <w:r>
        <w:rPr>
          <w:rFonts w:eastAsia="Times New Roman" w:cs="Times New Roman"/>
          <w:sz w:val="28"/>
          <w:szCs w:val="28"/>
        </w:rPr>
        <w:t>электронной формы заявлен</w:t>
      </w:r>
      <w:r>
        <w:rPr>
          <w:rFonts w:eastAsia="Times New Roman" w:cs="Times New Roman"/>
          <w:sz w:val="28"/>
          <w:szCs w:val="28"/>
        </w:rPr>
        <w:t xml:space="preserve">ия  и документов на </w:t>
      </w:r>
      <w:r>
        <w:rPr>
          <w:rFonts w:eastAsia="Times New Roman" w:cs="Times New Roman"/>
          <w:sz w:val="28"/>
          <w:szCs w:val="28"/>
          <w:lang w:eastAsia="ru-RU"/>
        </w:rPr>
        <w:t xml:space="preserve">Едином портале,  </w:t>
      </w:r>
      <w:r>
        <w:rPr>
          <w:rStyle w:val="a3"/>
          <w:color w:val="auto"/>
          <w:sz w:val="28"/>
          <w:szCs w:val="28"/>
        </w:rPr>
        <w:t>Региональном портале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для варианта 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II</w:t>
      </w:r>
      <w:r>
        <w:rPr>
          <w:rFonts w:eastAsia="Times New Roman" w:cs="Times New Roman"/>
          <w:sz w:val="28"/>
          <w:szCs w:val="28"/>
        </w:rPr>
        <w:t xml:space="preserve"> являются:</w:t>
      </w:r>
    </w:p>
    <w:p w:rsidR="00000000" w:rsidRDefault="00B94DAB">
      <w:pPr>
        <w:widowControl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некорректно заполнены поля в форме заявления, в том числе в интерактивной форме заявления;</w:t>
      </w:r>
    </w:p>
    <w:p w:rsidR="00000000" w:rsidRDefault="00B94DAB">
      <w:pPr>
        <w:widowControl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подача заявления и документов, необходимых для предоставления муниципально</w:t>
      </w:r>
      <w:r>
        <w:rPr>
          <w:rFonts w:ascii="Times New Roman" w:hAnsi="Times New Roman" w:cs="Times New Roman"/>
          <w:sz w:val="28"/>
        </w:rPr>
        <w:t>й услуги, в электронной форме с нарушением установленных требований;</w:t>
      </w:r>
    </w:p>
    <w:p w:rsidR="00000000" w:rsidRDefault="00B94DA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3) несоблюдение установленных статьей 11 Федерального закона </w:t>
      </w:r>
      <w:r>
        <w:rPr>
          <w:rFonts w:ascii="Times New Roman" w:hAnsi="Times New Roman" w:cs="Times New Roman"/>
          <w:sz w:val="28"/>
        </w:rPr>
        <w:br/>
        <w:t>от 06.04.2011 № 63-ФЗ «Об электронной подписи» (далее – Федеральный закон № 63-ФЗ) условий признания действительности усиленн</w:t>
      </w:r>
      <w:r>
        <w:rPr>
          <w:rFonts w:ascii="Times New Roman" w:hAnsi="Times New Roman" w:cs="Times New Roman"/>
          <w:sz w:val="28"/>
        </w:rPr>
        <w:t>ой квалифицированной электронной подписи.</w:t>
      </w:r>
    </w:p>
    <w:p w:rsidR="00000000" w:rsidRDefault="00B94DAB">
      <w:pPr>
        <w:pStyle w:val="Standard"/>
        <w:ind w:firstLine="708"/>
        <w:jc w:val="both"/>
        <w:rPr>
          <w:rStyle w:val="FontStyle63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Решение об отказе в приеме документов, необходимых для предоставления </w:t>
      </w:r>
      <w:r>
        <w:rPr>
          <w:rFonts w:eastAsia="Times New Roman" w:cs="Times New Roman"/>
          <w:sz w:val="28"/>
          <w:szCs w:val="28"/>
          <w:lang w:eastAsia="en-US" w:bidi="ar-SA"/>
        </w:rPr>
        <w:t>муниципальной</w:t>
      </w:r>
      <w:r>
        <w:rPr>
          <w:rFonts w:eastAsia="Times New Roman" w:cs="Times New Roman"/>
          <w:sz w:val="28"/>
          <w:szCs w:val="28"/>
        </w:rPr>
        <w:t xml:space="preserve"> услуги, оформляется в виде электронного письма  и направляется в «Личный кабинет» заявителя  ЕПГУ, РПГУ не позднее первого рабочег</w:t>
      </w:r>
      <w:r>
        <w:rPr>
          <w:rFonts w:eastAsia="Times New Roman" w:cs="Times New Roman"/>
          <w:sz w:val="28"/>
          <w:szCs w:val="28"/>
        </w:rPr>
        <w:t>о дня, следующего за днем подачи заявления.</w:t>
      </w:r>
    </w:p>
    <w:p w:rsidR="00000000" w:rsidRDefault="00B94DAB">
      <w:pPr>
        <w:widowControl w:val="0"/>
        <w:ind w:right="-1" w:firstLine="708"/>
        <w:jc w:val="both"/>
        <w:rPr>
          <w:rStyle w:val="FontStyle57"/>
          <w:b w:val="0"/>
          <w:sz w:val="28"/>
          <w:szCs w:val="28"/>
        </w:rPr>
      </w:pPr>
      <w:r>
        <w:rPr>
          <w:rStyle w:val="FontStyle63"/>
          <w:sz w:val="28"/>
          <w:szCs w:val="28"/>
        </w:rPr>
        <w:t>В предоставлении муниципальной услуги принимают участие МФЦ.</w:t>
      </w:r>
    </w:p>
    <w:p w:rsidR="00000000" w:rsidRDefault="00B94DAB">
      <w:pPr>
        <w:pStyle w:val="ListParagraph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FontStyle57"/>
          <w:b w:val="0"/>
          <w:sz w:val="28"/>
          <w:szCs w:val="28"/>
        </w:rPr>
        <w:t>Предоставление муниципальной услуги в МФЦ</w:t>
      </w:r>
      <w:r>
        <w:rPr>
          <w:rStyle w:val="FontStyle58"/>
          <w:sz w:val="28"/>
          <w:szCs w:val="28"/>
        </w:rPr>
        <w:t xml:space="preserve"> осуществляется в соответствии с соглашением о взаимодействии между МФЦ и Уполномоченным органом.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000000" w:rsidRDefault="00B94DAB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представитель)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Услуги по экстерриториальному принципу.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000000" w:rsidRDefault="00B94DAB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Уполномоченный орган 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МФЦ, вне зависимости от места регистрации заявителя (представителя заявителя) по месту жительства, места нахождения объекта недвижимости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обеспечивает возможность приема заявления и документов  и (или)    информации,   необходимых   для     предостав</w:t>
      </w:r>
      <w:r>
        <w:rPr>
          <w:rFonts w:ascii="Times New Roman" w:hAnsi="Times New Roman" w:cs="Times New Roman"/>
          <w:sz w:val="28"/>
          <w:szCs w:val="28"/>
        </w:rPr>
        <w:t xml:space="preserve">ления  муниципальной услуги. </w:t>
      </w:r>
    </w:p>
    <w:p w:rsidR="00000000" w:rsidRDefault="00B94DAB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000000" w:rsidRDefault="00B94DAB">
      <w:pPr>
        <w:pStyle w:val="Standard"/>
        <w:ind w:firstLine="0"/>
        <w:jc w:val="both"/>
        <w:rPr>
          <w:rStyle w:val="FontStyle16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Style w:val="FontStyle16"/>
          <w:sz w:val="28"/>
          <w:szCs w:val="28"/>
        </w:rPr>
        <w:t xml:space="preserve">При предоставлении муниципальных услуг взаимодействие между </w:t>
      </w:r>
      <w:r>
        <w:rPr>
          <w:rFonts w:cs="Times New Roman"/>
          <w:sz w:val="28"/>
          <w:szCs w:val="28"/>
        </w:rPr>
        <w:t>Уполномоченным органо</w:t>
      </w:r>
      <w:r>
        <w:rPr>
          <w:rFonts w:cs="Times New Roman"/>
          <w:sz w:val="28"/>
          <w:szCs w:val="28"/>
        </w:rPr>
        <w:t xml:space="preserve">м и </w:t>
      </w:r>
      <w:r>
        <w:rPr>
          <w:rStyle w:val="FontStyle16"/>
          <w:sz w:val="28"/>
          <w:szCs w:val="28"/>
        </w:rPr>
        <w:t>МФЦ осуществляется с использованием       информационно-телекоммуникационных технологий по защищенным каналам связи.</w:t>
      </w:r>
    </w:p>
    <w:p w:rsidR="00000000" w:rsidRDefault="00B94DAB">
      <w:pPr>
        <w:pStyle w:val="Style7"/>
        <w:widowControl/>
        <w:spacing w:line="240" w:lineRule="auto"/>
        <w:ind w:firstLine="708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МФЦ направляет электронные документы и (или) электронные образы документов, заверенные в установленном порядке элек</w:t>
      </w:r>
      <w:r>
        <w:rPr>
          <w:rStyle w:val="FontStyle16"/>
          <w:sz w:val="28"/>
          <w:szCs w:val="28"/>
        </w:rPr>
        <w:softHyphen/>
        <w:t>тронной подписью уп</w:t>
      </w:r>
      <w:r>
        <w:rPr>
          <w:rStyle w:val="FontStyle16"/>
          <w:sz w:val="28"/>
          <w:szCs w:val="28"/>
        </w:rPr>
        <w:t>олномоченного должностного лица многофункциональ</w:t>
      </w:r>
      <w:r>
        <w:rPr>
          <w:rStyle w:val="FontStyle16"/>
          <w:sz w:val="28"/>
          <w:szCs w:val="28"/>
        </w:rPr>
        <w:softHyphen/>
        <w:t>ного центра</w:t>
      </w:r>
      <w:r>
        <w:rPr>
          <w:rStyle w:val="FontStyle16"/>
          <w:sz w:val="22"/>
          <w:szCs w:val="22"/>
        </w:rPr>
        <w:t xml:space="preserve">  </w:t>
      </w:r>
      <w:r>
        <w:rPr>
          <w:rStyle w:val="FontStyle16"/>
          <w:sz w:val="28"/>
          <w:szCs w:val="28"/>
        </w:rPr>
        <w:t>в Уполномоченный орган, предоставляющий муниципальную услугу</w:t>
      </w:r>
      <w:r>
        <w:rPr>
          <w:shd w:val="clear" w:color="auto" w:fill="FFFFFF"/>
        </w:rPr>
        <w:t xml:space="preserve"> в </w:t>
      </w:r>
      <w:r>
        <w:rPr>
          <w:sz w:val="28"/>
          <w:szCs w:val="28"/>
          <w:shd w:val="clear" w:color="auto" w:fill="FFFFFF"/>
        </w:rPr>
        <w:t>день подачи заявления</w:t>
      </w:r>
      <w:r>
        <w:rPr>
          <w:rStyle w:val="FontStyle16"/>
          <w:sz w:val="28"/>
          <w:szCs w:val="28"/>
        </w:rPr>
        <w:t>.</w:t>
      </w:r>
    </w:p>
    <w:p w:rsidR="00000000" w:rsidRDefault="00B94DAB">
      <w:pPr>
        <w:pStyle w:val="Style10"/>
        <w:widowControl/>
        <w:tabs>
          <w:tab w:val="left" w:pos="1114"/>
        </w:tabs>
        <w:spacing w:line="240" w:lineRule="auto"/>
        <w:ind w:firstLine="709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Уполномоченный орган обеспечивает прием электронных документов</w:t>
      </w:r>
      <w:r>
        <w:rPr>
          <w:rStyle w:val="FontStyle16"/>
          <w:sz w:val="28"/>
          <w:szCs w:val="28"/>
        </w:rPr>
        <w:br/>
        <w:t>и (или) электронных образов документов, необх</w:t>
      </w:r>
      <w:r>
        <w:rPr>
          <w:rStyle w:val="FontStyle16"/>
          <w:sz w:val="28"/>
          <w:szCs w:val="28"/>
        </w:rPr>
        <w:t>одимых для предоставления</w:t>
      </w:r>
      <w:r>
        <w:rPr>
          <w:rStyle w:val="FontStyle16"/>
          <w:sz w:val="28"/>
          <w:szCs w:val="28"/>
        </w:rPr>
        <w:br/>
        <w:t>муниципальной услуги, и их регистрацию без необходимости повторного представления заявителем или МФЦ таких документов на бумажном носителе.</w:t>
      </w:r>
    </w:p>
    <w:p w:rsidR="00000000" w:rsidRDefault="00B94DAB">
      <w:pPr>
        <w:pStyle w:val="Style10"/>
        <w:widowControl/>
        <w:tabs>
          <w:tab w:val="left" w:pos="1138"/>
        </w:tabs>
        <w:spacing w:line="240" w:lineRule="auto"/>
        <w:ind w:firstLine="709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Предоставление муниципальной услуги начинается с момента приема и регистрации электронных </w:t>
      </w:r>
      <w:r>
        <w:rPr>
          <w:rStyle w:val="FontStyle16"/>
          <w:sz w:val="28"/>
          <w:szCs w:val="28"/>
        </w:rPr>
        <w:t>документов (электронных образов документов),          необходимых для предоставления муниципальной услуги, а также получения в установленном порядке информации об оплате муниципальной услуги заявителем, за исключением случая, если для процедуры предоставле</w:t>
      </w:r>
      <w:r>
        <w:rPr>
          <w:rStyle w:val="FontStyle16"/>
          <w:sz w:val="28"/>
          <w:szCs w:val="28"/>
        </w:rPr>
        <w:t>ния услуги в соответствии с законодательством требуется личная явка.</w:t>
      </w:r>
    </w:p>
    <w:p w:rsidR="00000000" w:rsidRDefault="00B94DAB">
      <w:pPr>
        <w:pStyle w:val="Style7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>При отсутствии технической возможности МФЦ, в том числе при отсутствии возможности выполнить требования к формату файла документа в электронном виде, заявления и иные документы, необходи</w:t>
      </w:r>
      <w:r>
        <w:rPr>
          <w:rStyle w:val="FontStyle16"/>
          <w:sz w:val="28"/>
          <w:szCs w:val="28"/>
        </w:rPr>
        <w:softHyphen/>
      </w:r>
      <w:r>
        <w:rPr>
          <w:rStyle w:val="FontStyle16"/>
          <w:sz w:val="28"/>
          <w:szCs w:val="28"/>
        </w:rPr>
        <w:t>мые для предоставления муниципальных услуг, направля</w:t>
      </w:r>
      <w:r>
        <w:rPr>
          <w:rStyle w:val="FontStyle16"/>
          <w:sz w:val="28"/>
          <w:szCs w:val="28"/>
        </w:rPr>
        <w:softHyphen/>
        <w:t>ются МФЦ в Уполномоченный орган на бумажных носителях.</w:t>
      </w:r>
    </w:p>
    <w:p w:rsidR="00000000" w:rsidRDefault="00B94DAB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по экстерриториальному принципу уполномоченный орган не вправе требовать от заявителя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(представителя) или МФЦ предоставления документов на бумажных носителях, если иное не предусмотрено федеральным законодательством,                                        регламентирующим предоставление муниципальной услуги. </w:t>
      </w:r>
    </w:p>
    <w:p w:rsidR="00000000" w:rsidRDefault="00B94DAB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 представления зая</w:t>
      </w:r>
      <w:r>
        <w:rPr>
          <w:rFonts w:ascii="Times New Roman" w:hAnsi="Times New Roman" w:cs="Times New Roman"/>
          <w:sz w:val="28"/>
          <w:szCs w:val="28"/>
        </w:rPr>
        <w:t>вителем документов, предусмотренных пунктами 1 - 3.1, 7, 9, 17 и 18 части 6 статьи 7 Федерального № 210-ФЗ, их бесплатное копирование  осуществляется работником МФЦ, после чего оригиналы возвращаются  заявителю. Копии иных документов представляются заявите</w:t>
      </w:r>
      <w:r>
        <w:rPr>
          <w:rFonts w:ascii="Times New Roman" w:hAnsi="Times New Roman" w:cs="Times New Roman"/>
          <w:sz w:val="28"/>
          <w:szCs w:val="28"/>
        </w:rPr>
        <w:t>лем самостоятельно.</w:t>
      </w:r>
    </w:p>
    <w:p w:rsidR="00000000" w:rsidRDefault="00B94DAB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передачи запросов (документов) на бумажном носителе посредством почтового отправления «Почтой России» из МФЦ в уполномоченный орган увеличивается на 4 рабочих дня».</w:t>
      </w:r>
    </w:p>
    <w:p w:rsidR="00000000" w:rsidRDefault="00B94DAB">
      <w:pPr>
        <w:pStyle w:val="formattext0"/>
        <w:spacing w:before="0" w:after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 и прилагаемых документов и (или) информ</w:t>
      </w:r>
      <w:r>
        <w:rPr>
          <w:sz w:val="28"/>
          <w:szCs w:val="28"/>
        </w:rPr>
        <w:t>ации, необходимых для предоставления муниципальной услуги в уполномоченном органе или МФЦ не может превышать 20 минут.</w:t>
      </w:r>
      <w:r>
        <w:t xml:space="preserve"> </w:t>
      </w:r>
      <w:r>
        <w:rPr>
          <w:sz w:val="28"/>
          <w:szCs w:val="28"/>
        </w:rPr>
        <w:t xml:space="preserve">Заявление регистрируется в присутствии заявителя, которому выдается расписка с регистрационным номером. </w:t>
      </w:r>
    </w:p>
    <w:p w:rsidR="00000000" w:rsidRDefault="00B94DAB">
      <w:pPr>
        <w:pStyle w:val="formattext0"/>
        <w:spacing w:before="0" w:after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поступлении заявления в упол</w:t>
      </w:r>
      <w:r>
        <w:rPr>
          <w:sz w:val="28"/>
          <w:szCs w:val="28"/>
        </w:rPr>
        <w:t>номоченный орган по почте, заявление регистрируется в течение 1 рабочего дня.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При поступлении заявления в электронном виде посредством ЕПГУ, РПГУ заявление регистрируется не позднее рабочего дня, следующего за днем его поступления.</w:t>
      </w:r>
    </w:p>
    <w:p w:rsidR="00000000" w:rsidRDefault="00B94DA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3.3.2.2 Описание админи</w:t>
      </w:r>
      <w:r>
        <w:rPr>
          <w:rFonts w:ascii="Times New Roman" w:hAnsi="Times New Roman" w:cs="Times New Roman"/>
          <w:b/>
          <w:sz w:val="28"/>
          <w:szCs w:val="28"/>
        </w:rPr>
        <w:t>стративной процедуры приостановления предоставления муниципальной услуги</w:t>
      </w:r>
    </w:p>
    <w:p w:rsidR="00000000" w:rsidRDefault="00B94DA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предоставления муниципальной услуги законодательством Российской Федерации для варианта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не предусмотрены.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000000" w:rsidRDefault="00B94D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3.3.2.3  Описание административной процед</w:t>
      </w:r>
      <w:r>
        <w:rPr>
          <w:rFonts w:ascii="Times New Roman" w:hAnsi="Times New Roman" w:cs="Times New Roman"/>
          <w:b/>
          <w:sz w:val="28"/>
          <w:szCs w:val="28"/>
        </w:rPr>
        <w:t>уры принятия решения о предоставлении (об отказе в предоставлении) муниципальной услуги</w:t>
      </w: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B94DAB">
      <w:pPr>
        <w:tabs>
          <w:tab w:val="left" w:pos="141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Возможность 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 рассмотрения не предусмотрена.</w:t>
      </w:r>
    </w:p>
    <w:p w:rsidR="00000000" w:rsidRDefault="00B94DAB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Основаниями для отказа в предоставлении муниципальной услуги для Варианта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 являются: </w:t>
      </w: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несоответс</w:t>
      </w:r>
      <w:r>
        <w:rPr>
          <w:rFonts w:ascii="Times New Roman" w:eastAsia="Times New Roman" w:hAnsi="Times New Roman" w:cs="Times New Roman"/>
          <w:sz w:val="28"/>
          <w:szCs w:val="28"/>
        </w:rPr>
        <w:t>твие представленных документов требованиям, установленным  законодательством Российской Федерации;</w:t>
      </w: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в представленных документах недостоверных сведений;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допущенных опечаток и ошибок в выданных в результате предоставления муниципальной ус</w:t>
      </w:r>
      <w:r>
        <w:rPr>
          <w:rFonts w:ascii="Times New Roman" w:hAnsi="Times New Roman" w:cs="Times New Roman"/>
          <w:sz w:val="28"/>
          <w:szCs w:val="28"/>
        </w:rPr>
        <w:t>луги документах.</w:t>
      </w:r>
    </w:p>
    <w:p w:rsidR="00000000" w:rsidRDefault="00B94DAB">
      <w:pPr>
        <w:pStyle w:val="Standard"/>
        <w:ind w:firstLine="708"/>
        <w:jc w:val="both"/>
        <w:rPr>
          <w:rFonts w:eastAsia="Calibri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Основаниями для отказа в  предоставлении муниципальной услуги</w:t>
      </w:r>
      <w:r>
        <w:rPr>
          <w:rFonts w:eastAsia="Times New Roman" w:cs="Times New Roman"/>
          <w:sz w:val="28"/>
          <w:szCs w:val="28"/>
        </w:rPr>
        <w:t xml:space="preserve"> в электронной форме</w:t>
      </w:r>
      <w:r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на </w:t>
      </w:r>
      <w:r>
        <w:rPr>
          <w:rFonts w:eastAsia="Times New Roman" w:cs="Times New Roman"/>
          <w:sz w:val="28"/>
          <w:szCs w:val="28"/>
          <w:lang w:eastAsia="ru-RU"/>
        </w:rPr>
        <w:t xml:space="preserve">Едином портале,  </w:t>
      </w:r>
      <w:r>
        <w:rPr>
          <w:rStyle w:val="a3"/>
          <w:color w:val="auto"/>
          <w:sz w:val="28"/>
          <w:szCs w:val="28"/>
        </w:rPr>
        <w:t xml:space="preserve">Региональном портале </w:t>
      </w:r>
      <w:r>
        <w:rPr>
          <w:rFonts w:cs="Times New Roman"/>
          <w:sz w:val="28"/>
          <w:szCs w:val="28"/>
        </w:rPr>
        <w:t xml:space="preserve">для варианта </w:t>
      </w:r>
      <w:r>
        <w:rPr>
          <w:rFonts w:cs="Times New Roman"/>
          <w:sz w:val="28"/>
          <w:lang w:val="en-US"/>
        </w:rPr>
        <w:t>II</w:t>
      </w:r>
      <w:r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является несоответствие документов и сведений, указанных в заявлении в электронной форме</w:t>
      </w:r>
      <w:r>
        <w:rPr>
          <w:rFonts w:cs="Times New Roman"/>
          <w:sz w:val="28"/>
          <w:szCs w:val="28"/>
        </w:rPr>
        <w:t>.</w:t>
      </w:r>
    </w:p>
    <w:p w:rsidR="00000000" w:rsidRDefault="00B94DAB">
      <w:pPr>
        <w:widowControl w:val="0"/>
        <w:tabs>
          <w:tab w:val="left" w:pos="1260"/>
          <w:tab w:val="left" w:pos="1440"/>
        </w:tabs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</w:t>
      </w:r>
      <w:r>
        <w:rPr>
          <w:rFonts w:ascii="Times New Roman" w:hAnsi="Times New Roman" w:cs="Times New Roman"/>
          <w:sz w:val="28"/>
          <w:szCs w:val="28"/>
        </w:rPr>
        <w:t>и хотя бы одного из оснований для отказа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должностное лицо</w:t>
      </w:r>
      <w:r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течение 3 рабочих дней </w:t>
      </w:r>
      <w:r>
        <w:rPr>
          <w:rFonts w:ascii="Times New Roman" w:hAnsi="Times New Roman" w:cs="Times New Roman"/>
          <w:sz w:val="28"/>
          <w:szCs w:val="28"/>
        </w:rPr>
        <w:t>подготавливает проект  мотивированного письменного отказа в виде письма администрации муниципального образования Кореновский муниципал</w:t>
      </w:r>
      <w:r>
        <w:rPr>
          <w:rFonts w:ascii="Times New Roman" w:hAnsi="Times New Roman" w:cs="Times New Roman"/>
          <w:sz w:val="28"/>
          <w:szCs w:val="28"/>
        </w:rPr>
        <w:t>ьный                                                                   район 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направляет на согласование начальнику </w:t>
      </w:r>
      <w:r>
        <w:rPr>
          <w:rFonts w:ascii="Times New Roman" w:hAnsi="Times New Roman" w:cs="Times New Roman"/>
          <w:sz w:val="28"/>
        </w:rPr>
        <w:t xml:space="preserve">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уполномоченного органа.</w:t>
      </w:r>
    </w:p>
    <w:p w:rsidR="00000000" w:rsidRDefault="00B94DAB">
      <w:pPr>
        <w:pStyle w:val="Standard"/>
        <w:ind w:firstLine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Письменный отказ в </w:t>
      </w:r>
      <w:r>
        <w:rPr>
          <w:rFonts w:cs="Times New Roman"/>
          <w:sz w:val="28"/>
          <w:szCs w:val="28"/>
        </w:rPr>
        <w:t>предоставлении муниципальной услуги</w:t>
      </w:r>
      <w:r>
        <w:rPr>
          <w:rFonts w:eastAsia="Times New Roman" w:cs="Times New Roman"/>
          <w:sz w:val="28"/>
          <w:szCs w:val="28"/>
        </w:rPr>
        <w:t xml:space="preserve">, в виде электронного </w:t>
      </w:r>
      <w:r>
        <w:rPr>
          <w:rFonts w:eastAsia="Calibri" w:cs="Times New Roman"/>
          <w:sz w:val="28"/>
          <w:szCs w:val="28"/>
        </w:rPr>
        <w:t xml:space="preserve">письма </w:t>
      </w:r>
      <w:r>
        <w:rPr>
          <w:rFonts w:eastAsia="Calibri" w:cs="Times New Roman"/>
          <w:sz w:val="28"/>
          <w:szCs w:val="28"/>
        </w:rPr>
        <w:t xml:space="preserve">администрации муниципального образования Кореновский район  </w:t>
      </w:r>
      <w:r>
        <w:rPr>
          <w:rFonts w:eastAsia="Times New Roman" w:cs="Times New Roman"/>
          <w:sz w:val="28"/>
          <w:szCs w:val="28"/>
        </w:rPr>
        <w:t>направляется в «Личный кабинет» заявителя ЕПГУ, РПГУ не позднее первого рабочего дня, следующего за днем подачи заявления.</w:t>
      </w:r>
    </w:p>
    <w:p w:rsidR="00000000" w:rsidRDefault="00B94DAB">
      <w:pPr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Отказ в предоставлении муниципальной услуги не препятствует повторному о</w:t>
      </w:r>
      <w:r>
        <w:rPr>
          <w:rFonts w:ascii="Times New Roman" w:eastAsia="Times New Roman" w:hAnsi="Times New Roman" w:cs="Times New Roman"/>
          <w:sz w:val="28"/>
          <w:szCs w:val="28"/>
        </w:rPr>
        <w:t>бращению Заявителя после устранения причины, послужившей основанием для отказа.</w:t>
      </w: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случае подтверждения наличия технических ошибок должностное лицо вносит исправления в ранее выданный документ </w:t>
      </w:r>
      <w:r>
        <w:rPr>
          <w:rFonts w:ascii="Times New Roman" w:hAnsi="Times New Roman" w:cs="Times New Roman"/>
          <w:kern w:val="2"/>
          <w:sz w:val="28"/>
          <w:szCs w:val="28"/>
        </w:rPr>
        <w:t>и  обеспечивает его согласование и подписание в установленном в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уполномоченном органе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порядке </w:t>
      </w:r>
      <w:r>
        <w:rPr>
          <w:rFonts w:ascii="Times New Roman" w:hAnsi="Times New Roman" w:cs="Times New Roman"/>
          <w:sz w:val="28"/>
          <w:szCs w:val="28"/>
        </w:rPr>
        <w:t>или подписывает УК</w:t>
      </w:r>
      <w:r>
        <w:rPr>
          <w:rFonts w:ascii="Times New Roman" w:eastAsia="Times New Roman" w:hAnsi="Times New Roman" w:cs="Times New Roman"/>
          <w:sz w:val="28"/>
          <w:szCs w:val="28"/>
        </w:rPr>
        <w:t>ЭП  должностного лица управления уполномоченного органа.</w:t>
      </w:r>
    </w:p>
    <w:p w:rsidR="00000000" w:rsidRDefault="00B94DAB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Срок подготовки документа не должен превышать 3 рабочих дней со дня регистрации заявления.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принятия решения об отказе в предоставлении 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ой услуги,  составляет не более 1 рабоче дня со дня получения управлением заявления об исправлении </w:t>
      </w:r>
      <w:r>
        <w:rPr>
          <w:rStyle w:val="FontStyle44"/>
          <w:rFonts w:ascii="Times New Roman" w:hAnsi="Times New Roman" w:cs="Times New Roman"/>
          <w:sz w:val="28"/>
          <w:szCs w:val="28"/>
        </w:rPr>
        <w:t>технической ошибки</w:t>
      </w:r>
      <w:r>
        <w:rPr>
          <w:rFonts w:ascii="Times New Roman" w:hAnsi="Times New Roman" w:cs="Times New Roman"/>
          <w:sz w:val="28"/>
          <w:szCs w:val="28"/>
        </w:rPr>
        <w:t xml:space="preserve"> и в полном объеме прилагаемых к нему документов, необходимых для принятия решения. 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принятия решения о предоставлении муниципальной у</w:t>
      </w:r>
      <w:r>
        <w:rPr>
          <w:rFonts w:ascii="Times New Roman" w:hAnsi="Times New Roman" w:cs="Times New Roman"/>
          <w:sz w:val="28"/>
          <w:szCs w:val="28"/>
        </w:rPr>
        <w:t xml:space="preserve">слуги,  составляет не более 1  рабочего дня со дня получения управлением (отделам) заявления об исправлении </w:t>
      </w:r>
      <w:r>
        <w:rPr>
          <w:rStyle w:val="FontStyle44"/>
          <w:rFonts w:ascii="Times New Roman" w:hAnsi="Times New Roman" w:cs="Times New Roman"/>
          <w:sz w:val="28"/>
          <w:szCs w:val="28"/>
        </w:rPr>
        <w:t>технической ошибки</w:t>
      </w:r>
      <w:r>
        <w:rPr>
          <w:rFonts w:ascii="Times New Roman" w:hAnsi="Times New Roman" w:cs="Times New Roman"/>
          <w:sz w:val="28"/>
          <w:szCs w:val="28"/>
        </w:rPr>
        <w:t xml:space="preserve"> и в полном объеме прилагаемых к нему документов, необходимых для принятия решения. </w:t>
      </w:r>
    </w:p>
    <w:p w:rsidR="00000000" w:rsidRDefault="00B94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3.3.2.4 Описание административной процедуры </w:t>
      </w:r>
      <w:r>
        <w:rPr>
          <w:rFonts w:ascii="Times New Roman" w:hAnsi="Times New Roman" w:cs="Times New Roman"/>
          <w:b/>
          <w:sz w:val="28"/>
          <w:szCs w:val="28"/>
        </w:rPr>
        <w:t>предоставления результата муниципальной услуги</w:t>
      </w: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получен заявителем одним из следующих способов по выбору заявителя: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путем личного обращения в уполномоченный орган на бумажном носителе;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путем на</w:t>
      </w:r>
      <w:r>
        <w:rPr>
          <w:rFonts w:ascii="Times New Roman" w:hAnsi="Times New Roman" w:cs="Times New Roman"/>
          <w:sz w:val="28"/>
          <w:szCs w:val="28"/>
        </w:rPr>
        <w:t>правления почтового отправления на бумажном носителе;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путем личного обращения в МФЦ, в том числе по экстерриториальному принципу, на бумажном носителе или в форме электронного документа;</w:t>
      </w:r>
    </w:p>
    <w:p w:rsidR="00000000" w:rsidRDefault="00B94DAB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«Личном кабинете» заявителя  ЕПГУ в форме электронного докуме</w:t>
      </w:r>
      <w:r>
        <w:rPr>
          <w:rFonts w:ascii="Times New Roman" w:hAnsi="Times New Roman" w:cs="Times New Roman"/>
          <w:sz w:val="28"/>
          <w:szCs w:val="28"/>
        </w:rPr>
        <w:t>нта  или в «Личном кабинете» заявителя РПГУ в форме электронного документа;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4) путем направления на адрес e-mail электронной почты заявителя документа в электронной форме.</w:t>
      </w:r>
    </w:p>
    <w:p w:rsidR="00000000" w:rsidRDefault="00B94DAB">
      <w:pPr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 с исправленными техническими ошибками или письменный отказ в исправлении те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хнической ошибки </w:t>
      </w:r>
      <w:r>
        <w:rPr>
          <w:rFonts w:ascii="Times New Roman" w:hAnsi="Times New Roman" w:cs="Times New Roman"/>
          <w:sz w:val="28"/>
          <w:szCs w:val="28"/>
        </w:rPr>
        <w:t>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заявителю, непосредственно в уполномоченном органе,    сканированную  копию результата предоставл</w:t>
      </w:r>
      <w:r>
        <w:rPr>
          <w:rFonts w:ascii="Times New Roman" w:hAnsi="Times New Roman" w:cs="Times New Roman"/>
          <w:sz w:val="28"/>
          <w:szCs w:val="28"/>
        </w:rPr>
        <w:t xml:space="preserve">ения муниципальной услуги и направляет заявителю через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Единый портал,  </w:t>
      </w:r>
      <w:r>
        <w:rPr>
          <w:rFonts w:ascii="Times New Roman" w:hAnsi="Times New Roman" w:cs="Times New Roman"/>
          <w:sz w:val="28"/>
          <w:szCs w:val="28"/>
        </w:rPr>
        <w:t xml:space="preserve">Региональный портал  или  передаёт результат предоставления муниципальной услуги в МФЦ. </w:t>
      </w:r>
    </w:p>
    <w:p w:rsidR="00000000" w:rsidRDefault="00B94DAB">
      <w:pPr>
        <w:pStyle w:val="1"/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</w:rPr>
        <w:t>Получение результатов предоставления  муниципальной услуги  законным представителем несовершенн</w:t>
      </w:r>
      <w:r>
        <w:rPr>
          <w:b w:val="0"/>
          <w:sz w:val="28"/>
          <w:szCs w:val="28"/>
        </w:rPr>
        <w:t>олетнего, который не является заявителем</w:t>
      </w:r>
      <w:r>
        <w:rPr>
          <w:sz w:val="28"/>
          <w:szCs w:val="28"/>
        </w:rPr>
        <w:t xml:space="preserve">  </w:t>
      </w:r>
      <w:r>
        <w:rPr>
          <w:b w:val="0"/>
          <w:sz w:val="28"/>
          <w:szCs w:val="28"/>
        </w:rPr>
        <w:t xml:space="preserve">для варианта </w:t>
      </w:r>
      <w:r>
        <w:rPr>
          <w:b w:val="0"/>
          <w:sz w:val="28"/>
          <w:szCs w:val="28"/>
          <w:lang w:val="en-US"/>
        </w:rPr>
        <w:t>II</w:t>
      </w:r>
      <w:r>
        <w:rPr>
          <w:b w:val="0"/>
          <w:sz w:val="28"/>
          <w:szCs w:val="28"/>
        </w:rPr>
        <w:t xml:space="preserve">  не предусмотрены.</w:t>
      </w:r>
    </w:p>
    <w:p w:rsidR="00000000" w:rsidRDefault="00B94DA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желанию заявитель  может получить результат </w:t>
      </w: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  непосредственно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уполномоченном органе, вне зависимости от способа обращения за предоставление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 услуги. </w:t>
      </w:r>
      <w:r>
        <w:rPr>
          <w:rFonts w:ascii="Times New Roman" w:hAnsi="Times New Roman" w:cs="Times New Roman"/>
          <w:sz w:val="28"/>
          <w:szCs w:val="28"/>
        </w:rPr>
        <w:t xml:space="preserve"> При этом должностное лицо уполномоченного органа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осуществляет выдачу документов </w:t>
      </w:r>
      <w:r>
        <w:rPr>
          <w:rFonts w:ascii="Times New Roman" w:hAnsi="Times New Roman" w:cs="Times New Roman"/>
          <w:sz w:val="28"/>
          <w:szCs w:val="28"/>
        </w:rPr>
        <w:t>не позднее одного календарного дня до даты истечения срока предоставления муниципальной услуги. В день выдачи документов,   должностное лицо направляет уведомление о</w:t>
      </w:r>
      <w:r>
        <w:rPr>
          <w:rFonts w:ascii="Times New Roman" w:hAnsi="Times New Roman" w:cs="Times New Roman"/>
          <w:sz w:val="28"/>
          <w:szCs w:val="28"/>
        </w:rPr>
        <w:t xml:space="preserve"> выдаче заявителю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результата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уполномоченный орган</w:t>
      </w:r>
      <w:r>
        <w:rPr>
          <w:rFonts w:ascii="Times New Roman" w:hAnsi="Times New Roman" w:cs="Times New Roman"/>
          <w:sz w:val="28"/>
          <w:szCs w:val="28"/>
        </w:rPr>
        <w:t xml:space="preserve"> в МФЦ, в «Личный кабинет» заявителя ЕПГУ, РПГУ или  на адрес  e-mail электронной почты заявителя.</w:t>
      </w:r>
    </w:p>
    <w:p w:rsidR="00000000" w:rsidRDefault="00B94DAB">
      <w:pPr>
        <w:widowControl w:val="0"/>
        <w:tabs>
          <w:tab w:val="left" w:pos="1260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предоставлении муниципальной услуги через </w:t>
      </w:r>
      <w:r>
        <w:rPr>
          <w:rFonts w:ascii="Times New Roman" w:hAnsi="Times New Roman" w:cs="Times New Roman"/>
          <w:sz w:val="28"/>
          <w:szCs w:val="28"/>
        </w:rPr>
        <w:t>«Личный кабинет» зая</w:t>
      </w:r>
      <w:r>
        <w:rPr>
          <w:rFonts w:ascii="Times New Roman" w:hAnsi="Times New Roman" w:cs="Times New Roman"/>
          <w:sz w:val="28"/>
          <w:szCs w:val="28"/>
        </w:rPr>
        <w:t>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ЕПГУ,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РПГУ должностное лицо направляет заявителю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электронного документа, подписанного усиленной квалифицированной электронной подписью должностного лица, принявшего решение. </w:t>
      </w:r>
    </w:p>
    <w:p w:rsidR="00000000" w:rsidRDefault="00B94DA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заяв</w:t>
      </w:r>
      <w:r>
        <w:rPr>
          <w:rFonts w:ascii="Times New Roman" w:hAnsi="Times New Roman" w:cs="Times New Roman"/>
          <w:sz w:val="28"/>
          <w:szCs w:val="28"/>
        </w:rPr>
        <w:t>ителю результата предоставления муниципальной услуги на бумажном носителе из уполномоченного органа посредством почтового отправления «Почта России» -  срок выдачи результата увеличивается на 4 рабочих дня.</w:t>
      </w:r>
    </w:p>
    <w:p w:rsidR="00000000" w:rsidRDefault="00B94DA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независимо от его места жительства или </w:t>
      </w:r>
      <w:r>
        <w:rPr>
          <w:rFonts w:ascii="Times New Roman" w:hAnsi="Times New Roman" w:cs="Times New Roman"/>
          <w:sz w:val="28"/>
          <w:szCs w:val="28"/>
        </w:rPr>
        <w:t>места пребывания (для физических лиц, включая индивидуальных предпринимателей) либо места нахождения (для юридических лиц) имеет право на обращение в любой по его выбору многофункциональный центр в пределах территории Краснодарского края для получения резу</w:t>
      </w:r>
      <w:r>
        <w:rPr>
          <w:rFonts w:ascii="Times New Roman" w:hAnsi="Times New Roman" w:cs="Times New Roman"/>
          <w:sz w:val="28"/>
          <w:szCs w:val="28"/>
        </w:rPr>
        <w:t>льтата муниципальных услуг  по экстерриториальному принципу.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направляется заявителю  на бумажном носителе  через  МФЦ,  посредством почтового отправления с уведомлением или в виде электронных документов и (или)</w:t>
      </w:r>
      <w:r>
        <w:rPr>
          <w:rFonts w:ascii="Times New Roman" w:hAnsi="Times New Roman" w:cs="Times New Roman"/>
          <w:sz w:val="28"/>
          <w:szCs w:val="28"/>
        </w:rPr>
        <w:t xml:space="preserve"> электронных образов документов через  МФЦ или  на  e-mail электронной почты заявителя.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3.3.3 Описание процедур варианта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предоставления </w:t>
      </w: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000000" w:rsidRDefault="00B94D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B94DAB">
      <w:pPr>
        <w:ind w:right="-143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3.3.3.1  Прием  заявления </w:t>
      </w:r>
      <w:r>
        <w:rPr>
          <w:rFonts w:ascii="Times New Roman" w:hAnsi="Times New Roman" w:cs="Times New Roman"/>
          <w:b/>
          <w:sz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выдаче (отказе в выдаче) дубликата документа, выданного по резул</w:t>
      </w:r>
      <w:r>
        <w:rPr>
          <w:rFonts w:ascii="Times New Roman" w:hAnsi="Times New Roman" w:cs="Times New Roman"/>
          <w:b/>
          <w:sz w:val="28"/>
          <w:szCs w:val="28"/>
        </w:rPr>
        <w:t xml:space="preserve">ьтатам предоставления </w:t>
      </w:r>
    </w:p>
    <w:p w:rsidR="00000000" w:rsidRDefault="00B94DAB">
      <w:pPr>
        <w:ind w:right="-143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000000" w:rsidRDefault="00B94DAB">
      <w:pPr>
        <w:ind w:right="-143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муниципальной услуги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варианта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заявитель </w:t>
      </w:r>
      <w:r>
        <w:rPr>
          <w:rFonts w:ascii="Times New Roman" w:hAnsi="Times New Roman" w:cs="Times New Roman"/>
          <w:sz w:val="28"/>
        </w:rPr>
        <w:t xml:space="preserve">(его представитель)  </w:t>
      </w:r>
      <w:r>
        <w:rPr>
          <w:rFonts w:ascii="Times New Roman" w:hAnsi="Times New Roman" w:cs="Times New Roman"/>
          <w:sz w:val="28"/>
          <w:szCs w:val="28"/>
        </w:rPr>
        <w:t>представляет следующие документы:</w:t>
      </w:r>
    </w:p>
    <w:p w:rsidR="00000000" w:rsidRDefault="00B94DAB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заявление о выдаче дубликата документа, выданного по результатам предоставления муниципальной </w:t>
      </w:r>
      <w:r>
        <w:rPr>
          <w:rFonts w:ascii="Times New Roman" w:hAnsi="Times New Roman" w:cs="Times New Roman"/>
          <w:sz w:val="28"/>
          <w:szCs w:val="28"/>
        </w:rPr>
        <w:t>услуги    в письменной форме  оформляется  по рекомендуемому образцу, утвержденному настоящим административным регламентом -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 6, образец заполнения заявления представлен в приложении  № 7 (далее – заявление о выдаче дубликата), к которому прила</w:t>
      </w:r>
      <w:r>
        <w:rPr>
          <w:rFonts w:ascii="Times New Roman" w:hAnsi="Times New Roman" w:cs="Times New Roman"/>
          <w:sz w:val="28"/>
          <w:szCs w:val="28"/>
        </w:rPr>
        <w:t>гаются:</w:t>
      </w:r>
      <w:r>
        <w:rPr>
          <w:rFonts w:ascii="Times New Roman" w:hAnsi="Times New Roman" w:cs="Times New Roman"/>
        </w:rPr>
        <w:t xml:space="preserve"> </w:t>
      </w:r>
    </w:p>
    <w:p w:rsidR="00000000" w:rsidRDefault="00B94DAB">
      <w:pPr>
        <w:pStyle w:val="Standard"/>
        <w:tabs>
          <w:tab w:val="right" w:pos="9639"/>
        </w:tabs>
        <w:ind w:right="-1"/>
        <w:jc w:val="both"/>
        <w:rPr>
          <w:rStyle w:val="d6e2e5f2eee2eee5e2fbe4e5ebe5ede8e5e4ebffd2e5eaf1f2"/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документ, удостоверяющий личность заявителя (заявителей) или личность представителя;</w:t>
      </w:r>
    </w:p>
    <w:p w:rsidR="00000000" w:rsidRDefault="00B94DAB">
      <w:pPr>
        <w:ind w:firstLine="708"/>
        <w:jc w:val="both"/>
        <w:rPr>
          <w:rStyle w:val="d6e2e5f2eee2eee5e2fbe4e5ebe5ede8e5e4ebffd2e5eaf1f2"/>
          <w:rFonts w:ascii="Times New Roman" w:hAnsi="Times New Roman" w:cs="Times New Roman"/>
          <w:sz w:val="28"/>
          <w:szCs w:val="28"/>
        </w:rPr>
      </w:pPr>
      <w:r>
        <w:rPr>
          <w:rStyle w:val="d6e2e5f2eee2eee5e2fbe4e5ebe5ede8e5e4ebffd2e5eaf1f2"/>
          <w:rFonts w:ascii="Times New Roman" w:hAnsi="Times New Roman" w:cs="Times New Roman"/>
          <w:sz w:val="28"/>
          <w:szCs w:val="28"/>
        </w:rPr>
        <w:t>- документы, подтверждающие полномочия представителя (оригинал документа).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d6e2e5f2eee2eee5e2fbe4e5ebe5ede8e5e4ebffd2e5eaf1f2"/>
          <w:rFonts w:ascii="Times New Roman" w:hAnsi="Times New Roman" w:cs="Times New Roman"/>
          <w:sz w:val="28"/>
          <w:szCs w:val="28"/>
        </w:rPr>
        <w:t>В случае если документы, подтверждающие полномочия представителя удостоверены нотариа</w:t>
      </w:r>
      <w:r>
        <w:rPr>
          <w:rStyle w:val="d6e2e5f2eee2eee5e2fbe4e5ebe5ede8e5e4ebffd2e5eaf1f2"/>
          <w:rFonts w:ascii="Times New Roman" w:hAnsi="Times New Roman" w:cs="Times New Roman"/>
          <w:sz w:val="28"/>
          <w:szCs w:val="28"/>
        </w:rPr>
        <w:t>льно, документ, удостоверяющий личность гражданина, интересы которого представляются, не требуется.</w:t>
      </w:r>
    </w:p>
    <w:p w:rsidR="00000000" w:rsidRDefault="00B94DAB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муниципальной услуги, находящиеся в распоряжении государственных органов, органов местного самоуправления муниципа</w:t>
      </w:r>
      <w:r>
        <w:rPr>
          <w:rFonts w:ascii="Times New Roman" w:hAnsi="Times New Roman" w:cs="Times New Roman"/>
          <w:sz w:val="28"/>
          <w:szCs w:val="28"/>
        </w:rPr>
        <w:t xml:space="preserve">льных образований Краснодарского края и иных органов, участвующих в предоставлении государственных или муниципальных услуг, и которые заявитель вправе представить, отсутствуют. </w:t>
      </w:r>
    </w:p>
    <w:p w:rsidR="00000000" w:rsidRDefault="00B94DA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на получение муниципальной услуги с комплектом документов принимаетс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я:</w:t>
      </w:r>
    </w:p>
    <w:p w:rsidR="00000000" w:rsidRDefault="00B94DAB">
      <w:pPr>
        <w:ind w:firstLine="709"/>
        <w:jc w:val="both"/>
        <w:rPr>
          <w:rStyle w:val="a4"/>
          <w:rFonts w:ascii="Times New Roman" w:hAnsi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при личной явке </w:t>
      </w:r>
      <w:r>
        <w:rPr>
          <w:rFonts w:ascii="Times New Roman" w:hAnsi="Times New Roman" w:cs="Times New Roman"/>
          <w:sz w:val="28"/>
          <w:szCs w:val="28"/>
        </w:rPr>
        <w:t>или через представителя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0000" w:rsidRDefault="00B94DAB">
      <w:pPr>
        <w:ind w:right="-1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/>
          <w:color w:val="auto"/>
          <w:sz w:val="28"/>
          <w:szCs w:val="28"/>
        </w:rPr>
        <w:t xml:space="preserve">- в </w:t>
      </w:r>
      <w:r>
        <w:rPr>
          <w:rFonts w:ascii="Times New Roman" w:hAnsi="Times New Roman" w:cs="Times New Roman"/>
          <w:sz w:val="28"/>
          <w:szCs w:val="28"/>
        </w:rPr>
        <w:t>уполномоченном органе или  в управлении уполномоченного органа;</w:t>
      </w:r>
    </w:p>
    <w:p w:rsidR="00000000" w:rsidRDefault="00B94DAB">
      <w:pPr>
        <w:ind w:right="-1" w:firstLine="709"/>
        <w:rPr>
          <w:rStyle w:val="a4"/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Style w:val="a4"/>
          <w:rFonts w:ascii="Times New Roman" w:hAnsi="Times New Roman"/>
          <w:color w:val="auto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уполномоченном органе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 время личного приема граждан;</w:t>
      </w:r>
    </w:p>
    <w:p w:rsidR="00000000" w:rsidRDefault="00B94DAB">
      <w:pPr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4"/>
          <w:rFonts w:ascii="Times New Roman" w:hAnsi="Times New Roman"/>
          <w:color w:val="auto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филиалах, отделах, удаленных рабочих местах МФЦ,  в том числе </w:t>
      </w:r>
      <w:r>
        <w:rPr>
          <w:rFonts w:ascii="Times New Roman" w:eastAsia="Times New Roman" w:hAnsi="Times New Roman" w:cs="Times New Roman"/>
          <w:sz w:val="28"/>
          <w:szCs w:val="28"/>
        </w:rPr>
        <w:t>по эк</w:t>
      </w:r>
      <w:r>
        <w:rPr>
          <w:rFonts w:ascii="Times New Roman" w:eastAsia="Times New Roman" w:hAnsi="Times New Roman" w:cs="Times New Roman"/>
          <w:sz w:val="28"/>
          <w:szCs w:val="28"/>
        </w:rPr>
        <w:t>стерриториальному принципу.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без личной явки: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посредством почтовой связи на бумажном носителе;</w:t>
      </w:r>
    </w:p>
    <w:p w:rsidR="00000000" w:rsidRDefault="00B94DAB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</w:t>
      </w:r>
      <w:r>
        <w:rPr>
          <w:rFonts w:ascii="Times New Roman" w:hAnsi="Times New Roman" w:cs="Times New Roman"/>
          <w:sz w:val="28"/>
          <w:szCs w:val="28"/>
        </w:rPr>
        <w:t>на официальном сайте http: //www. korenovsk.ru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000000" w:rsidRDefault="00B94DAB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электронной форме через «Личный кабинет» заявителя ЕПГУ, РПГУ</w:t>
      </w:r>
      <w:r>
        <w:rPr>
          <w:rFonts w:ascii="Times New Roman" w:hAnsi="Times New Roman" w:cs="Times New Roman"/>
          <w:sz w:val="28"/>
          <w:szCs w:val="28"/>
        </w:rPr>
        <w:t>, с применением электр</w:t>
      </w:r>
      <w:r>
        <w:rPr>
          <w:rFonts w:ascii="Times New Roman" w:hAnsi="Times New Roman" w:cs="Times New Roman"/>
          <w:sz w:val="28"/>
          <w:szCs w:val="28"/>
        </w:rPr>
        <w:t>онной подписи, вид которой должен соответствовать требованиям постановления Правительства № 634;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 через</w:t>
      </w:r>
      <w:r>
        <w:rPr>
          <w:rFonts w:ascii="Times New Roman" w:hAnsi="Times New Roman" w:cs="Times New Roman"/>
          <w:sz w:val="28"/>
          <w:szCs w:val="28"/>
        </w:rPr>
        <w:t xml:space="preserve"> МФЦ, в котором обеспечен  доступ к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Единому порталу,  </w:t>
      </w:r>
      <w:r>
        <w:rPr>
          <w:rStyle w:val="a3"/>
          <w:rFonts w:ascii="Times New Roman" w:hAnsi="Times New Roman"/>
          <w:color w:val="auto"/>
          <w:sz w:val="28"/>
          <w:szCs w:val="28"/>
        </w:rPr>
        <w:t xml:space="preserve">Региональному порталу </w:t>
      </w:r>
      <w:r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№ 1376;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 </w:t>
      </w:r>
      <w:r>
        <w:rPr>
          <w:rFonts w:ascii="Times New Roman" w:hAnsi="Times New Roman" w:cs="Times New Roman"/>
          <w:sz w:val="28"/>
          <w:szCs w:val="28"/>
        </w:rPr>
        <w:t>по e-mail электронной почты.</w:t>
      </w:r>
    </w:p>
    <w:p w:rsidR="00000000" w:rsidRDefault="00B94DAB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направления заявления посредством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Единого портала,  </w:t>
      </w:r>
      <w:r>
        <w:rPr>
          <w:rFonts w:ascii="Times New Roman" w:hAnsi="Times New Roman" w:cs="Times New Roman"/>
          <w:sz w:val="28"/>
          <w:szCs w:val="28"/>
        </w:rPr>
        <w:t>Регионального портала сведения из документа, удостоверяющего личность заявителя (его представителя)  автоматически формируются при подтверждени</w:t>
      </w:r>
      <w:r>
        <w:rPr>
          <w:rFonts w:ascii="Times New Roman" w:hAnsi="Times New Roman" w:cs="Times New Roman"/>
          <w:sz w:val="28"/>
          <w:szCs w:val="28"/>
        </w:rPr>
        <w:t>и учетной записи в ФГИС ЕСИА.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в форме электронного документа подписывается </w:t>
      </w:r>
      <w:hyperlink r:id="rId58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вид которой определяется в соответствии с </w:t>
      </w:r>
      <w:hyperlink r:id="rId59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частью 2 статьи 21.1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N 210-ФЗ.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направления заявления посредством </w:t>
      </w:r>
      <w:hyperlink r:id="rId60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ЕПГУ</w:t>
        </w:r>
      </w:hyperlink>
      <w:r>
        <w:rPr>
          <w:rFonts w:ascii="Times New Roman" w:hAnsi="Times New Roman" w:cs="Times New Roman"/>
          <w:sz w:val="28"/>
          <w:szCs w:val="28"/>
        </w:rPr>
        <w:t>, РПГУ формирование заявления осуществляетс</w:t>
      </w:r>
      <w:r>
        <w:rPr>
          <w:rFonts w:ascii="Times New Roman" w:hAnsi="Times New Roman" w:cs="Times New Roman"/>
          <w:sz w:val="28"/>
          <w:szCs w:val="28"/>
        </w:rPr>
        <w:t>я посредством заполнения интерактивной формы, которая может также включать в себя опросную форму для определения индивидуального набора документов и сведений, обязательных для предоставления услуги (далее - интерактивная форма), без необходимости дополните</w:t>
      </w:r>
      <w:r>
        <w:rPr>
          <w:rFonts w:ascii="Times New Roman" w:hAnsi="Times New Roman" w:cs="Times New Roman"/>
          <w:sz w:val="28"/>
          <w:szCs w:val="28"/>
        </w:rPr>
        <w:t>льной подачи заявления в какой-либо иной форме и документов, необходимых для предоставления Услуги, в электронной форме (в форме электронных документов).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представления заявителем документов, предусмотренных </w:t>
      </w:r>
      <w:hyperlink r:id="rId61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пунктами 1 - 3.1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62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63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64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17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65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18 части 6 статьи 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N 210-ФЗ, их бесплатное копирование осуществляется в уполномоченном органе или в МФЦ, после чего оригиналы</w:t>
      </w:r>
      <w:r>
        <w:rPr>
          <w:rFonts w:ascii="Times New Roman" w:hAnsi="Times New Roman" w:cs="Times New Roman"/>
          <w:sz w:val="28"/>
          <w:szCs w:val="28"/>
        </w:rPr>
        <w:t xml:space="preserve"> возвращаются заявителю. Копии иных документов представляются заявителем самостоятельно.</w:t>
      </w:r>
    </w:p>
    <w:p w:rsidR="00000000" w:rsidRDefault="00B94DAB">
      <w:pPr>
        <w:ind w:firstLine="708"/>
        <w:jc w:val="both"/>
        <w:rPr>
          <w:rStyle w:val="FontStyle9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имеет право получить муниципальную услугу путём направления комплексного запроса о предоставлении нескольких муниципальных услуг в МФЦ, предусмотренного </w:t>
      </w:r>
      <w:hyperlink r:id="rId66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статьёй 15.1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 210-ФЗ.</w:t>
      </w:r>
    </w:p>
    <w:p w:rsidR="00000000" w:rsidRDefault="00B94DAB">
      <w:pPr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FontStyle93"/>
          <w:sz w:val="28"/>
          <w:szCs w:val="28"/>
        </w:rPr>
        <w:tab/>
        <w:t xml:space="preserve">Подача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Style w:val="FontStyle93"/>
          <w:sz w:val="28"/>
          <w:szCs w:val="28"/>
        </w:rPr>
        <w:t>о предоставлении услуги несколькими заявителями не применятся, в связи с отсутствием необходимости подачи такого запроса.</w:t>
      </w: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ельством 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ренных </w:t>
      </w:r>
      <w:hyperlink r:id="rId67" w:anchor="/document/406051675/entry/9" w:history="1">
        <w:r>
          <w:rPr>
            <w:rStyle w:val="a6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статьями 9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68" w:anchor="/document/406051675/entry/10" w:history="1">
        <w:r>
          <w:rPr>
            <w:rStyle w:val="a6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10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69" w:anchor="/document/406051675/entry/14" w:history="1">
        <w:r>
          <w:rPr>
            <w:rStyle w:val="a6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14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Федерального закона от 29 декабря 2022 года N 572-ФЗ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признании утратившими силу отдельных положений законодательных актов Российской Федерации".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Установление личности заявителя,  в случае направления заявления  через МФЦ,  может осуществляться посредством:</w:t>
      </w:r>
    </w:p>
    <w:p w:rsidR="00000000" w:rsidRDefault="00B94DAB">
      <w:pPr>
        <w:ind w:right="-1" w:firstLine="708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1) региональных государственных    информационных 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истем, обеспечивающих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идентификацию и аутентификацию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>
        <w:rPr>
          <w:rFonts w:ascii="Times New Roman" w:hAnsi="Times New Roman" w:cs="Times New Roman"/>
          <w:i/>
          <w:sz w:val="24"/>
          <w:szCs w:val="24"/>
        </w:rPr>
        <w:t xml:space="preserve"> Использование вышеуказанных технологий проводится при наличии технической возможности)</w:t>
      </w:r>
      <w:r>
        <w:rPr>
          <w:rFonts w:ascii="Times New Roman" w:hAnsi="Times New Roman" w:cs="Times New Roman"/>
          <w:sz w:val="24"/>
          <w:szCs w:val="24"/>
          <w:highlight w:val="white"/>
        </w:rPr>
        <w:t>;</w:t>
      </w:r>
    </w:p>
    <w:p w:rsidR="00000000" w:rsidRDefault="00B94DAB">
      <w:pPr>
        <w:pStyle w:val="ConsPlusNormal0"/>
        <w:suppressAutoHyphens w:val="0"/>
        <w:jc w:val="both"/>
      </w:pPr>
      <w:r>
        <w:rPr>
          <w:highlight w:val="white"/>
        </w:rPr>
        <w:t xml:space="preserve">2)  </w:t>
      </w:r>
      <w:r>
        <w:rPr>
          <w:shd w:val="clear" w:color="auto" w:fill="FFFFFF"/>
        </w:rPr>
        <w:t>единой информационной системы персональных данных, обеспечивающей обработку, включая сбор и хране</w:t>
      </w:r>
      <w:r>
        <w:rPr>
          <w:shd w:val="clear" w:color="auto" w:fill="FFFFFF"/>
        </w:rPr>
        <w:t>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 (далее - единая биометрическая система)</w:t>
      </w:r>
      <w:r>
        <w:t xml:space="preserve">  </w:t>
      </w:r>
      <w:r>
        <w:rPr>
          <w:i/>
        </w:rPr>
        <w:t>(</w:t>
      </w:r>
      <w:r>
        <w:rPr>
          <w:b/>
          <w:i/>
        </w:rPr>
        <w:t>Примечание:</w:t>
      </w:r>
      <w:r>
        <w:rPr>
          <w:i/>
        </w:rPr>
        <w:t xml:space="preserve"> </w:t>
      </w:r>
      <w:r>
        <w:rPr>
          <w:i/>
          <w:highlight w:val="white"/>
        </w:rPr>
        <w:t>Использование вышеуказанных техно</w:t>
      </w:r>
      <w:r>
        <w:rPr>
          <w:i/>
          <w:highlight w:val="white"/>
        </w:rPr>
        <w:t>логий проводится при наличии технической возможности).</w:t>
      </w:r>
    </w:p>
    <w:p w:rsidR="00000000" w:rsidRDefault="00B94DAB">
      <w:pPr>
        <w:pStyle w:val="s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муниципальных услуг в электронной форме идентификация и аутентификация могут осуществляться посредством:</w:t>
      </w:r>
    </w:p>
    <w:p w:rsidR="00000000" w:rsidRDefault="00B94DAB">
      <w:pPr>
        <w:pStyle w:val="s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единой системы идентификации и аутентификации или иных государственных инф</w:t>
      </w:r>
      <w:r>
        <w:rPr>
          <w:sz w:val="28"/>
          <w:szCs w:val="28"/>
        </w:rPr>
        <w:t>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</w:t>
      </w:r>
      <w:r>
        <w:rPr>
          <w:sz w:val="28"/>
          <w:szCs w:val="28"/>
        </w:rPr>
        <w:t>е в указанных информационных системах;</w:t>
      </w:r>
    </w:p>
    <w:p w:rsidR="00000000" w:rsidRDefault="00B94DAB">
      <w:pPr>
        <w:pStyle w:val="s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информационных технологий, предусмотренных </w:t>
      </w:r>
      <w:hyperlink r:id="rId70" w:anchor="/document/406051675/entry/9" w:history="1">
        <w:r>
          <w:rPr>
            <w:rStyle w:val="a6"/>
            <w:color w:val="auto"/>
            <w:sz w:val="28"/>
            <w:szCs w:val="28"/>
          </w:rPr>
          <w:t>статьями 9</w:t>
        </w:r>
      </w:hyperlink>
      <w:r>
        <w:rPr>
          <w:sz w:val="28"/>
          <w:szCs w:val="28"/>
        </w:rPr>
        <w:t>, </w:t>
      </w:r>
      <w:hyperlink r:id="rId71" w:anchor="/document/406051675/entry/10" w:history="1">
        <w:r>
          <w:rPr>
            <w:rStyle w:val="a6"/>
            <w:color w:val="auto"/>
            <w:sz w:val="28"/>
            <w:szCs w:val="28"/>
          </w:rPr>
          <w:t>10</w:t>
        </w:r>
      </w:hyperlink>
      <w:r>
        <w:rPr>
          <w:sz w:val="28"/>
          <w:szCs w:val="28"/>
        </w:rPr>
        <w:t> и</w:t>
      </w:r>
      <w:r>
        <w:rPr>
          <w:sz w:val="28"/>
          <w:szCs w:val="28"/>
        </w:rPr>
        <w:t> </w:t>
      </w:r>
      <w:hyperlink r:id="rId72" w:anchor="/document/406051675/entry/14" w:history="1">
        <w:r>
          <w:rPr>
            <w:rStyle w:val="a6"/>
            <w:color w:val="auto"/>
            <w:sz w:val="28"/>
            <w:szCs w:val="28"/>
          </w:rPr>
          <w:t>14</w:t>
        </w:r>
      </w:hyperlink>
      <w:r>
        <w:rPr>
          <w:sz w:val="28"/>
          <w:szCs w:val="28"/>
        </w:rPr>
        <w:t> Федерального закона от 29 декабря 2022 года N 572-ФЗ "Об осуществлении идентификации и (или) аутентификации физических лиц с использованием биометрических персональных данных</w:t>
      </w:r>
      <w:r>
        <w:rPr>
          <w:sz w:val="28"/>
          <w:szCs w:val="28"/>
        </w:rPr>
        <w:t>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Федерации".</w:t>
      </w:r>
    </w:p>
    <w:p w:rsidR="00000000" w:rsidRDefault="00B94DAB">
      <w:pPr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направлении заявлений и документов в электронной форме </w:t>
      </w:r>
      <w:r>
        <w:rPr>
          <w:rFonts w:ascii="Times New Roman" w:hAnsi="Times New Roman" w:cs="Times New Roman"/>
          <w:sz w:val="28"/>
          <w:szCs w:val="28"/>
        </w:rPr>
        <w:br/>
        <w:t xml:space="preserve">с использованием Единого </w:t>
      </w:r>
      <w:r>
        <w:rPr>
          <w:rFonts w:ascii="Times New Roman" w:hAnsi="Times New Roman" w:cs="Times New Roman"/>
          <w:sz w:val="28"/>
          <w:szCs w:val="28"/>
        </w:rPr>
        <w:t xml:space="preserve">портала, </w:t>
      </w:r>
      <w:r>
        <w:rPr>
          <w:rStyle w:val="a3"/>
          <w:rFonts w:ascii="Times New Roman" w:hAnsi="Times New Roman"/>
          <w:color w:val="auto"/>
          <w:sz w:val="28"/>
          <w:szCs w:val="28"/>
        </w:rPr>
        <w:t xml:space="preserve">Регионального портала </w:t>
      </w:r>
      <w:r>
        <w:rPr>
          <w:rFonts w:ascii="Times New Roman" w:hAnsi="Times New Roman" w:cs="Times New Roman"/>
          <w:sz w:val="28"/>
          <w:szCs w:val="28"/>
        </w:rPr>
        <w:t>заявителем - юридическим лицом (руководитель организации или представитель юридического лица, имеющий право действовать от имени организации без доверенности) заявление и документы подписывает усиленной </w:t>
      </w:r>
      <w:hyperlink r:id="rId73" w:anchor="/document/12184522/entry/54" w:history="1">
        <w:r>
          <w:rPr>
            <w:rFonts w:ascii="Times New Roman" w:hAnsi="Times New Roman" w:cs="Times New Roman"/>
            <w:sz w:val="28"/>
            <w:szCs w:val="28"/>
          </w:rPr>
          <w:t>квалифицированной 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>, полученный в одном из сертифицированных удостоверяющих центров,  в соответствии с требованиями </w:t>
      </w:r>
      <w:hyperlink r:id="rId74" w:anchor="/document/12184522/entry/0" w:history="1">
        <w:r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 63-ФЗ  и постановления Правительства № 634.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00000" w:rsidRDefault="00B94DAB">
      <w:pPr>
        <w:pStyle w:val="formattext0"/>
        <w:spacing w:before="0" w:after="0"/>
        <w:ind w:firstLine="480"/>
        <w:jc w:val="both"/>
        <w:textAlignment w:val="baseline"/>
        <w:rPr>
          <w:highlight w:val="white"/>
        </w:rPr>
      </w:pPr>
      <w:r>
        <w:rPr>
          <w:sz w:val="28"/>
          <w:szCs w:val="28"/>
        </w:rPr>
        <w:t>Заявитель - юридическое лицо (руководитель организации или представитель юридического лица, имеющий право действовать от имени организации без доверенности) должен предварит</w:t>
      </w:r>
      <w:r>
        <w:rPr>
          <w:sz w:val="28"/>
          <w:szCs w:val="28"/>
        </w:rPr>
        <w:t>ельно создать учетную запись юридического лица в ЕСИА, затем должен авторизоваться на ЕПГУ, РПГУ, используя носитель ключа усиленной квалифицированной электронной подписи, полученный в одном из сертифицированных удостоверяющих центров.</w:t>
      </w:r>
    </w:p>
    <w:p w:rsidR="00000000" w:rsidRDefault="00B94DAB">
      <w:pPr>
        <w:pStyle w:val="ConsPlusNormal0"/>
        <w:suppressAutoHyphens w:val="0"/>
        <w:jc w:val="both"/>
      </w:pPr>
      <w:r>
        <w:rPr>
          <w:highlight w:val="white"/>
        </w:rPr>
        <w:t>Заявитель, являющийс</w:t>
      </w:r>
      <w:r>
        <w:rPr>
          <w:highlight w:val="white"/>
        </w:rPr>
        <w:t>я физическим лицом, вправе использовать простую электронную подпись в случаях, предусмотренных пунктом 2(1) Правил      определения видов электронной подписи, использование которых допускается при обращении за получением государственных и муниципальных усл</w:t>
      </w:r>
      <w:r>
        <w:rPr>
          <w:highlight w:val="white"/>
        </w:rPr>
        <w:t>уг,   утверждённых постановлением Правительства № 634.</w:t>
      </w:r>
    </w:p>
    <w:p w:rsidR="00000000" w:rsidRDefault="00B94DAB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Основаниями для отказа в приеме документов, необходимых для предоставления услуги для варианта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являются:</w:t>
      </w:r>
    </w:p>
    <w:p w:rsidR="00000000" w:rsidRDefault="00B94DAB">
      <w:pPr>
        <w:tabs>
          <w:tab w:val="left" w:pos="709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1) обращение заявителя об оказании муниципальной услуги, предоставление, которой не осуществ</w:t>
      </w:r>
      <w:r>
        <w:rPr>
          <w:rFonts w:ascii="Times New Roman" w:hAnsi="Times New Roman" w:cs="Times New Roman"/>
          <w:sz w:val="28"/>
          <w:szCs w:val="28"/>
        </w:rPr>
        <w:t>ляется органом;</w:t>
      </w:r>
    </w:p>
    <w:p w:rsidR="00000000" w:rsidRDefault="00B94DAB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заявитель не относится к категории лиц, имеющих в соответствии с законодательством Российской Федерации право на получение муниципальной услуги;</w:t>
      </w:r>
      <w:r>
        <w:rPr>
          <w:rFonts w:ascii="Times New Roman" w:hAnsi="Times New Roman" w:cs="Times New Roman"/>
          <w:sz w:val="28"/>
        </w:rPr>
        <w:t xml:space="preserve"> </w:t>
      </w:r>
    </w:p>
    <w:p w:rsidR="00000000" w:rsidRDefault="00B94DAB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заявление  не содержит подписи заявителя (его представителя);</w:t>
      </w:r>
    </w:p>
    <w:p w:rsidR="00000000" w:rsidRDefault="00B94DAB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заявление подано лицом,</w:t>
      </w:r>
      <w:r>
        <w:rPr>
          <w:rFonts w:ascii="Times New Roman" w:hAnsi="Times New Roman" w:cs="Times New Roman"/>
          <w:sz w:val="28"/>
        </w:rPr>
        <w:t xml:space="preserve"> не имеющим полномочий представлять интересы заявителя; </w:t>
      </w:r>
    </w:p>
    <w:p w:rsidR="00000000" w:rsidRDefault="00B94DAB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5) представленные документы (документ, удостоверяющий личность; документ, удостоверяющий полномочия представителя заявителя) не заверены в порядке, установленном законодательством Российской Федераци</w:t>
      </w:r>
      <w:r>
        <w:rPr>
          <w:rFonts w:ascii="Times New Roman" w:hAnsi="Times New Roman" w:cs="Times New Roman"/>
          <w:sz w:val="28"/>
        </w:rPr>
        <w:t>и или утратили силу на момент обращения за муниципальной услугой;</w:t>
      </w:r>
    </w:p>
    <w:p w:rsidR="00000000" w:rsidRDefault="00B94DA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наличие в заявлении и прилагаемых к заявлению документах неполных, недостоверных сведений либо несоответствие документов требованиям нормативных правовых актов Российской Федерации, </w:t>
      </w:r>
      <w:r>
        <w:rPr>
          <w:rFonts w:ascii="Times New Roman" w:hAnsi="Times New Roman" w:cs="Times New Roman"/>
          <w:sz w:val="28"/>
          <w:szCs w:val="28"/>
        </w:rPr>
        <w:t>в том</w:t>
      </w:r>
      <w:r>
        <w:rPr>
          <w:rFonts w:ascii="Times New Roman" w:hAnsi="Times New Roman" w:cs="Times New Roman"/>
          <w:sz w:val="28"/>
          <w:szCs w:val="28"/>
        </w:rPr>
        <w:t xml:space="preserve"> числе при представлении документов в электронном виде;</w:t>
      </w:r>
    </w:p>
    <w:p w:rsidR="00000000" w:rsidRDefault="00B94DAB">
      <w:pPr>
        <w:pStyle w:val="Standard"/>
        <w:ind w:right="-1" w:firstLine="680"/>
        <w:jc w:val="both"/>
        <w:rPr>
          <w:rStyle w:val="FontStyle39"/>
          <w:sz w:val="28"/>
          <w:szCs w:val="28"/>
        </w:rPr>
      </w:pPr>
      <w:r>
        <w:rPr>
          <w:rFonts w:cs="Times New Roman"/>
          <w:sz w:val="28"/>
          <w:szCs w:val="28"/>
        </w:rPr>
        <w:t>7) </w:t>
      </w:r>
      <w:r>
        <w:rPr>
          <w:rFonts w:eastAsia="Times New Roman" w:cs="Times New Roman"/>
          <w:sz w:val="28"/>
          <w:szCs w:val="28"/>
          <w:lang w:eastAsia="ru-RU"/>
        </w:rPr>
        <w:t xml:space="preserve">представление неполного комплекта прилагаемых к заявлению документов, необходимых для предоставления </w:t>
      </w:r>
      <w:r>
        <w:rPr>
          <w:rFonts w:cs="Times New Roman"/>
          <w:sz w:val="28"/>
          <w:szCs w:val="28"/>
        </w:rPr>
        <w:t>муниципальной услуги;</w:t>
      </w:r>
    </w:p>
    <w:p w:rsidR="00000000" w:rsidRDefault="00B94DAB">
      <w:pPr>
        <w:pStyle w:val="Standard"/>
        <w:ind w:right="-1" w:firstLine="680"/>
        <w:jc w:val="both"/>
        <w:rPr>
          <w:rFonts w:cs="Times New Roman"/>
          <w:sz w:val="28"/>
        </w:rPr>
      </w:pPr>
      <w:r>
        <w:rPr>
          <w:rStyle w:val="FontStyle39"/>
          <w:sz w:val="28"/>
          <w:szCs w:val="28"/>
        </w:rPr>
        <w:t>8) копии документов, представленные заявителем без предъявления оригиналов</w:t>
      </w:r>
      <w:r>
        <w:rPr>
          <w:rStyle w:val="FontStyle39"/>
          <w:sz w:val="28"/>
          <w:szCs w:val="28"/>
        </w:rPr>
        <w:t>, не имеют нотариального удостоверения.</w:t>
      </w:r>
    </w:p>
    <w:p w:rsidR="00000000" w:rsidRDefault="00B94DAB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9) документы содержат повреждения, подчистки и исправления текста, наличие,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000000" w:rsidRDefault="00B94DAB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10) </w:t>
      </w:r>
      <w:r>
        <w:rPr>
          <w:rFonts w:ascii="Times New Roman" w:hAnsi="Times New Roman" w:cs="Times New Roman"/>
          <w:sz w:val="28"/>
          <w:szCs w:val="28"/>
        </w:rPr>
        <w:t>отказ заяв</w:t>
      </w:r>
      <w:r>
        <w:rPr>
          <w:rFonts w:ascii="Times New Roman" w:hAnsi="Times New Roman" w:cs="Times New Roman"/>
          <w:sz w:val="28"/>
          <w:szCs w:val="28"/>
        </w:rPr>
        <w:t>ителя от подачи документов.</w:t>
      </w: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об отказе в приеме документов, необходимых для предоставления муниципальной услуги, по требованию Заявителя подписывается работником МФЦ, должностным лицом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и выдается заявителю с указанием прич</w:t>
      </w:r>
      <w:r>
        <w:rPr>
          <w:rFonts w:ascii="Times New Roman" w:hAnsi="Times New Roman" w:cs="Times New Roman"/>
          <w:sz w:val="28"/>
          <w:szCs w:val="28"/>
        </w:rPr>
        <w:t>ин отказа не позднее одного дня со дня обращения заявителя за получением муниципальной услуги.</w:t>
      </w: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наличии основания для отказа в приеме документов заявителя информирует должностное лицо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либо работник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МФЦ, ответственный за прием докуме</w:t>
      </w:r>
      <w:r>
        <w:rPr>
          <w:rFonts w:ascii="Times New Roman" w:hAnsi="Times New Roman" w:cs="Times New Roman"/>
          <w:sz w:val="28"/>
          <w:szCs w:val="28"/>
        </w:rPr>
        <w:t>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муниципальной услуги, не препятствует повторному обращению Заявите</w:t>
      </w:r>
      <w:r>
        <w:rPr>
          <w:rFonts w:ascii="Times New Roman" w:hAnsi="Times New Roman" w:cs="Times New Roman"/>
          <w:sz w:val="28"/>
          <w:szCs w:val="28"/>
        </w:rPr>
        <w:t>ля после устранения причины, послужившей основанием для отказа.</w:t>
      </w:r>
    </w:p>
    <w:p w:rsidR="00000000" w:rsidRDefault="00B94DAB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 может быть отказано заявителю в приеме дополнительных документов при наличии намерения их сдать.</w:t>
      </w:r>
    </w:p>
    <w:p w:rsidR="00000000" w:rsidRDefault="00B94DAB">
      <w:pPr>
        <w:pStyle w:val="Standard"/>
        <w:ind w:firstLine="708"/>
        <w:jc w:val="both"/>
        <w:rPr>
          <w:rFonts w:cs="Times New Roman"/>
          <w:sz w:val="28"/>
        </w:rPr>
      </w:pPr>
      <w:r>
        <w:rPr>
          <w:rFonts w:cs="Times New Roman"/>
          <w:sz w:val="28"/>
          <w:szCs w:val="28"/>
        </w:rPr>
        <w:t xml:space="preserve">Основаниями для отказа в приеме </w:t>
      </w:r>
      <w:r>
        <w:rPr>
          <w:rFonts w:eastAsia="Times New Roman" w:cs="Times New Roman"/>
          <w:sz w:val="28"/>
          <w:szCs w:val="28"/>
        </w:rPr>
        <w:t xml:space="preserve">электронной формы заявления  и документов на </w:t>
      </w:r>
      <w:r>
        <w:rPr>
          <w:rFonts w:eastAsia="Times New Roman" w:cs="Times New Roman"/>
          <w:sz w:val="28"/>
          <w:szCs w:val="28"/>
          <w:lang w:eastAsia="ru-RU"/>
        </w:rPr>
        <w:t>Едином портале</w:t>
      </w:r>
      <w:r>
        <w:rPr>
          <w:rFonts w:eastAsia="Times New Roman" w:cs="Times New Roman"/>
          <w:sz w:val="28"/>
          <w:szCs w:val="28"/>
          <w:lang w:eastAsia="ru-RU"/>
        </w:rPr>
        <w:t xml:space="preserve">,  </w:t>
      </w:r>
      <w:r>
        <w:rPr>
          <w:rStyle w:val="a3"/>
          <w:color w:val="auto"/>
          <w:sz w:val="28"/>
          <w:szCs w:val="28"/>
        </w:rPr>
        <w:t>Региональном портале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для варианта </w:t>
      </w:r>
      <w:r>
        <w:rPr>
          <w:rFonts w:cs="Times New Roman"/>
        </w:rPr>
        <w:t xml:space="preserve"> </w:t>
      </w:r>
      <w:r>
        <w:rPr>
          <w:rFonts w:cs="Times New Roman"/>
          <w:lang w:val="en-US"/>
        </w:rPr>
        <w:t>III</w:t>
      </w:r>
      <w:r>
        <w:rPr>
          <w:rFonts w:eastAsia="Times New Roman" w:cs="Times New Roman"/>
          <w:sz w:val="28"/>
          <w:szCs w:val="28"/>
        </w:rPr>
        <w:t xml:space="preserve"> являются:</w:t>
      </w:r>
    </w:p>
    <w:p w:rsidR="00000000" w:rsidRDefault="00B94DAB">
      <w:pPr>
        <w:widowControl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некорректно заполнены поля в форме заявления, в том числе в интерактивной форме заявления;</w:t>
      </w:r>
    </w:p>
    <w:p w:rsidR="00000000" w:rsidRDefault="00B94DAB">
      <w:pPr>
        <w:widowControl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подача заявления и документов, необходимых для предоставления муниципальной услуги, в электронной форме с н</w:t>
      </w:r>
      <w:r>
        <w:rPr>
          <w:rFonts w:ascii="Times New Roman" w:hAnsi="Times New Roman" w:cs="Times New Roman"/>
          <w:sz w:val="28"/>
        </w:rPr>
        <w:t>арушением установленных требований;</w:t>
      </w:r>
    </w:p>
    <w:p w:rsidR="00000000" w:rsidRDefault="00B94DA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3) несоблюдение установленных статьей 11 Федерального закона </w:t>
      </w:r>
      <w:r>
        <w:rPr>
          <w:rFonts w:ascii="Times New Roman" w:hAnsi="Times New Roman" w:cs="Times New Roman"/>
          <w:sz w:val="28"/>
        </w:rPr>
        <w:br/>
        <w:t xml:space="preserve">от 06.04.2011 № 63-ФЗ «Об электронной подписи» (далее – Федеральный закон № 63-ФЗ) условий признания действительности усиленной квалифицированной электронной </w:t>
      </w:r>
      <w:r>
        <w:rPr>
          <w:rFonts w:ascii="Times New Roman" w:hAnsi="Times New Roman" w:cs="Times New Roman"/>
          <w:sz w:val="28"/>
        </w:rPr>
        <w:t>подписи.</w:t>
      </w:r>
    </w:p>
    <w:p w:rsidR="00000000" w:rsidRDefault="00B94DAB">
      <w:pPr>
        <w:pStyle w:val="Standard"/>
        <w:ind w:firstLine="708"/>
        <w:jc w:val="both"/>
        <w:rPr>
          <w:rStyle w:val="FontStyle63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Решение об отказе в приеме документов, необходимых для предоставления </w:t>
      </w:r>
      <w:r>
        <w:rPr>
          <w:rFonts w:eastAsia="Times New Roman" w:cs="Times New Roman"/>
          <w:sz w:val="28"/>
          <w:szCs w:val="28"/>
          <w:lang w:eastAsia="en-US" w:bidi="ar-SA"/>
        </w:rPr>
        <w:t>муниципальной</w:t>
      </w:r>
      <w:r>
        <w:rPr>
          <w:rFonts w:eastAsia="Times New Roman" w:cs="Times New Roman"/>
          <w:sz w:val="28"/>
          <w:szCs w:val="28"/>
        </w:rPr>
        <w:t xml:space="preserve"> услуги, оформляется в виде электронного документа и направляется в «Личный кабинет» заявителя ЕПГУ, РПГУ не позднее первого рабочего дня, следующего за днем подачи</w:t>
      </w:r>
      <w:r>
        <w:rPr>
          <w:rFonts w:eastAsia="Times New Roman" w:cs="Times New Roman"/>
          <w:sz w:val="28"/>
          <w:szCs w:val="28"/>
        </w:rPr>
        <w:t xml:space="preserve"> заявления.</w:t>
      </w:r>
    </w:p>
    <w:p w:rsidR="00000000" w:rsidRDefault="00B94DAB">
      <w:pPr>
        <w:widowControl w:val="0"/>
        <w:ind w:right="-1" w:firstLine="708"/>
        <w:jc w:val="both"/>
        <w:rPr>
          <w:rStyle w:val="FontStyle57"/>
          <w:b w:val="0"/>
          <w:sz w:val="28"/>
          <w:szCs w:val="28"/>
        </w:rPr>
      </w:pPr>
      <w:r>
        <w:rPr>
          <w:rStyle w:val="FontStyle63"/>
          <w:sz w:val="28"/>
          <w:szCs w:val="28"/>
        </w:rPr>
        <w:t>В предоставлении муниципальной услуги принимают участие МФЦ.</w:t>
      </w:r>
    </w:p>
    <w:p w:rsidR="00000000" w:rsidRDefault="00B94DAB">
      <w:pPr>
        <w:pStyle w:val="ListParagraph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FontStyle57"/>
          <w:b w:val="0"/>
          <w:sz w:val="28"/>
          <w:szCs w:val="28"/>
        </w:rPr>
        <w:t>Предоставление муниципальной услуги в МФЦ</w:t>
      </w:r>
      <w:r>
        <w:rPr>
          <w:rStyle w:val="FontStyle58"/>
          <w:sz w:val="28"/>
          <w:szCs w:val="28"/>
        </w:rPr>
        <w:t xml:space="preserve"> осуществляется в соответствии с соглашением о взаимодействии между МФЦ и Уполномоченным органом.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000000" w:rsidRDefault="00B94DAB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(его представитель) независимо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Услуги по экстерриториальному принципу.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000000" w:rsidRDefault="00B94DAB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Уполномоченный орган 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МФЦ, вне зависимости от 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 регистрации заявителя (представителя заявителя) по месту жительства, места нахождения объекта недвижимости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 возможность приема заявления и документов  и (или)    информации,   необходимых   для     предоставления  муниципальной услуги. </w:t>
      </w:r>
    </w:p>
    <w:p w:rsidR="00000000" w:rsidRDefault="00B94DAB">
      <w:pPr>
        <w:shd w:val="clear" w:color="auto" w:fill="FFFFFF"/>
        <w:ind w:firstLine="709"/>
        <w:jc w:val="both"/>
        <w:rPr>
          <w:rStyle w:val="FontStyle1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000000" w:rsidRDefault="00B94DAB">
      <w:pPr>
        <w:shd w:val="clear" w:color="auto" w:fill="FFFFFF"/>
        <w:ind w:firstLine="709"/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При предоставлении муниципальных услуг взаимодействие между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Уполномоченным органом и </w:t>
      </w:r>
      <w:r>
        <w:rPr>
          <w:rStyle w:val="FontStyle16"/>
          <w:sz w:val="28"/>
          <w:szCs w:val="28"/>
        </w:rPr>
        <w:t>МФЦ осуществляется с использо</w:t>
      </w:r>
      <w:r>
        <w:rPr>
          <w:rStyle w:val="FontStyle16"/>
          <w:sz w:val="28"/>
          <w:szCs w:val="28"/>
        </w:rPr>
        <w:t>ванием       информационно-телекоммуникационных технологий по защищенным каналам связи.</w:t>
      </w:r>
    </w:p>
    <w:p w:rsidR="00000000" w:rsidRDefault="00B94DAB">
      <w:pPr>
        <w:pStyle w:val="Style7"/>
        <w:widowControl/>
        <w:spacing w:line="240" w:lineRule="auto"/>
        <w:ind w:firstLine="709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МФЦ направляет электронные документы и (или) электронные образы документов, заверенные в установленном порядке элек</w:t>
      </w:r>
      <w:r>
        <w:rPr>
          <w:rStyle w:val="FontStyle16"/>
          <w:sz w:val="28"/>
          <w:szCs w:val="28"/>
        </w:rPr>
        <w:softHyphen/>
        <w:t>тронной подписью уполномоченного должностного лица м</w:t>
      </w:r>
      <w:r>
        <w:rPr>
          <w:rStyle w:val="FontStyle16"/>
          <w:sz w:val="28"/>
          <w:szCs w:val="28"/>
        </w:rPr>
        <w:t>ногофункциональ</w:t>
      </w:r>
      <w:r>
        <w:rPr>
          <w:rStyle w:val="FontStyle16"/>
          <w:sz w:val="28"/>
          <w:szCs w:val="28"/>
        </w:rPr>
        <w:softHyphen/>
        <w:t>ного центра</w:t>
      </w:r>
      <w:r>
        <w:rPr>
          <w:rStyle w:val="FontStyle16"/>
          <w:sz w:val="22"/>
          <w:szCs w:val="22"/>
        </w:rPr>
        <w:t xml:space="preserve">  </w:t>
      </w:r>
      <w:r>
        <w:rPr>
          <w:rStyle w:val="FontStyle16"/>
          <w:sz w:val="28"/>
          <w:szCs w:val="28"/>
        </w:rPr>
        <w:t>в Уполномоченный орган, предоставляющий муниципальную услугу</w:t>
      </w:r>
      <w:r>
        <w:rPr>
          <w:shd w:val="clear" w:color="auto" w:fill="FFFFFF"/>
        </w:rPr>
        <w:t xml:space="preserve"> в </w:t>
      </w:r>
      <w:r>
        <w:rPr>
          <w:sz w:val="28"/>
          <w:szCs w:val="28"/>
          <w:shd w:val="clear" w:color="auto" w:fill="FFFFFF"/>
        </w:rPr>
        <w:t>день подачи заявления</w:t>
      </w:r>
      <w:r>
        <w:rPr>
          <w:rStyle w:val="FontStyle16"/>
          <w:sz w:val="28"/>
          <w:szCs w:val="28"/>
        </w:rPr>
        <w:t>.</w:t>
      </w:r>
    </w:p>
    <w:p w:rsidR="00000000" w:rsidRDefault="00B94DAB">
      <w:pPr>
        <w:pStyle w:val="Style10"/>
        <w:widowControl/>
        <w:tabs>
          <w:tab w:val="left" w:pos="1114"/>
        </w:tabs>
        <w:spacing w:line="240" w:lineRule="auto"/>
        <w:ind w:firstLine="709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Уполномоченный орган обеспечивает прием электронных документов</w:t>
      </w:r>
      <w:r>
        <w:rPr>
          <w:rStyle w:val="FontStyle16"/>
          <w:sz w:val="28"/>
          <w:szCs w:val="28"/>
        </w:rPr>
        <w:br/>
        <w:t>и (или) электронных образов документов, необходимых для предоставления</w:t>
      </w:r>
      <w:r>
        <w:rPr>
          <w:rStyle w:val="FontStyle16"/>
          <w:sz w:val="28"/>
          <w:szCs w:val="28"/>
        </w:rPr>
        <w:br/>
        <w:t>муницип</w:t>
      </w:r>
      <w:r>
        <w:rPr>
          <w:rStyle w:val="FontStyle16"/>
          <w:sz w:val="28"/>
          <w:szCs w:val="28"/>
        </w:rPr>
        <w:t>альной услуги, и их регистрацию без необходимости повторного представления заявителем или МФЦ таких документов на бумажном носителе.</w:t>
      </w:r>
    </w:p>
    <w:p w:rsidR="00000000" w:rsidRDefault="00B94DAB">
      <w:pPr>
        <w:pStyle w:val="Style10"/>
        <w:widowControl/>
        <w:tabs>
          <w:tab w:val="left" w:pos="1138"/>
        </w:tabs>
        <w:spacing w:line="240" w:lineRule="auto"/>
        <w:ind w:firstLine="709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Предоставление муниципальной услуги начинается с момента приема и регистрации электронных документов (электронных образов д</w:t>
      </w:r>
      <w:r>
        <w:rPr>
          <w:rStyle w:val="FontStyle16"/>
          <w:sz w:val="28"/>
          <w:szCs w:val="28"/>
        </w:rPr>
        <w:t>окументов),          необходимых для предоставления муниципальной услуги, а также получения в установленном порядке информации об оплате муниципальной услуги заявителем, за исключением случая, если для процедуры предоставления услуги в соответствии с закон</w:t>
      </w:r>
      <w:r>
        <w:rPr>
          <w:rStyle w:val="FontStyle16"/>
          <w:sz w:val="28"/>
          <w:szCs w:val="28"/>
        </w:rPr>
        <w:t>одательством требуется личная явка.</w:t>
      </w:r>
    </w:p>
    <w:p w:rsidR="00000000" w:rsidRDefault="00B94DAB">
      <w:pPr>
        <w:pStyle w:val="Style7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>При отсутствии технической возможности МФЦ, в том числе при отсутствии возможности выполнить требования к формату файла документа в электронном виде, заявления и иные документы, необходи</w:t>
      </w:r>
      <w:r>
        <w:rPr>
          <w:rStyle w:val="FontStyle16"/>
          <w:sz w:val="28"/>
          <w:szCs w:val="28"/>
        </w:rPr>
        <w:softHyphen/>
        <w:t>мые для предоставления муниципаль</w:t>
      </w:r>
      <w:r>
        <w:rPr>
          <w:rStyle w:val="FontStyle16"/>
          <w:sz w:val="28"/>
          <w:szCs w:val="28"/>
        </w:rPr>
        <w:t>ных услуг, направля</w:t>
      </w:r>
      <w:r>
        <w:rPr>
          <w:rStyle w:val="FontStyle16"/>
          <w:sz w:val="28"/>
          <w:szCs w:val="28"/>
        </w:rPr>
        <w:softHyphen/>
        <w:t>ются МФЦ в Уполномоченный орган на бумажных носителях.</w:t>
      </w:r>
    </w:p>
    <w:p w:rsidR="00000000" w:rsidRDefault="00B94DAB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по экстерриториальному принципу уполномоченный орган не вправе требовать от заявителя                           (представителя) или МФЦ предо</w:t>
      </w:r>
      <w:r>
        <w:rPr>
          <w:rFonts w:ascii="Times New Roman" w:hAnsi="Times New Roman" w:cs="Times New Roman"/>
          <w:sz w:val="28"/>
          <w:szCs w:val="28"/>
        </w:rPr>
        <w:t xml:space="preserve">ставления документов на бумажных носителях, если иное не предусмотрено федеральным законодательством,                                        регламентирующим предоставление муниципальной услуги. </w:t>
      </w:r>
    </w:p>
    <w:p w:rsidR="00000000" w:rsidRDefault="00B94DAB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 представления заявителем документов, предусмотренн</w:t>
      </w:r>
      <w:r>
        <w:rPr>
          <w:rFonts w:ascii="Times New Roman" w:hAnsi="Times New Roman" w:cs="Times New Roman"/>
          <w:sz w:val="28"/>
          <w:szCs w:val="28"/>
        </w:rPr>
        <w:t>ых пунктами 1 - 3.1, 7, 9, 17 и 18 части 6 статьи 7 Федерального № 210-ФЗ, их бесплатное копирование  осуществляется работником МФЦ, после чего оригиналы возвращаются  заявителю. Копии иных документов представляются заявителем самостоятельно.</w:t>
      </w:r>
    </w:p>
    <w:p w:rsidR="00000000" w:rsidRDefault="00B94DAB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передачи</w:t>
      </w:r>
      <w:r>
        <w:rPr>
          <w:rFonts w:ascii="Times New Roman" w:hAnsi="Times New Roman" w:cs="Times New Roman"/>
          <w:sz w:val="28"/>
          <w:szCs w:val="28"/>
        </w:rPr>
        <w:t xml:space="preserve"> заявления и  документов на бумажном носителе посредством почтового отправления «Почтой России» из МФЦ в уполномоченный орган увеличивается на 4 рабочих дня».</w:t>
      </w:r>
    </w:p>
    <w:p w:rsidR="00000000" w:rsidRDefault="00B94DAB">
      <w:pPr>
        <w:pStyle w:val="formattext0"/>
        <w:spacing w:before="0" w:after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 и прилагаемых документов и (или) информации, необходимых для предостав</w:t>
      </w:r>
      <w:r>
        <w:rPr>
          <w:sz w:val="28"/>
          <w:szCs w:val="28"/>
        </w:rPr>
        <w:t>ления муниципальной услуги в уполномоченном органе или МФЦ не может превышать 20 минут.</w:t>
      </w:r>
      <w:r>
        <w:t xml:space="preserve"> </w:t>
      </w:r>
      <w:r>
        <w:rPr>
          <w:sz w:val="28"/>
          <w:szCs w:val="28"/>
        </w:rPr>
        <w:t xml:space="preserve">Заявление регистрируется в присутствии заявителя, которому выдается расписка с регистрационным номером. </w:t>
      </w:r>
    </w:p>
    <w:p w:rsidR="00000000" w:rsidRDefault="00B94DAB">
      <w:pPr>
        <w:pStyle w:val="formattext0"/>
        <w:spacing w:before="0" w:after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поступлении заявления в уполномоченный орган по почте, заяв</w:t>
      </w:r>
      <w:r>
        <w:rPr>
          <w:sz w:val="28"/>
          <w:szCs w:val="28"/>
        </w:rPr>
        <w:t>ление регистрируется в течение 1 рабочего дня.</w:t>
      </w:r>
    </w:p>
    <w:p w:rsidR="00000000" w:rsidRDefault="00B94DAB">
      <w:pPr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поступлении заявления в электронном виде посредством ЕПГУ, РПГУ заявление регистрируется не позднее рабочего дня, следующего за днем его поступления</w:t>
      </w:r>
    </w:p>
    <w:p w:rsidR="00000000" w:rsidRDefault="00B94DAB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3.3.3.2 Описание административной процедуры приостановл</w:t>
      </w:r>
      <w:r>
        <w:rPr>
          <w:rFonts w:ascii="Times New Roman" w:hAnsi="Times New Roman" w:cs="Times New Roman"/>
          <w:b/>
          <w:sz w:val="28"/>
          <w:szCs w:val="28"/>
        </w:rPr>
        <w:t>ения предоставления муниципальной услуги</w:t>
      </w: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B94DA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предоставления муниципальной услуги законодательством Российской Федерации для варианта </w:t>
      </w: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 не предусмотрены.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000000" w:rsidRDefault="00B94D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3.3.3.3  Описание административной процедуры принятия решения о предост</w:t>
      </w:r>
      <w:r>
        <w:rPr>
          <w:rFonts w:ascii="Times New Roman" w:hAnsi="Times New Roman" w:cs="Times New Roman"/>
          <w:b/>
          <w:sz w:val="28"/>
          <w:szCs w:val="28"/>
        </w:rPr>
        <w:t>авлении (об отказе в предоставлении) муниципальной услуги</w:t>
      </w: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B94DAB">
      <w:pPr>
        <w:tabs>
          <w:tab w:val="left" w:pos="141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Возможность 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 рассмотрения не предусмотрена.</w:t>
      </w:r>
    </w:p>
    <w:p w:rsidR="00000000" w:rsidRDefault="00B94DAB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Основаниями для отказа в предоставлении муниципальной услуги для Варианта </w:t>
      </w: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 являются: </w:t>
      </w: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несоответствие представленных документо</w:t>
      </w:r>
      <w:r>
        <w:rPr>
          <w:rFonts w:ascii="Times New Roman" w:eastAsia="Times New Roman" w:hAnsi="Times New Roman" w:cs="Times New Roman"/>
          <w:sz w:val="28"/>
          <w:szCs w:val="28"/>
        </w:rPr>
        <w:t>в требованиям, установленным  законодательством Российской Федерации;</w:t>
      </w: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в представленных документах недостоверных сведений;</w:t>
      </w:r>
    </w:p>
    <w:p w:rsidR="00000000" w:rsidRDefault="00B94DAB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факта обращения заявителя за получением муниципальной услуги по результатам, которой выдан соответствующий докуме</w:t>
      </w:r>
      <w:r>
        <w:rPr>
          <w:rFonts w:ascii="Times New Roman" w:hAnsi="Times New Roman" w:cs="Times New Roman"/>
          <w:sz w:val="28"/>
          <w:szCs w:val="28"/>
        </w:rPr>
        <w:t>нт;</w:t>
      </w:r>
    </w:p>
    <w:p w:rsidR="00000000" w:rsidRDefault="00B94DAB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</w:rPr>
        <w:t>отсутствие в запросе о выдаче дубликата информации, позволяющей идентифицировать ранее выданный документ.</w:t>
      </w:r>
      <w:r>
        <w:rPr>
          <w:rFonts w:cs="Times New Roman"/>
          <w:sz w:val="28"/>
          <w:szCs w:val="28"/>
        </w:rPr>
        <w:t xml:space="preserve"> </w:t>
      </w:r>
    </w:p>
    <w:p w:rsidR="00000000" w:rsidRDefault="00B94DAB">
      <w:pPr>
        <w:pStyle w:val="Standard"/>
        <w:ind w:firstLine="708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Основаниями для отказа в  предоставлении муниципальной услуги</w:t>
      </w:r>
      <w:r>
        <w:rPr>
          <w:rFonts w:eastAsia="Times New Roman" w:cs="Times New Roman"/>
          <w:sz w:val="28"/>
          <w:szCs w:val="28"/>
        </w:rPr>
        <w:t xml:space="preserve"> в электронной форме</w:t>
      </w:r>
      <w:r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на </w:t>
      </w:r>
      <w:r>
        <w:rPr>
          <w:rFonts w:eastAsia="Times New Roman" w:cs="Times New Roman"/>
          <w:sz w:val="28"/>
          <w:szCs w:val="28"/>
          <w:lang w:eastAsia="ru-RU"/>
        </w:rPr>
        <w:t xml:space="preserve">Едином портале,  </w:t>
      </w:r>
      <w:r>
        <w:rPr>
          <w:rStyle w:val="a3"/>
          <w:color w:val="auto"/>
          <w:sz w:val="28"/>
          <w:szCs w:val="28"/>
        </w:rPr>
        <w:t xml:space="preserve">Региональном портале </w:t>
      </w:r>
      <w:r>
        <w:rPr>
          <w:rFonts w:cs="Times New Roman"/>
          <w:sz w:val="28"/>
          <w:szCs w:val="28"/>
        </w:rPr>
        <w:t xml:space="preserve">для варианта </w:t>
      </w:r>
      <w:r>
        <w:rPr>
          <w:rFonts w:cs="Times New Roman"/>
          <w:sz w:val="28"/>
          <w:lang w:val="en-US"/>
        </w:rPr>
        <w:t>III</w:t>
      </w:r>
      <w:r>
        <w:rPr>
          <w:rFonts w:eastAsia="Times New Roman" w:cs="Times New Roman"/>
          <w:sz w:val="28"/>
          <w:szCs w:val="28"/>
        </w:rPr>
        <w:t xml:space="preserve"> являю</w:t>
      </w:r>
      <w:r>
        <w:rPr>
          <w:rFonts w:eastAsia="Times New Roman" w:cs="Times New Roman"/>
          <w:sz w:val="28"/>
          <w:szCs w:val="28"/>
        </w:rPr>
        <w:t>тся:</w:t>
      </w:r>
    </w:p>
    <w:p w:rsidR="00000000" w:rsidRDefault="00B94DAB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несоответствие документов и сведений, указанных в заявлении в электронной форме</w:t>
      </w:r>
      <w:r>
        <w:rPr>
          <w:rFonts w:cs="Times New Roman"/>
          <w:sz w:val="28"/>
          <w:szCs w:val="28"/>
        </w:rPr>
        <w:t>;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соблюдены установленные условия признания действительности усиленной квалифицированной электронной подписи согласно </w:t>
      </w:r>
      <w:hyperlink r:id="rId75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пункту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Правил использования усиленной квалифицированной электронной подписи при обращении за получением муниципальных услуг, утвержденных </w:t>
      </w:r>
      <w:hyperlink r:id="rId76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</w:t>
      </w:r>
      <w:r>
        <w:rPr>
          <w:rFonts w:ascii="Times New Roman" w:hAnsi="Times New Roman" w:cs="Times New Roman"/>
          <w:sz w:val="28"/>
          <w:szCs w:val="28"/>
        </w:rPr>
        <w:t xml:space="preserve">ительства Российской Федерации от 25 августа 2012 года N 852  (далее - </w:t>
      </w:r>
      <w:hyperlink r:id="rId77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№ 852).</w:t>
      </w:r>
    </w:p>
    <w:p w:rsidR="00000000" w:rsidRDefault="00B94DAB">
      <w:pPr>
        <w:widowControl w:val="0"/>
        <w:tabs>
          <w:tab w:val="left" w:pos="1260"/>
          <w:tab w:val="left" w:pos="1440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widowControl w:val="0"/>
        <w:tabs>
          <w:tab w:val="left" w:pos="1260"/>
          <w:tab w:val="left" w:pos="1440"/>
        </w:tabs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хотя бы одного из оснований для отказа в предоставлении муницип</w:t>
      </w:r>
      <w:r>
        <w:rPr>
          <w:rFonts w:ascii="Times New Roman" w:hAnsi="Times New Roman" w:cs="Times New Roman"/>
          <w:sz w:val="28"/>
          <w:szCs w:val="28"/>
        </w:rPr>
        <w:t>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должностное лицо</w:t>
      </w:r>
      <w:r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течение 3 рабочих дней </w:t>
      </w:r>
      <w:r>
        <w:rPr>
          <w:rFonts w:ascii="Times New Roman" w:hAnsi="Times New Roman" w:cs="Times New Roman"/>
          <w:sz w:val="28"/>
          <w:szCs w:val="28"/>
        </w:rPr>
        <w:t xml:space="preserve">подготавливает проект  мотивированного письменного отказа в виде письма администрации муниципального образования Кореновский муниципальный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район 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направляет на согласование начальнику </w:t>
      </w:r>
      <w:r>
        <w:rPr>
          <w:rFonts w:ascii="Times New Roman" w:hAnsi="Times New Roman" w:cs="Times New Roman"/>
          <w:sz w:val="28"/>
        </w:rPr>
        <w:t xml:space="preserve">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уполномоченного органа.</w:t>
      </w:r>
    </w:p>
    <w:p w:rsidR="00000000" w:rsidRDefault="00B94DAB">
      <w:pPr>
        <w:pStyle w:val="Standard"/>
        <w:ind w:firstLine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Письменный отказ в </w:t>
      </w:r>
      <w:r>
        <w:rPr>
          <w:rFonts w:cs="Times New Roman"/>
          <w:sz w:val="28"/>
          <w:szCs w:val="28"/>
        </w:rPr>
        <w:t>предоставлении муниципальной услуги</w:t>
      </w:r>
      <w:r>
        <w:rPr>
          <w:rFonts w:eastAsia="Times New Roman" w:cs="Times New Roman"/>
          <w:sz w:val="28"/>
          <w:szCs w:val="28"/>
        </w:rPr>
        <w:t xml:space="preserve">, оформляется в виде электронного </w:t>
      </w:r>
      <w:r>
        <w:rPr>
          <w:rFonts w:eastAsia="Calibri" w:cs="Times New Roman"/>
          <w:sz w:val="28"/>
          <w:szCs w:val="28"/>
        </w:rPr>
        <w:t xml:space="preserve">письма администрации муниципального образования Кореновский </w:t>
      </w:r>
      <w:r>
        <w:rPr>
          <w:rFonts w:eastAsia="Calibri" w:cs="Times New Roman"/>
          <w:sz w:val="28"/>
          <w:szCs w:val="28"/>
        </w:rPr>
        <w:t xml:space="preserve">район  </w:t>
      </w:r>
      <w:r>
        <w:rPr>
          <w:rFonts w:eastAsia="Times New Roman" w:cs="Times New Roman"/>
          <w:sz w:val="28"/>
          <w:szCs w:val="28"/>
        </w:rPr>
        <w:t>и направляется в «Личный кабинет» заявителя ЕПГУ, РПГУ не позднее первого рабочего дня, следующего за днем подачи заявления.</w:t>
      </w:r>
    </w:p>
    <w:p w:rsidR="00000000" w:rsidRDefault="00B94DAB">
      <w:pPr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Отказ в предоставлении муниципальной услуги не препятствует повторному обращению Заявителя после устранения причины, послуж</w:t>
      </w:r>
      <w:r>
        <w:rPr>
          <w:rFonts w:ascii="Times New Roman" w:eastAsia="Times New Roman" w:hAnsi="Times New Roman" w:cs="Times New Roman"/>
          <w:sz w:val="28"/>
          <w:szCs w:val="28"/>
        </w:rPr>
        <w:t>ившей основанием для отказа.</w:t>
      </w:r>
    </w:p>
    <w:p w:rsidR="00000000" w:rsidRDefault="00B94DAB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Должностное лицо,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случае отсутствия оснований для отказа в предоставлении муниципальной услуги,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готовит </w:t>
      </w:r>
      <w:r>
        <w:rPr>
          <w:rFonts w:ascii="Times New Roman" w:hAnsi="Times New Roman" w:cs="Times New Roman"/>
          <w:sz w:val="28"/>
        </w:rPr>
        <w:t xml:space="preserve">дубликат документа, выданного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и  обеспечивает его согласование и подпи</w:t>
      </w:r>
      <w:r>
        <w:rPr>
          <w:rFonts w:ascii="Times New Roman" w:hAnsi="Times New Roman" w:cs="Times New Roman"/>
          <w:kern w:val="2"/>
          <w:sz w:val="28"/>
          <w:szCs w:val="28"/>
        </w:rPr>
        <w:t>сание в установленном в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уполномоченном органе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порядке </w:t>
      </w:r>
      <w:r>
        <w:rPr>
          <w:rFonts w:ascii="Times New Roman" w:hAnsi="Times New Roman" w:cs="Times New Roman"/>
          <w:sz w:val="28"/>
          <w:szCs w:val="28"/>
        </w:rPr>
        <w:t>или подписывает УК</w:t>
      </w:r>
      <w:r>
        <w:rPr>
          <w:rFonts w:ascii="Times New Roman" w:eastAsia="Times New Roman" w:hAnsi="Times New Roman" w:cs="Times New Roman"/>
          <w:sz w:val="28"/>
          <w:szCs w:val="28"/>
        </w:rPr>
        <w:t>ЭП  должностного лица управления уполномоченного органа.</w:t>
      </w:r>
    </w:p>
    <w:p w:rsidR="00000000" w:rsidRDefault="00B94DAB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Срок подготовки документа не должен превышать 3 рабочих дней с даты регистрации заявления.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принятия решения об отказе в пр</w:t>
      </w:r>
      <w:r>
        <w:rPr>
          <w:rFonts w:ascii="Times New Roman" w:hAnsi="Times New Roman" w:cs="Times New Roman"/>
          <w:sz w:val="28"/>
          <w:szCs w:val="28"/>
        </w:rPr>
        <w:t xml:space="preserve">едоставлении муниципальной услуги,  составляет не более 1  рабочего дня со дня получения управлением заявления о выдаче дубликата   и в полном объеме прилагаемых к нему документов, необходимых для принятия решения. 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принятия решения о предоставлении 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униципальной услуги,  составляет не более 1  рабочего дня со дня получения управлением (отделом) заявления о выдаче дубликата и в полном объеме прилагаемых к нему документов, необходимых для принятия решения. </w:t>
      </w:r>
    </w:p>
    <w:p w:rsidR="00000000" w:rsidRDefault="00B94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3.3.3.4 Описание административной процедуры п</w:t>
      </w:r>
      <w:r>
        <w:rPr>
          <w:rFonts w:ascii="Times New Roman" w:hAnsi="Times New Roman" w:cs="Times New Roman"/>
          <w:b/>
          <w:sz w:val="28"/>
          <w:szCs w:val="28"/>
        </w:rPr>
        <w:t>редоставления результата муниципальной услуги</w:t>
      </w:r>
    </w:p>
    <w:p w:rsidR="00000000" w:rsidRDefault="00B94DAB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получен заявителем одним из следующих способов по выбору заявителя: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путем личного обращения в уполномоченный орган на бумажном носителе;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путем нап</w:t>
      </w:r>
      <w:r>
        <w:rPr>
          <w:rFonts w:ascii="Times New Roman" w:hAnsi="Times New Roman" w:cs="Times New Roman"/>
          <w:sz w:val="28"/>
          <w:szCs w:val="28"/>
        </w:rPr>
        <w:t>равления почтового отправления на бумажном носителе;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путем личного обращения в МФЦ, в том числе по экстерриториальному принципу, на бумажном носителе или в форме электронного документа;</w:t>
      </w:r>
    </w:p>
    <w:p w:rsidR="00000000" w:rsidRDefault="00B94DAB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«Личном кабинете» заявителя  ЕПГУ в форме электронного докумен</w:t>
      </w:r>
      <w:r>
        <w:rPr>
          <w:rFonts w:ascii="Times New Roman" w:hAnsi="Times New Roman" w:cs="Times New Roman"/>
          <w:sz w:val="28"/>
          <w:szCs w:val="28"/>
        </w:rPr>
        <w:t>та  или в «Личном кабинете» заявителя ЕПГУ, РПГУ в форме электронного документа;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4) путем направления на адрес e-mail электронной почты заявителя документа в электронной форме.</w:t>
      </w:r>
    </w:p>
    <w:p w:rsidR="00000000" w:rsidRDefault="00B94DA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000" w:rsidRDefault="00B94DAB">
      <w:pPr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Дубликат документа, выданного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</w:t>
      </w:r>
      <w:r>
        <w:rPr>
          <w:rFonts w:ascii="Times New Roman" w:hAnsi="Times New Roman" w:cs="Times New Roman"/>
          <w:sz w:val="28"/>
        </w:rPr>
        <w:t>ги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или письменный отказ в выдаче</w:t>
      </w:r>
      <w:r>
        <w:rPr>
          <w:rFonts w:ascii="Times New Roman" w:hAnsi="Times New Roman" w:cs="Times New Roman"/>
          <w:sz w:val="28"/>
        </w:rPr>
        <w:t xml:space="preserve"> дубликата документа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органе,    сканиро</w:t>
      </w:r>
      <w:r>
        <w:rPr>
          <w:rFonts w:ascii="Times New Roman" w:hAnsi="Times New Roman" w:cs="Times New Roman"/>
          <w:sz w:val="28"/>
          <w:szCs w:val="28"/>
        </w:rPr>
        <w:t xml:space="preserve">ванную  копию результата предоставления муниципальной услуги и  направляет заявителю через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Единый портал,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Региональный портал  или  передаёт результат предоставления муниципальной услуги в МФЦ для выдачи заявителю.</w:t>
      </w:r>
    </w:p>
    <w:p w:rsidR="00000000" w:rsidRDefault="00B94DAB">
      <w:pPr>
        <w:pStyle w:val="1"/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</w:rPr>
        <w:t>Получение результатов предоставления  м</w:t>
      </w:r>
      <w:r>
        <w:rPr>
          <w:b w:val="0"/>
          <w:sz w:val="28"/>
          <w:szCs w:val="28"/>
        </w:rPr>
        <w:t>униципальной услуги  законным представителем несовершеннолетнего, который не является заявителем</w:t>
      </w:r>
      <w:r>
        <w:rPr>
          <w:sz w:val="28"/>
          <w:szCs w:val="28"/>
        </w:rPr>
        <w:t xml:space="preserve">  </w:t>
      </w:r>
      <w:r>
        <w:rPr>
          <w:b w:val="0"/>
          <w:sz w:val="28"/>
          <w:szCs w:val="28"/>
        </w:rPr>
        <w:t xml:space="preserve">для варианта </w:t>
      </w:r>
      <w:r>
        <w:rPr>
          <w:b w:val="0"/>
          <w:sz w:val="28"/>
          <w:szCs w:val="28"/>
          <w:lang w:val="en-US"/>
        </w:rPr>
        <w:t>I</w:t>
      </w:r>
      <w:r>
        <w:rPr>
          <w:b w:val="0"/>
          <w:sz w:val="28"/>
          <w:szCs w:val="28"/>
        </w:rPr>
        <w:t xml:space="preserve">  не предусмотрены.</w:t>
      </w:r>
    </w:p>
    <w:p w:rsidR="00000000" w:rsidRDefault="00B94DA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желанию заявитель  может получить результат </w:t>
      </w: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  непосредственно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уполномоченном органе,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вне зависимости от способа обращения за предоставлением услуги. </w:t>
      </w:r>
      <w:r>
        <w:rPr>
          <w:rFonts w:ascii="Times New Roman" w:hAnsi="Times New Roman" w:cs="Times New Roman"/>
          <w:sz w:val="28"/>
          <w:szCs w:val="28"/>
        </w:rPr>
        <w:t xml:space="preserve"> При этом должностное лицо уполномоченного органа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осуществляет выдачу документов </w:t>
      </w:r>
      <w:r>
        <w:rPr>
          <w:rFonts w:ascii="Times New Roman" w:hAnsi="Times New Roman" w:cs="Times New Roman"/>
          <w:sz w:val="28"/>
          <w:szCs w:val="28"/>
        </w:rPr>
        <w:t xml:space="preserve">не позднее одного календарного дня до даты истечения срока предоставления муниципальной услуги. В день выдачи </w:t>
      </w:r>
      <w:r>
        <w:rPr>
          <w:rFonts w:ascii="Times New Roman" w:hAnsi="Times New Roman" w:cs="Times New Roman"/>
          <w:sz w:val="28"/>
          <w:szCs w:val="28"/>
        </w:rPr>
        <w:t xml:space="preserve">документов,   должностное лицо направляет уведомление о выдаче заявителю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результата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уполномоченный орган</w:t>
      </w:r>
      <w:r>
        <w:rPr>
          <w:rFonts w:ascii="Times New Roman" w:hAnsi="Times New Roman" w:cs="Times New Roman"/>
          <w:sz w:val="28"/>
          <w:szCs w:val="28"/>
        </w:rPr>
        <w:t xml:space="preserve"> в МФЦ, в «Личный кабинет» заявителя ЕПГУ, РПГУ или  на адрес  e-mail электронной почты заявителя.</w:t>
      </w:r>
    </w:p>
    <w:p w:rsidR="00000000" w:rsidRDefault="00B94DAB">
      <w:pPr>
        <w:widowControl w:val="0"/>
        <w:tabs>
          <w:tab w:val="left" w:pos="1260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авлении муниципальной услуги через </w:t>
      </w:r>
      <w:r>
        <w:rPr>
          <w:rFonts w:ascii="Times New Roman" w:hAnsi="Times New Roman" w:cs="Times New Roman"/>
          <w:sz w:val="28"/>
          <w:szCs w:val="28"/>
        </w:rPr>
        <w:t>«Личный кабинет»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ЕПГУ,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РПГУ должностное лицо направляет заявителю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электронного документа, подписанного усиленной квалифицированной электронной подписью должн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остного лица, принявшего решение. </w:t>
      </w:r>
    </w:p>
    <w:p w:rsidR="00000000" w:rsidRDefault="00B94DA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13222"/>
      <w:r>
        <w:rPr>
          <w:rFonts w:ascii="Times New Roman" w:hAnsi="Times New Roman" w:cs="Times New Roman"/>
          <w:sz w:val="28"/>
          <w:szCs w:val="28"/>
        </w:rPr>
        <w:t xml:space="preserve">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«Почта России» - срок выдачи результата увеличивается на 4 рабочих </w:t>
      </w:r>
      <w:r>
        <w:rPr>
          <w:rFonts w:ascii="Times New Roman" w:hAnsi="Times New Roman" w:cs="Times New Roman"/>
          <w:sz w:val="28"/>
          <w:szCs w:val="28"/>
        </w:rPr>
        <w:t>дня.</w:t>
      </w:r>
      <w:bookmarkEnd w:id="32"/>
    </w:p>
    <w:p w:rsidR="00000000" w:rsidRDefault="00B94DA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имеет право на обращение в любой по его выбору многофункциональный центр в пред</w:t>
      </w:r>
      <w:r>
        <w:rPr>
          <w:rFonts w:ascii="Times New Roman" w:hAnsi="Times New Roman" w:cs="Times New Roman"/>
          <w:sz w:val="28"/>
          <w:szCs w:val="28"/>
        </w:rPr>
        <w:t>елах территории Краснодарского края для получения результата муниципальных услуг  по экстерриториальному принципу.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направляется заявителю  на бумажном носителе  через  МФЦ,  посредством почтового отправления с </w:t>
      </w:r>
      <w:r>
        <w:rPr>
          <w:rFonts w:ascii="Times New Roman" w:hAnsi="Times New Roman" w:cs="Times New Roman"/>
          <w:sz w:val="28"/>
          <w:szCs w:val="28"/>
        </w:rPr>
        <w:t>уведомлением или в виде электронных документов и (или) электронных образов документов через  МФЦ или  на  e-mail электронной почты заявителя.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управления </w:t>
      </w:r>
      <w:r>
        <w:rPr>
          <w:rFonts w:ascii="Times New Roman" w:hAnsi="Times New Roman" w:cs="Times New Roman"/>
          <w:sz w:val="28"/>
          <w:szCs w:val="28"/>
        </w:rPr>
        <w:t>архитектуры</w:t>
      </w:r>
    </w:p>
    <w:p w:rsidR="00000000" w:rsidRDefault="00B94DA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 администрации</w:t>
      </w:r>
    </w:p>
    <w:p w:rsidR="00000000" w:rsidRDefault="00B94DA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B94DA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</w:t>
      </w:r>
      <w:r>
        <w:rPr>
          <w:rFonts w:ascii="Times New Roman" w:hAnsi="Times New Roman" w:cs="Times New Roman"/>
          <w:color w:val="000000"/>
          <w:sz w:val="28"/>
          <w:szCs w:val="28"/>
        </w:rPr>
        <w:t>ипальный район</w:t>
      </w:r>
    </w:p>
    <w:p w:rsidR="00000000" w:rsidRDefault="00B94D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Краснодарского края,</w:t>
      </w:r>
    </w:p>
    <w:p w:rsidR="00000000" w:rsidRDefault="00B94DA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архитектор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М.Г. Милославская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B94DA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387" w:type="dxa"/>
        <w:tblLayout w:type="fixed"/>
        <w:tblLook w:val="0000" w:firstRow="0" w:lastRow="0" w:firstColumn="0" w:lastColumn="0" w:noHBand="0" w:noVBand="0"/>
      </w:tblPr>
      <w:tblGrid>
        <w:gridCol w:w="4359"/>
      </w:tblGrid>
      <w:tr w:rsidR="00000000">
        <w:tc>
          <w:tcPr>
            <w:tcW w:w="4359" w:type="dxa"/>
            <w:shd w:val="clear" w:color="auto" w:fill="auto"/>
          </w:tcPr>
          <w:p w:rsidR="00000000" w:rsidRDefault="00B94DAB">
            <w:pPr>
              <w:pageBreakBefore/>
              <w:widowControl w:val="0"/>
              <w:spacing w:before="12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 №  1</w:t>
            </w:r>
          </w:p>
          <w:p w:rsidR="00000000" w:rsidRDefault="00B94DAB">
            <w:pPr>
              <w:widowControl w:val="0"/>
              <w:spacing w:before="120"/>
              <w:rPr>
                <w:rFonts w:ascii="Times New Roman" w:hAnsi="Times New Roman"/>
              </w:rPr>
            </w:pPr>
          </w:p>
          <w:p w:rsidR="00000000" w:rsidRDefault="00B94DAB">
            <w:pPr>
              <w:widowControl w:val="0"/>
              <w:tabs>
                <w:tab w:val="left" w:pos="851"/>
              </w:tabs>
              <w:spacing w:before="12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административному регламенту                                                                       предоставления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администрацией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муниципального образования                                                                  Кореновский  муниципальный                                                                   район  Краснодарског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края                                                         муниципальной  услуги                                                          «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val="de-DE" w:bidi="fa-IR"/>
              </w:rPr>
              <w:t>Выдача градостроительн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bidi="fa-IR"/>
              </w:rPr>
              <w:t xml:space="preserve">ого                                                       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val="de-DE" w:bidi="fa-IR"/>
              </w:rPr>
              <w:t>план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bidi="fa-IR"/>
              </w:rPr>
              <w:t>а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val="de-DE" w:bidi="fa-IR"/>
              </w:rPr>
              <w:t xml:space="preserve"> земельн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bidi="fa-IR"/>
              </w:rPr>
              <w:t>ого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val="de-DE" w:bidi="fa-IR"/>
              </w:rPr>
              <w:t xml:space="preserve"> участк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bidi="fa-IR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</w:tbl>
    <w:p w:rsidR="00000000" w:rsidRDefault="00B94DAB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000000" w:rsidRDefault="00B94DA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B94DA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Иден</w:t>
      </w:r>
      <w:r>
        <w:rPr>
          <w:rFonts w:ascii="Times New Roman" w:hAnsi="Times New Roman" w:cs="Times New Roman"/>
          <w:b/>
          <w:sz w:val="28"/>
          <w:szCs w:val="28"/>
        </w:rPr>
        <w:t>тификаторы категорий (признаков) заявителя</w:t>
      </w:r>
    </w:p>
    <w:p w:rsidR="00000000" w:rsidRDefault="00B94DAB">
      <w:pPr>
        <w:widowControl w:val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widowControl w:val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Таблица № 1</w:t>
      </w:r>
    </w:p>
    <w:p w:rsidR="00000000" w:rsidRDefault="00B94DAB">
      <w:pPr>
        <w:widowControl w:val="0"/>
        <w:outlineLvl w:val="2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widowControl w:val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отдельных признаков заявителей</w:t>
      </w:r>
    </w:p>
    <w:p w:rsidR="00000000" w:rsidRDefault="00B94DAB">
      <w:pPr>
        <w:widowControl w:val="0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953"/>
        <w:gridCol w:w="2835"/>
        <w:gridCol w:w="6066"/>
      </w:tblGrid>
      <w:tr w:rsidR="00000000"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Признак заявителя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Значения признака заявителя</w:t>
            </w:r>
          </w:p>
        </w:tc>
      </w:tr>
      <w:tr w:rsidR="00000000">
        <w:tc>
          <w:tcPr>
            <w:tcW w:w="9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val="de-DE" w:bidi="fa-IR"/>
              </w:rPr>
              <w:t>Выдача градостроительн</w:t>
            </w: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bidi="fa-IR"/>
              </w:rPr>
              <w:t>ого</w:t>
            </w: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val="de-DE" w:bidi="fa-IR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val="de-DE" w:bidi="fa-IR"/>
              </w:rPr>
              <w:t>план</w:t>
            </w: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bidi="fa-IR"/>
              </w:rPr>
              <w:t>а</w:t>
            </w: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val="de-DE" w:bidi="fa-IR"/>
              </w:rPr>
              <w:t xml:space="preserve"> земельн</w:t>
            </w: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bidi="fa-IR"/>
              </w:rPr>
              <w:t>ого</w:t>
            </w: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val="de-DE" w:bidi="fa-IR"/>
              </w:rPr>
              <w:t xml:space="preserve"> участк</w:t>
            </w: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bidi="fa-IR"/>
              </w:rPr>
              <w:t>а</w:t>
            </w:r>
          </w:p>
        </w:tc>
      </w:tr>
      <w:tr w:rsidR="00000000">
        <w:tc>
          <w:tcPr>
            <w:tcW w:w="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Правообладатели земельных участков:</w:t>
            </w:r>
          </w:p>
          <w:p w:rsidR="00000000" w:rsidRDefault="00B94DAB">
            <w:pPr>
              <w:widowControl w:val="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 Физическое лицо;</w:t>
            </w:r>
          </w:p>
          <w:p w:rsidR="00000000" w:rsidRDefault="00B94DAB">
            <w:pPr>
              <w:widowControl w:val="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1.2. Юридическое лицо;</w:t>
            </w:r>
          </w:p>
          <w:p w:rsidR="00000000" w:rsidRDefault="00B94DAB">
            <w:pPr>
              <w:widowControl w:val="0"/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 Индивидуальный предприниматель</w:t>
            </w:r>
          </w:p>
        </w:tc>
      </w:tr>
      <w:tr w:rsidR="00000000"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Иные лица в случае, если  земельный участок для размеще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объектов федерального значения, объектов регионального значения, объектов местного значения образуется из земель и (или) земельных участков, которые находятся в государственной или муниципальной собственности и которые не обременены правами третьих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 исключением сервитута, публичного сервитута:</w:t>
            </w:r>
          </w:p>
          <w:p w:rsidR="00000000" w:rsidRDefault="00B94DAB">
            <w:pPr>
              <w:widowControl w:val="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2.1 Физическое лицо;</w:t>
            </w:r>
          </w:p>
          <w:p w:rsidR="00000000" w:rsidRDefault="00B94DAB">
            <w:pPr>
              <w:widowControl w:val="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2.2. Юридическое лицо;</w:t>
            </w:r>
          </w:p>
          <w:p w:rsidR="00000000" w:rsidRDefault="00B94DAB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 Индивидуальный предприниматель</w:t>
            </w:r>
          </w:p>
        </w:tc>
      </w:tr>
      <w:tr w:rsidR="00000000"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3. Юридическое лицо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оператор комплексного развития территории или лицо, с которым заключён договор о комплексном развитии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в случае, если  земельный участок образуется из земель и (или) земельных участков, которые находятся в государственной или муниципальной собственности, в целях комплексного развития территории допускается до образования такого земельного участк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при наличии проекта планировки территории на основании проекта межевания территории и (или) схемы расположения такого земельного участка или таких земельных участков на кадастровом плане территории</w:t>
            </w:r>
          </w:p>
        </w:tc>
      </w:tr>
      <w:tr w:rsidR="00000000"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физического лица/индивидуального предпр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инимателя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Лицо имеет право действовать от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физического лица/индивидуального предпринимателя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доверенности</w:t>
            </w:r>
          </w:p>
        </w:tc>
      </w:tr>
      <w:tr w:rsidR="00000000"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юридического лица:</w:t>
            </w:r>
          </w:p>
          <w:p w:rsidR="00000000" w:rsidRDefault="00B94DA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Руководитель</w:t>
            </w:r>
          </w:p>
          <w:p w:rsidR="00000000" w:rsidRDefault="00B94DA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Сотрудник</w:t>
            </w:r>
          </w:p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Иное лицо полномочия, которого подтверждены в установленном порядке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Лицо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 право действовать от имени юридического лица без доверенности.</w:t>
            </w:r>
          </w:p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Лицо имеет право действовать от имени юридического лица по доверенности.</w:t>
            </w:r>
          </w:p>
        </w:tc>
      </w:tr>
      <w:tr w:rsidR="00000000"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обращения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94D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Заявитель лично (дополнительных документов не требуется)</w:t>
            </w:r>
          </w:p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Представитель заявителя (не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обходимо представить документ, подтверждающий полномочия  представителя)</w:t>
            </w:r>
          </w:p>
        </w:tc>
      </w:tr>
      <w:tr w:rsidR="00000000"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94DAB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земельного участка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94DA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Предназначен для размещения объектов федерального, регионального, местного значения</w:t>
            </w:r>
          </w:p>
          <w:p w:rsidR="00000000" w:rsidRDefault="00B94DAB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Не предназначен для размещения объектов федерального, регионального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местного значения</w:t>
            </w:r>
          </w:p>
        </w:tc>
      </w:tr>
      <w:tr w:rsidR="00000000"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94DAB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права на земельный участок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94DAB">
            <w:pPr>
              <w:pStyle w:val="Style19"/>
              <w:tabs>
                <w:tab w:val="left" w:pos="778"/>
              </w:tabs>
              <w:rPr>
                <w:rStyle w:val="FontStyle120"/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FontStyle120"/>
              </w:rPr>
              <w:t>1. Право зарегистрировано в ЕГРН</w:t>
            </w:r>
          </w:p>
          <w:p w:rsidR="00000000" w:rsidRDefault="00B94DAB">
            <w:pPr>
              <w:widowControl w:val="0"/>
              <w:jc w:val="both"/>
            </w:pPr>
            <w:r>
              <w:rPr>
                <w:rStyle w:val="FontStyle120"/>
                <w:sz w:val="24"/>
                <w:szCs w:val="24"/>
              </w:rPr>
              <w:t>2. Право не зарегистрировано в ЕГРН</w:t>
            </w:r>
          </w:p>
        </w:tc>
      </w:tr>
      <w:tr w:rsidR="00000000"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документов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Утвержденный проект межевания территории</w:t>
            </w:r>
          </w:p>
          <w:p w:rsidR="00000000" w:rsidRDefault="00B94DAB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Утвержденная схема расположения земельного участка</w:t>
            </w:r>
          </w:p>
        </w:tc>
      </w:tr>
      <w:tr w:rsidR="00000000"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Принятое реш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Выдача ГПЗУ</w:t>
            </w:r>
          </w:p>
          <w:p w:rsidR="00000000" w:rsidRDefault="00B94DAB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Отказ в выдаче ГПЗУ</w:t>
            </w:r>
          </w:p>
        </w:tc>
      </w:tr>
      <w:tr w:rsidR="00000000">
        <w:tc>
          <w:tcPr>
            <w:tcW w:w="9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</w:pPr>
            <w:r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>Исправление допущенных опечаток и  ошибок в выданном ранее ГПЗУ</w:t>
            </w:r>
          </w:p>
        </w:tc>
      </w:tr>
      <w:tr w:rsidR="00000000">
        <w:tc>
          <w:tcPr>
            <w:tcW w:w="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Правообладатели земельных участков:</w:t>
            </w:r>
          </w:p>
          <w:p w:rsidR="00000000" w:rsidRDefault="00B94DAB">
            <w:pPr>
              <w:widowControl w:val="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 Физическое лицо;</w:t>
            </w:r>
          </w:p>
          <w:p w:rsidR="00000000" w:rsidRDefault="00B94DAB">
            <w:pPr>
              <w:widowControl w:val="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1.2. Юридическое лицо;</w:t>
            </w:r>
          </w:p>
          <w:p w:rsidR="00000000" w:rsidRDefault="00B94DAB">
            <w:pPr>
              <w:widowControl w:val="0"/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 Индивидуальный предприниматель</w:t>
            </w:r>
          </w:p>
        </w:tc>
      </w:tr>
      <w:tr w:rsidR="00000000"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лица в случае, если  земельный участок для размещения объектов федерального значения, объектов регионального значения, объектов местного значения образуется из земель и (или) земельных участков, которые находятся в государственной или муниципальной 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ственности и которые не обременены правами третьих лиц, за исключением сервитута, публичного сервитута:</w:t>
            </w:r>
          </w:p>
          <w:p w:rsidR="00000000" w:rsidRDefault="00B94DAB">
            <w:pPr>
              <w:widowControl w:val="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2.1 Физическое лицо;</w:t>
            </w:r>
          </w:p>
          <w:p w:rsidR="00000000" w:rsidRDefault="00B94DAB">
            <w:pPr>
              <w:widowControl w:val="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2.2. Юридическое лицо;</w:t>
            </w:r>
          </w:p>
          <w:p w:rsidR="00000000" w:rsidRDefault="00B94DAB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 Индивидуальный предприниматель</w:t>
            </w:r>
          </w:p>
        </w:tc>
      </w:tr>
      <w:tr w:rsidR="00000000"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3. Юридическое лицо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оператор комплексного развития территории или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ицо, с которым заключён договор о комплексном развитии территории в случае, если  земельный участок образуется из земель и (или) земельных участков, которые находятся в государственной или муниципальной собственности, в целях комплексного развития территор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допускается до образования такого земельного участка при наличии проекта планировки территории на основании проекта межевания территории и (или) схемы расположения такого земельного участка или таких земельных участков на кадастровом плане территории</w:t>
            </w:r>
          </w:p>
        </w:tc>
      </w:tr>
      <w:tr w:rsidR="00000000"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физического лица/индивидуального предпринимателя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Лицо имеет право действовать от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физического лица/индивидуального предпринимателя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доверенности</w:t>
            </w:r>
          </w:p>
        </w:tc>
      </w:tr>
      <w:tr w:rsidR="00000000"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юридического лица:</w:t>
            </w:r>
          </w:p>
          <w:p w:rsidR="00000000" w:rsidRDefault="00B94DA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Руководитель</w:t>
            </w:r>
          </w:p>
          <w:p w:rsidR="00000000" w:rsidRDefault="00B94DA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Сотрудник</w:t>
            </w:r>
          </w:p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Иное лицо полномочия,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которого подтверждены в установленном порядке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Лицо имеет право действовать от имени юридического лица без доверенности.</w:t>
            </w:r>
          </w:p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Лицо имеет право действовать от имени юридического лица по доверенности.</w:t>
            </w:r>
          </w:p>
        </w:tc>
      </w:tr>
      <w:tr w:rsidR="00000000"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права на земельный участок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94DAB">
            <w:pPr>
              <w:pStyle w:val="Style19"/>
              <w:tabs>
                <w:tab w:val="left" w:pos="778"/>
              </w:tabs>
              <w:rPr>
                <w:rStyle w:val="FontStyle120"/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FontStyle120"/>
              </w:rPr>
              <w:t>1. Право зарегистриро</w:t>
            </w:r>
            <w:r>
              <w:rPr>
                <w:rStyle w:val="FontStyle120"/>
              </w:rPr>
              <w:t>вано в ЕГРН</w:t>
            </w:r>
          </w:p>
          <w:p w:rsidR="00000000" w:rsidRDefault="00B94DAB">
            <w:pPr>
              <w:widowControl w:val="0"/>
              <w:jc w:val="both"/>
            </w:pPr>
            <w:r>
              <w:rPr>
                <w:rStyle w:val="FontStyle120"/>
                <w:sz w:val="24"/>
                <w:szCs w:val="24"/>
              </w:rPr>
              <w:t>2. Право не зарегистрировано в ЕГРН</w:t>
            </w:r>
          </w:p>
        </w:tc>
      </w:tr>
      <w:tr w:rsidR="00000000"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обращения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94D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Заявитель лично (дополнительных документов не требуется)</w:t>
            </w:r>
          </w:p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Представитель заявителя (необходимо представить документ, подтверждающий полномочия  представителя)</w:t>
            </w:r>
          </w:p>
        </w:tc>
      </w:tr>
      <w:tr w:rsidR="00000000"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jc w:val="both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Принятое решение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ListParagraph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t>1. Ис</w:t>
            </w:r>
            <w:r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t>правление допущенных опечаток и  ошибок в выданном ранее ГПЗУ</w:t>
            </w:r>
          </w:p>
          <w:p w:rsidR="00000000" w:rsidRDefault="00B94DAB">
            <w:pPr>
              <w:pStyle w:val="ListParagraph"/>
              <w:widowControl w:val="0"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Отказ в</w:t>
            </w:r>
            <w:r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t xml:space="preserve"> исправлении допущенных опечаток и  ошибок в выданном ранее ГПЗУ</w:t>
            </w:r>
          </w:p>
        </w:tc>
      </w:tr>
      <w:tr w:rsidR="00000000">
        <w:tc>
          <w:tcPr>
            <w:tcW w:w="9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Выдача дубликата ГПЗУ</w:t>
            </w:r>
          </w:p>
        </w:tc>
      </w:tr>
      <w:tr w:rsidR="00000000">
        <w:tc>
          <w:tcPr>
            <w:tcW w:w="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Правообладатели земельных участков:</w:t>
            </w:r>
          </w:p>
          <w:p w:rsidR="00000000" w:rsidRDefault="00B94DAB">
            <w:pPr>
              <w:widowControl w:val="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1.1 Физическое лицо;</w:t>
            </w:r>
          </w:p>
          <w:p w:rsidR="00000000" w:rsidRDefault="00B94DAB">
            <w:pPr>
              <w:widowControl w:val="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1.2. Юридичес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кое лицо;</w:t>
            </w:r>
          </w:p>
          <w:p w:rsidR="00000000" w:rsidRDefault="00B94DAB">
            <w:pPr>
              <w:widowControl w:val="0"/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 Индивидуальный предприниматель</w:t>
            </w:r>
          </w:p>
        </w:tc>
      </w:tr>
      <w:tr w:rsidR="00000000"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Иные лица в случае, если  земельный участок для размещения объектов федерального значения, объектов регионального значения, объектов местного значения образуется из земель и (или) земельных участков, котор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находятся в государственной или муниципальной собственности и которые не обременены правами третьих лиц, за исключением сервитута, публичного сервитута:</w:t>
            </w:r>
          </w:p>
          <w:p w:rsidR="00000000" w:rsidRDefault="00B94DAB">
            <w:pPr>
              <w:widowControl w:val="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2.1 Физическое лицо;</w:t>
            </w:r>
          </w:p>
          <w:p w:rsidR="00000000" w:rsidRDefault="00B94DAB">
            <w:pPr>
              <w:widowControl w:val="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2.2. Юридическое лицо;</w:t>
            </w:r>
          </w:p>
          <w:p w:rsidR="00000000" w:rsidRDefault="00B94DAB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 Индивидуальный предприниматель</w:t>
            </w:r>
          </w:p>
        </w:tc>
      </w:tr>
      <w:tr w:rsidR="00000000"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3. Юридическое ли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цо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оператор комплексного развития территории или лицо, с которым заключён договор о комплексном развитии территории в случае, если  земельный участок образуется из земель и (или) земельных участков, которые находятся в государственной или муниципальной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обственности, в целях комплексного развития территории допускается до образования такого земельного участка при наличии проекта планировки территории на основании проекта межевания территории и (или) схемы расположения такого земельного участка или таких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емельных участков на кадастровом плане территории</w:t>
            </w:r>
          </w:p>
        </w:tc>
      </w:tr>
      <w:tr w:rsidR="00000000"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физического лица/индивидуального предпринимателя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Лицо имеет право действовать от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физического лица/индивидуального предпринимателя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доверенности</w:t>
            </w:r>
          </w:p>
        </w:tc>
      </w:tr>
      <w:tr w:rsidR="00000000"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юридического лица:</w:t>
            </w:r>
          </w:p>
          <w:p w:rsidR="00000000" w:rsidRDefault="00B94DA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Руководитель</w:t>
            </w:r>
          </w:p>
          <w:p w:rsidR="00000000" w:rsidRDefault="00B94DA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Сотрудник</w:t>
            </w:r>
          </w:p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Иное лицо полномочия, которого подтверждены в установленном порядке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Лицо имеет право действовать от имени юридического лица без доверенности.</w:t>
            </w:r>
          </w:p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Лицо имеет право действовать от имени юридического лица по доверенности.</w:t>
            </w:r>
          </w:p>
        </w:tc>
      </w:tr>
      <w:tr w:rsidR="00000000"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пособ обращения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94D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Заявитель лично (дополнительных документов не требуется)</w:t>
            </w:r>
          </w:p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Представитель заявителя (необходимо представить документ, подтверждающий полномочия  представителя)</w:t>
            </w:r>
          </w:p>
        </w:tc>
      </w:tr>
      <w:tr w:rsidR="00000000"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права на земельный участок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94DAB">
            <w:pPr>
              <w:pStyle w:val="Style19"/>
              <w:tabs>
                <w:tab w:val="left" w:pos="778"/>
              </w:tabs>
              <w:rPr>
                <w:rStyle w:val="FontStyle120"/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FontStyle120"/>
              </w:rPr>
              <w:t>1. Право зарегистрировано в ЕГРН</w:t>
            </w:r>
          </w:p>
          <w:p w:rsidR="00000000" w:rsidRDefault="00B94DAB">
            <w:pPr>
              <w:widowControl w:val="0"/>
              <w:jc w:val="both"/>
            </w:pPr>
            <w:r>
              <w:rPr>
                <w:rStyle w:val="FontStyle120"/>
                <w:sz w:val="24"/>
                <w:szCs w:val="24"/>
              </w:rPr>
              <w:t xml:space="preserve">2. Право </w:t>
            </w:r>
            <w:r>
              <w:rPr>
                <w:rStyle w:val="FontStyle120"/>
                <w:sz w:val="24"/>
                <w:szCs w:val="24"/>
              </w:rPr>
              <w:t>не зарегистрировано в ЕГРН</w:t>
            </w:r>
          </w:p>
        </w:tc>
      </w:tr>
      <w:tr w:rsidR="00000000"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outlineLvl w:val="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jc w:val="both"/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Принятое решение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ListParagraph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Выдача дубликата ГПЗУ</w:t>
            </w:r>
          </w:p>
          <w:p w:rsidR="00000000" w:rsidRDefault="00B94DAB">
            <w:pPr>
              <w:pStyle w:val="ListParagraph"/>
              <w:widowControl w:val="0"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Отказ в выдаче дубликата ГПЗУ</w:t>
            </w:r>
          </w:p>
        </w:tc>
      </w:tr>
    </w:tbl>
    <w:p w:rsidR="00000000" w:rsidRDefault="00B94D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0000" w:rsidRDefault="00B94DAB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</w:t>
      </w:r>
    </w:p>
    <w:p w:rsidR="00000000" w:rsidRDefault="00B94DAB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widowControl w:val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Комбинации признаков заявителей</w:t>
      </w:r>
    </w:p>
    <w:p w:rsidR="00000000" w:rsidRDefault="00B94DAB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1095"/>
        <w:gridCol w:w="8758"/>
      </w:tblGrid>
      <w:tr w:rsidR="00000000">
        <w:tc>
          <w:tcPr>
            <w:tcW w:w="9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val="de-DE" w:bidi="fa-IR"/>
              </w:rPr>
              <w:t>Выдача градостроительн</w:t>
            </w: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bidi="fa-IR"/>
              </w:rPr>
              <w:t>ого</w:t>
            </w: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val="de-DE" w:bidi="fa-IR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val="de-DE" w:bidi="fa-IR"/>
              </w:rPr>
              <w:t>план</w:t>
            </w: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bidi="fa-IR"/>
              </w:rPr>
              <w:t>а</w:t>
            </w: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val="de-DE" w:bidi="fa-IR"/>
              </w:rPr>
              <w:t xml:space="preserve"> земельн</w:t>
            </w: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bidi="fa-IR"/>
              </w:rPr>
              <w:t>ого</w:t>
            </w: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val="de-DE" w:bidi="fa-IR"/>
              </w:rPr>
              <w:t xml:space="preserve"> участк</w:t>
            </w: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bidi="fa-IR"/>
              </w:rPr>
              <w:t>а</w:t>
            </w:r>
          </w:p>
        </w:tc>
      </w:tr>
      <w:tr w:rsidR="00000000"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обратившееся за получением 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ниципальной услуги   лично.</w:t>
            </w:r>
          </w:p>
        </w:tc>
      </w:tr>
      <w:tr w:rsidR="00000000"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 физического лица,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обратившийся за получением муниципальной услуги</w:t>
            </w:r>
          </w:p>
        </w:tc>
      </w:tr>
      <w:tr w:rsidR="00000000"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лицо,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обратившееся за получением муниципальной услуги  лично.</w:t>
            </w:r>
          </w:p>
        </w:tc>
      </w:tr>
      <w:tr w:rsidR="00000000"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юридического лица,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обратившийся за получение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муниципальной услуги</w:t>
            </w:r>
          </w:p>
        </w:tc>
      </w:tr>
      <w:tr w:rsidR="00000000"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обратившийся за получением муниципальной услуги  лично.</w:t>
            </w:r>
          </w:p>
        </w:tc>
      </w:tr>
      <w:tr w:rsidR="00000000"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индивидуального предпринимателя,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обратившийся за получением муниципальной услуги</w:t>
            </w:r>
          </w:p>
        </w:tc>
      </w:tr>
      <w:tr w:rsidR="00000000">
        <w:tc>
          <w:tcPr>
            <w:tcW w:w="9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>Исправление допущенных опечаток и  ошибо</w:t>
            </w:r>
            <w:r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>к в выданном ранее ГПЗУ</w:t>
            </w:r>
          </w:p>
        </w:tc>
      </w:tr>
      <w:tr w:rsidR="00000000"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обратившееся за получением муниципальной услуги   лично.</w:t>
            </w:r>
          </w:p>
        </w:tc>
      </w:tr>
      <w:tr w:rsidR="00000000"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 физического лица,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обратившийся за получением муниципальной услуги</w:t>
            </w:r>
          </w:p>
        </w:tc>
      </w:tr>
      <w:tr w:rsidR="00000000"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лицо,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обратившееся за получением муниципальной усл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уги  лично.</w:t>
            </w:r>
          </w:p>
        </w:tc>
      </w:tr>
      <w:tr w:rsidR="00000000"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юридического лица,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обратившийся за получением муниципальной услуги</w:t>
            </w:r>
          </w:p>
        </w:tc>
      </w:tr>
      <w:tr w:rsidR="00000000"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обратившийся за получением муниципальной услуги  лично.</w:t>
            </w:r>
          </w:p>
        </w:tc>
      </w:tr>
      <w:tr w:rsidR="00000000"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индивидуального предпринимателя,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обратившийся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получением муниципальной услуги</w:t>
            </w:r>
          </w:p>
        </w:tc>
      </w:tr>
      <w:tr w:rsidR="00000000">
        <w:tc>
          <w:tcPr>
            <w:tcW w:w="9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Выдача дубликата ГПЗУ</w:t>
            </w:r>
          </w:p>
        </w:tc>
      </w:tr>
      <w:tr w:rsidR="00000000"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обратившееся за получением муниципальной услуги   лично.</w:t>
            </w:r>
          </w:p>
        </w:tc>
      </w:tr>
      <w:tr w:rsidR="00000000"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 физического лица,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обратившийся за получением муниципальной услуги</w:t>
            </w:r>
          </w:p>
        </w:tc>
      </w:tr>
      <w:tr w:rsidR="00000000"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лицо,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обратившеес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за получением муниципальной услуги  лично.</w:t>
            </w:r>
          </w:p>
        </w:tc>
      </w:tr>
      <w:tr w:rsidR="00000000"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юридического лица,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обратившийся за получением муниципальной услуги</w:t>
            </w:r>
          </w:p>
        </w:tc>
      </w:tr>
      <w:tr w:rsidR="00000000"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обратившийся за получением муниципальной услуги  лично.</w:t>
            </w:r>
          </w:p>
        </w:tc>
      </w:tr>
      <w:tr w:rsidR="00000000"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индивидуального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обратившийся за получением муниципальной услуги</w:t>
            </w:r>
          </w:p>
        </w:tc>
      </w:tr>
    </w:tbl>
    <w:p w:rsidR="00000000" w:rsidRDefault="00B94DA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B94DA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B94DA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управления </w:t>
      </w:r>
      <w:r>
        <w:rPr>
          <w:rFonts w:ascii="Times New Roman" w:hAnsi="Times New Roman" w:cs="Times New Roman"/>
          <w:sz w:val="28"/>
          <w:szCs w:val="28"/>
        </w:rPr>
        <w:t>архитектуры</w:t>
      </w:r>
    </w:p>
    <w:p w:rsidR="00000000" w:rsidRDefault="00B94DA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 администрации</w:t>
      </w:r>
    </w:p>
    <w:p w:rsidR="00000000" w:rsidRDefault="00B94DA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B94DA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муниципальный район</w:t>
      </w:r>
    </w:p>
    <w:p w:rsidR="00000000" w:rsidRDefault="00B94D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Краснодарского края,</w:t>
      </w:r>
    </w:p>
    <w:p w:rsidR="00000000" w:rsidRDefault="00B94DA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bookmarkStart w:id="33" w:name="__DdeLink__10125_285369321"/>
      <w:r>
        <w:rPr>
          <w:rFonts w:ascii="Times New Roman" w:hAnsi="Times New Roman" w:cs="Times New Roman"/>
          <w:sz w:val="28"/>
          <w:szCs w:val="28"/>
        </w:rPr>
        <w:t>главный архитектор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М.Г</w:t>
      </w:r>
      <w:r>
        <w:rPr>
          <w:rFonts w:ascii="Times New Roman" w:hAnsi="Times New Roman" w:cs="Times New Roman"/>
          <w:sz w:val="28"/>
          <w:szCs w:val="28"/>
        </w:rPr>
        <w:t>. Милославска</w:t>
      </w:r>
      <w:bookmarkEnd w:id="33"/>
      <w:r>
        <w:rPr>
          <w:rFonts w:ascii="Times New Roman" w:hAnsi="Times New Roman" w:cs="Times New Roman"/>
          <w:sz w:val="28"/>
          <w:szCs w:val="28"/>
        </w:rPr>
        <w:t>я</w:t>
      </w:r>
    </w:p>
    <w:p w:rsidR="00000000" w:rsidRDefault="00B94DA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387" w:type="dxa"/>
        <w:tblLayout w:type="fixed"/>
        <w:tblLook w:val="0000" w:firstRow="0" w:lastRow="0" w:firstColumn="0" w:lastColumn="0" w:noHBand="0" w:noVBand="0"/>
      </w:tblPr>
      <w:tblGrid>
        <w:gridCol w:w="4359"/>
      </w:tblGrid>
      <w:tr w:rsidR="00000000">
        <w:tc>
          <w:tcPr>
            <w:tcW w:w="4359" w:type="dxa"/>
            <w:shd w:val="clear" w:color="auto" w:fill="auto"/>
          </w:tcPr>
          <w:p w:rsidR="00000000" w:rsidRDefault="00B94DAB">
            <w:pPr>
              <w:pageBreakBefore/>
              <w:widowControl w:val="0"/>
              <w:spacing w:before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 № 2</w:t>
            </w:r>
          </w:p>
          <w:p w:rsidR="00000000" w:rsidRDefault="00B94DAB">
            <w:pPr>
              <w:widowControl w:val="0"/>
              <w:tabs>
                <w:tab w:val="left" w:pos="851"/>
              </w:tabs>
              <w:spacing w:before="12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административному регламенту                                                                       предоставления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администрацией                                                                  муниципального образования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Кореновский  муниципальный                                                                   район  Краснодарского края                                                         муниципальной  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слуги                                                          «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val="de-DE" w:bidi="fa-IR"/>
              </w:rPr>
              <w:t>Выдача градостроительн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bidi="fa-IR"/>
              </w:rPr>
              <w:t xml:space="preserve">ого                                                       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val="de-DE" w:bidi="fa-IR"/>
              </w:rPr>
              <w:t>план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bidi="fa-IR"/>
              </w:rPr>
              <w:t>а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val="de-DE" w:bidi="fa-IR"/>
              </w:rPr>
              <w:t xml:space="preserve"> земельн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bidi="fa-IR"/>
              </w:rPr>
              <w:t>ого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val="de-DE" w:bidi="fa-IR"/>
              </w:rPr>
              <w:t xml:space="preserve"> участк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bidi="fa-IR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</w:tbl>
    <w:p w:rsidR="00000000" w:rsidRDefault="00B94DAB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00000" w:rsidRDefault="00B94DA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ОБРАЗЕЦ ЗАЯВЛЕНИЯ</w:t>
      </w:r>
    </w:p>
    <w:p w:rsidR="00000000" w:rsidRDefault="00B94DA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выдаче градостроительного плана земельного участка</w:t>
      </w:r>
    </w:p>
    <w:p w:rsidR="00000000" w:rsidRDefault="00B94DA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5103" w:type="dxa"/>
        <w:tblLayout w:type="fixed"/>
        <w:tblLook w:val="0000" w:firstRow="0" w:lastRow="0" w:firstColumn="0" w:lastColumn="0" w:noHBand="0" w:noVBand="0"/>
      </w:tblPr>
      <w:tblGrid>
        <w:gridCol w:w="4643"/>
      </w:tblGrid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pStyle w:val="af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Главе</w:t>
            </w:r>
          </w:p>
          <w:p w:rsidR="00000000" w:rsidRDefault="00B94DAB">
            <w:pPr>
              <w:pStyle w:val="af2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пального образования</w:t>
            </w:r>
          </w:p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                                                                    район  Краснодарского края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  <w:ind w:right="-143"/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_______________________________</w:t>
            </w:r>
          </w:p>
        </w:tc>
      </w:tr>
      <w:tr w:rsidR="00000000">
        <w:trPr>
          <w:trHeight w:val="80"/>
        </w:trPr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  <w:ind w:right="-143"/>
            </w:pPr>
            <w:r>
              <w:rPr>
                <w:rFonts w:ascii="Times New Roman" w:hAnsi="Times New Roman" w:cs="Times New Roman"/>
              </w:rPr>
              <w:t>(фамилия, имя,</w:t>
            </w:r>
            <w:r>
              <w:rPr>
                <w:rFonts w:ascii="Times New Roman" w:hAnsi="Times New Roman" w:cs="Times New Roman"/>
              </w:rPr>
              <w:t xml:space="preserve"> отчество (последнее - при наличии) заявителя или полное наименование юридического лица)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  <w:ind w:right="-143"/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________________________________________________________________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</w:rPr>
              <w:t>(реквизиты удостоверяющие личность     заявителя или реквизиты регистрации юридического лица)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</w:rPr>
              <w:t>(идентификационный номер налогоплательщика, регистрационный номер записи юридического лица в ЕГРЮЛ, ЕГРИП)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Почтовый адрес: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</w:rPr>
              <w:t>(полностью адрес регистрации и место на</w:t>
            </w:r>
            <w:r>
              <w:rPr>
                <w:rFonts w:ascii="Times New Roman" w:hAnsi="Times New Roman" w:cs="Times New Roman"/>
              </w:rPr>
              <w:t>хождения)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Телефон:_______________________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Представитель:_________________________________________________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</w:rPr>
              <w:t>(фамилия, имя, отчество (последнее - при наличии)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______________________________________________________________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</w:rPr>
              <w:t>(реквизиты удостоверяющие личность     заявителя)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основании:___________________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</w:rPr>
              <w:t>(наименование и реквизиты доверенности, иного документа, ф.и.о. нотариуса, округ)</w:t>
            </w:r>
          </w:p>
        </w:tc>
      </w:tr>
    </w:tbl>
    <w:p w:rsidR="00000000" w:rsidRDefault="00B94DAB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B94DAB"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000000" w:rsidRDefault="00B94DAB">
      <w:pPr>
        <w:ind w:firstLine="709"/>
        <w:rPr>
          <w:rFonts w:ascii="Times New Roman" w:hAnsi="Times New Roman" w:cs="Times New Roman"/>
        </w:rPr>
      </w:pPr>
    </w:p>
    <w:p w:rsidR="00000000" w:rsidRDefault="00B94DAB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  выдать    градостроительный    пл</w:t>
      </w:r>
      <w:r>
        <w:rPr>
          <w:rFonts w:ascii="Times New Roman" w:hAnsi="Times New Roman" w:cs="Times New Roman"/>
          <w:sz w:val="28"/>
          <w:szCs w:val="28"/>
        </w:rPr>
        <w:t>ан    земельного        участка,</w:t>
      </w:r>
    </w:p>
    <w:p w:rsidR="00000000" w:rsidRDefault="00B94DAB">
      <w:pPr>
        <w:pStyle w:val="af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расположенного по адресу:_____________________________________________</w:t>
      </w:r>
    </w:p>
    <w:p w:rsidR="00000000" w:rsidRDefault="00B94DAB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>(адрес или описание местоположения земельного участка)</w:t>
      </w:r>
    </w:p>
    <w:p w:rsidR="00000000" w:rsidRDefault="00B94D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кадастровый номер земельног</w:t>
      </w:r>
      <w:r>
        <w:rPr>
          <w:rFonts w:ascii="Times New Roman" w:hAnsi="Times New Roman" w:cs="Times New Roman"/>
          <w:sz w:val="28"/>
          <w:szCs w:val="28"/>
        </w:rPr>
        <w:t>о участка: ________________________________</w:t>
      </w:r>
    </w:p>
    <w:p w:rsidR="00000000" w:rsidRDefault="00B94D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площадь:_________________________________________________________</w:t>
      </w:r>
    </w:p>
    <w:p w:rsidR="00000000" w:rsidRDefault="00B94D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использования земельного участка:__________________________________</w:t>
      </w:r>
    </w:p>
    <w:p w:rsidR="00000000" w:rsidRDefault="00B94DAB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00000" w:rsidRDefault="00B94DAB">
      <w:pPr>
        <w:pStyle w:val="af1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Резу</w:t>
      </w:r>
      <w:r>
        <w:rPr>
          <w:rFonts w:ascii="Times New Roman" w:hAnsi="Times New Roman" w:cs="Times New Roman"/>
          <w:sz w:val="28"/>
          <w:szCs w:val="28"/>
        </w:rPr>
        <w:t>льтат предоставления услуги прошу:</w:t>
      </w: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8647"/>
        <w:gridCol w:w="991"/>
      </w:tblGrid>
      <w:tr w:rsidR="00000000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e-mail электронной почты:</w:t>
            </w:r>
          </w:p>
          <w:p w:rsidR="00000000" w:rsidRDefault="00B94DAB">
            <w:pPr>
              <w:widowControl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ind w:right="-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администрацию муниципа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льного образования </w:t>
            </w:r>
            <w:r>
              <w:rPr>
                <w:rStyle w:val="FontStyle24"/>
                <w:rFonts w:eastAsia="DejaVu Sans"/>
                <w:sz w:val="24"/>
                <w:szCs w:val="24"/>
              </w:rPr>
              <w:t xml:space="preserve">Кореновский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 район  Краснодарского края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457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3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осителе на почтовый адрес: _______________________</w:t>
            </w:r>
          </w:p>
          <w:p w:rsidR="00000000" w:rsidRDefault="00B94DAB">
            <w:pPr>
              <w:widowControl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B94DAB">
      <w:pPr>
        <w:rPr>
          <w:rFonts w:ascii="Times New Roman" w:hAnsi="Times New Roman"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</w:rPr>
        <w:t>Указывается    один   из      перечисленных способов)</w:t>
      </w:r>
    </w:p>
    <w:p w:rsidR="00000000" w:rsidRDefault="00B94DAB">
      <w:pPr>
        <w:ind w:firstLine="709"/>
        <w:jc w:val="both"/>
        <w:outlineLvl w:val="0"/>
        <w:rPr>
          <w:rFonts w:ascii="Times New Roman" w:hAnsi="Times New Roman"/>
          <w:bCs/>
          <w:kern w:val="2"/>
          <w:sz w:val="24"/>
          <w:szCs w:val="24"/>
        </w:rPr>
      </w:pPr>
    </w:p>
    <w:p w:rsidR="00000000" w:rsidRDefault="00B94DAB">
      <w:pPr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kern w:val="2"/>
          <w:sz w:val="24"/>
          <w:szCs w:val="24"/>
        </w:rPr>
        <w:t>В соответствии с Федеральным законом от 27 июля 2006 года № 152-ФЗ  «О персональных данных» в</w:t>
      </w:r>
      <w:r>
        <w:rPr>
          <w:rFonts w:ascii="Times New Roman" w:hAnsi="Times New Roman"/>
          <w:sz w:val="24"/>
          <w:szCs w:val="24"/>
        </w:rPr>
        <w:t xml:space="preserve"> целях предоставления мне муниципальной услуги, </w:t>
      </w:r>
      <w:r>
        <w:rPr>
          <w:rFonts w:ascii="Times New Roman" w:hAnsi="Times New Roman"/>
          <w:color w:val="000000"/>
          <w:sz w:val="24"/>
          <w:szCs w:val="24"/>
        </w:rPr>
        <w:t>я даю</w:t>
      </w:r>
      <w:r>
        <w:rPr>
          <w:rFonts w:ascii="Times New Roman" w:hAnsi="Times New Roman"/>
          <w:color w:val="000000"/>
          <w:sz w:val="24"/>
          <w:szCs w:val="24"/>
        </w:rPr>
        <w:t xml:space="preserve"> свое согласие на:</w:t>
      </w:r>
    </w:p>
    <w:p w:rsidR="00000000" w:rsidRDefault="00B94DAB">
      <w:pPr>
        <w:numPr>
          <w:ilvl w:val="0"/>
          <w:numId w:val="5"/>
        </w:numPr>
        <w:suppressAutoHyphens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сбор, систематизацию, накопление, хранение, использование, обновление, изменение, передачу, блокирование, уничтожение указанных сведений с использованием средств автоматизации;</w:t>
      </w:r>
    </w:p>
    <w:p w:rsidR="00000000" w:rsidRDefault="00B94DAB">
      <w:pPr>
        <w:numPr>
          <w:ilvl w:val="0"/>
          <w:numId w:val="5"/>
        </w:numPr>
        <w:suppressAutoHyphens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обработку персональных данных посредством внесения их в элек</w:t>
      </w:r>
      <w:r>
        <w:rPr>
          <w:rFonts w:ascii="Times New Roman" w:hAnsi="Times New Roman"/>
          <w:color w:val="000000"/>
          <w:sz w:val="24"/>
          <w:szCs w:val="24"/>
        </w:rPr>
        <w:t>тронную базу данных, включения в списки (реестры) и отчетные формы, предусмотренные регламентирующими документами.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>Достоверность и полноту сведений, предоставленных в документах, подтверждаю.</w:t>
      </w:r>
    </w:p>
    <w:p w:rsidR="00000000" w:rsidRDefault="00B94D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«____» ________ 20__г.  _______________  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000000" w:rsidRDefault="00B94DAB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(дата)                           (подпись заявителя)          (расшифровка подписи заявителя</w:t>
      </w:r>
    </w:p>
    <w:p w:rsidR="00000000" w:rsidRDefault="00B94DAB">
      <w:pPr>
        <w:ind w:right="-1"/>
        <w:rPr>
          <w:rFonts w:ascii="Times New Roman" w:hAnsi="Times New Roman" w:cs="Times New Roman"/>
        </w:rPr>
      </w:pPr>
    </w:p>
    <w:p w:rsidR="00000000" w:rsidRDefault="00B94DAB">
      <w:pPr>
        <w:tabs>
          <w:tab w:val="left" w:pos="6360"/>
        </w:tabs>
        <w:ind w:right="-1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</w:rPr>
        <w:t xml:space="preserve">М.П. </w:t>
      </w:r>
      <w:r>
        <w:rPr>
          <w:rFonts w:ascii="Times New Roman" w:hAnsi="Times New Roman" w:cs="Times New Roman"/>
        </w:rPr>
        <w:t>(при наличии)</w:t>
      </w:r>
    </w:p>
    <w:p w:rsidR="00000000" w:rsidRDefault="00B94DAB">
      <w:pPr>
        <w:contextualSpacing/>
        <w:rPr>
          <w:rFonts w:ascii="Times New Roman" w:hAnsi="Times New Roman"/>
        </w:rPr>
      </w:pPr>
    </w:p>
    <w:p w:rsidR="00000000" w:rsidRDefault="00B94DA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управления </w:t>
      </w:r>
      <w:r>
        <w:rPr>
          <w:rFonts w:ascii="Times New Roman" w:hAnsi="Times New Roman" w:cs="Times New Roman"/>
          <w:sz w:val="28"/>
          <w:szCs w:val="28"/>
        </w:rPr>
        <w:t>архитектуры</w:t>
      </w:r>
    </w:p>
    <w:p w:rsidR="00000000" w:rsidRDefault="00B94DA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 администрации</w:t>
      </w:r>
    </w:p>
    <w:p w:rsidR="00000000" w:rsidRDefault="00B94DA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B94DA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муниципальный район</w:t>
      </w:r>
    </w:p>
    <w:p w:rsidR="00000000" w:rsidRDefault="00B94D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снодарского края, </w:t>
      </w:r>
    </w:p>
    <w:p w:rsidR="00000000" w:rsidRDefault="00B94DA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архитектор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М.Г. Милославская</w:t>
      </w:r>
    </w:p>
    <w:tbl>
      <w:tblPr>
        <w:tblW w:w="0" w:type="auto"/>
        <w:tblInd w:w="5387" w:type="dxa"/>
        <w:tblLayout w:type="fixed"/>
        <w:tblLook w:val="0000" w:firstRow="0" w:lastRow="0" w:firstColumn="0" w:lastColumn="0" w:noHBand="0" w:noVBand="0"/>
      </w:tblPr>
      <w:tblGrid>
        <w:gridCol w:w="4359"/>
      </w:tblGrid>
      <w:tr w:rsidR="00000000">
        <w:tc>
          <w:tcPr>
            <w:tcW w:w="4359" w:type="dxa"/>
            <w:shd w:val="clear" w:color="auto" w:fill="auto"/>
          </w:tcPr>
          <w:p w:rsidR="00000000" w:rsidRDefault="00B94DAB">
            <w:pPr>
              <w:widowControl w:val="0"/>
              <w:spacing w:before="12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 № 3</w:t>
            </w:r>
          </w:p>
          <w:p w:rsidR="00000000" w:rsidRDefault="00B94DAB">
            <w:pPr>
              <w:widowControl w:val="0"/>
              <w:spacing w:before="120"/>
              <w:rPr>
                <w:rFonts w:ascii="Times New Roman" w:hAnsi="Times New Roman"/>
              </w:rPr>
            </w:pPr>
          </w:p>
          <w:p w:rsidR="00000000" w:rsidRDefault="00B94DAB">
            <w:pPr>
              <w:widowControl w:val="0"/>
              <w:tabs>
                <w:tab w:val="left" w:pos="851"/>
              </w:tabs>
              <w:spacing w:before="12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административному регламенту                                                                       предоставления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администрацией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муниципального образования                                                                  Кореновский  муниципальный                                                                   район  Краснодарского края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муниципальной  услуги                                                          «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val="de-DE" w:bidi="fa-IR"/>
              </w:rPr>
              <w:t>Выдача градостроительн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bidi="fa-IR"/>
              </w:rPr>
              <w:t xml:space="preserve">ого                                                       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val="de-DE" w:bidi="fa-IR"/>
              </w:rPr>
              <w:t>план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bidi="fa-IR"/>
              </w:rPr>
              <w:t>а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val="de-DE" w:bidi="fa-IR"/>
              </w:rPr>
              <w:t xml:space="preserve"> земельн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bidi="fa-IR"/>
              </w:rPr>
              <w:t>ого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val="de-DE" w:bidi="fa-IR"/>
              </w:rPr>
              <w:t xml:space="preserve"> участк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bidi="fa-IR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</w:tbl>
    <w:p w:rsidR="00000000" w:rsidRDefault="00B94DAB">
      <w:pPr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00000" w:rsidRDefault="00B94DA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ОБРАЗЕЦ ЗАПОЛНЕНИЯ ЗАЯВЛЕНИЯ</w:t>
      </w:r>
    </w:p>
    <w:p w:rsidR="00000000" w:rsidRDefault="00B94DA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выдаче градостроительного плана земельного участка</w:t>
      </w:r>
    </w:p>
    <w:p w:rsidR="00000000" w:rsidRDefault="00B94DA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5103" w:type="dxa"/>
        <w:tblLayout w:type="fixed"/>
        <w:tblLook w:val="0000" w:firstRow="0" w:lastRow="0" w:firstColumn="0" w:lastColumn="0" w:noHBand="0" w:noVBand="0"/>
      </w:tblPr>
      <w:tblGrid>
        <w:gridCol w:w="4643"/>
      </w:tblGrid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pStyle w:val="af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Главе</w:t>
            </w:r>
          </w:p>
          <w:p w:rsidR="00000000" w:rsidRDefault="00B94DAB">
            <w:pPr>
              <w:pStyle w:val="af2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                                                                    район  Краснодарского края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  <w:ind w:right="-143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Иванова Ив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 Ивановича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  <w:ind w:right="-143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Пасторт  ХХ ХХ  Серия 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  <w:ind w:right="-143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  233500ХХХХХХХХ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Почтовый адрес: ст. Журавская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Красная, 5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Телефон: 8 861 42 4 00 00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E-mail: </w:t>
            </w:r>
            <w:r>
              <w:rPr>
                <w:rFonts w:ascii="Times New Roman" w:hAnsi="Times New Roman"/>
                <w:sz w:val="28"/>
                <w:szCs w:val="28"/>
              </w:rPr>
              <w:t>хххххххх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@mail.ru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Представитель: Петров Василий Николаевич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Пасторт  ХХ ХХ  Серия 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основании: дове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ренности № хх</w:t>
            </w:r>
          </w:p>
          <w:p w:rsidR="00000000" w:rsidRDefault="00B94DAB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 хх хххххх 2025 года</w:t>
            </w:r>
          </w:p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нотариус: Семенов И.И.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Кореновск, центральный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000000" w:rsidRDefault="00B94DAB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000000" w:rsidRDefault="00B94DAB">
      <w:pPr>
        <w:ind w:firstLine="709"/>
        <w:rPr>
          <w:rFonts w:ascii="Times New Roman" w:hAnsi="Times New Roman" w:cs="Times New Roman"/>
        </w:rPr>
      </w:pPr>
    </w:p>
    <w:p w:rsidR="00000000" w:rsidRDefault="00B94DAB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  выдать    градостроительный    план    земельного        участка,</w:t>
      </w:r>
    </w:p>
    <w:p w:rsidR="00000000" w:rsidRDefault="00B94DAB">
      <w:pPr>
        <w:pStyle w:val="af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расположенного по адресу: 353180 Краснодарский край, ст. Журавская, промзона 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000000" w:rsidRDefault="00B94DAB">
      <w:pPr>
        <w:pStyle w:val="af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</w:t>
      </w:r>
      <w:r>
        <w:rPr>
          <w:rFonts w:ascii="Times New Roman" w:hAnsi="Times New Roman" w:cs="Times New Roman"/>
          <w:sz w:val="22"/>
          <w:szCs w:val="22"/>
        </w:rPr>
        <w:t>(адрес или описание местоположения земельного участка)</w:t>
      </w:r>
    </w:p>
    <w:p w:rsidR="00000000" w:rsidRDefault="00B94DAB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</w:t>
      </w:r>
    </w:p>
    <w:p w:rsidR="00000000" w:rsidRDefault="00B94D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кадастровый номер земельного участка: ХХХХХХ</w:t>
      </w:r>
      <w:r>
        <w:rPr>
          <w:rFonts w:ascii="Times New Roman" w:hAnsi="Times New Roman" w:cs="Times New Roman"/>
          <w:sz w:val="28"/>
          <w:szCs w:val="28"/>
        </w:rPr>
        <w:t>ХХ</w:t>
      </w:r>
    </w:p>
    <w:p w:rsidR="00000000" w:rsidRDefault="00B94D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площадь: 5000 м2</w:t>
      </w:r>
    </w:p>
    <w:p w:rsidR="00000000" w:rsidRDefault="00B94DAB">
      <w:pPr>
        <w:rPr>
          <w:rFonts w:ascii="Times New Roman" w:hAnsi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использования земельного участка: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земли промышленности</w:t>
      </w:r>
    </w:p>
    <w:p w:rsidR="00000000" w:rsidRDefault="00B94DAB">
      <w:pPr>
        <w:jc w:val="both"/>
        <w:rPr>
          <w:rFonts w:ascii="Times New Roman" w:hAnsi="Times New Roman"/>
          <w:lang w:eastAsia="ru-RU"/>
        </w:rPr>
      </w:pPr>
    </w:p>
    <w:p w:rsidR="00000000" w:rsidRDefault="00B94DAB">
      <w:pPr>
        <w:pStyle w:val="af1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p w:rsidR="00000000" w:rsidRDefault="00B94DAB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8647"/>
        <w:gridCol w:w="991"/>
      </w:tblGrid>
      <w:tr w:rsidR="00000000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00000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e-mail электрон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почты:</w:t>
            </w:r>
          </w:p>
          <w:p w:rsidR="00000000" w:rsidRDefault="00B94DAB">
            <w:pPr>
              <w:widowControl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ind w:right="-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бумажном носителе при личном обращении в администрацию муниципального образования </w:t>
            </w:r>
            <w:r>
              <w:rPr>
                <w:rStyle w:val="FontStyle24"/>
                <w:rFonts w:eastAsia="DejaVu Sans"/>
                <w:sz w:val="24"/>
                <w:szCs w:val="24"/>
              </w:rPr>
              <w:t xml:space="preserve">Кореновский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 район  Краснодарского края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сударственных и муниципальных услуг, расположенный по адресу: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457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3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 _______________________</w:t>
            </w:r>
          </w:p>
          <w:p w:rsidR="00000000" w:rsidRDefault="00B94DAB">
            <w:pPr>
              <w:widowControl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B94DAB">
      <w:pPr>
        <w:rPr>
          <w:rFonts w:ascii="Times New Roman" w:hAnsi="Times New Roman"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</w:rPr>
        <w:t>Указывается    один   из      перечисленных способов)</w:t>
      </w:r>
    </w:p>
    <w:p w:rsidR="00000000" w:rsidRDefault="00B94DAB">
      <w:pPr>
        <w:ind w:firstLine="709"/>
        <w:jc w:val="both"/>
        <w:outlineLvl w:val="0"/>
        <w:rPr>
          <w:rFonts w:ascii="Times New Roman" w:hAnsi="Times New Roman"/>
          <w:bCs/>
          <w:kern w:val="2"/>
          <w:sz w:val="24"/>
          <w:szCs w:val="24"/>
        </w:rPr>
      </w:pPr>
    </w:p>
    <w:p w:rsidR="00000000" w:rsidRDefault="00B94DAB">
      <w:pPr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kern w:val="2"/>
          <w:sz w:val="24"/>
          <w:szCs w:val="24"/>
        </w:rPr>
        <w:t>В соответствии с Федеральным законом от 27 июля 2006 года №</w:t>
      </w:r>
      <w:r>
        <w:rPr>
          <w:rFonts w:ascii="Times New Roman" w:hAnsi="Times New Roman"/>
          <w:bCs/>
          <w:kern w:val="2"/>
          <w:sz w:val="24"/>
          <w:szCs w:val="24"/>
        </w:rPr>
        <w:t xml:space="preserve"> 152-ФЗ  «О персональных данных» в</w:t>
      </w:r>
      <w:r>
        <w:rPr>
          <w:rFonts w:ascii="Times New Roman" w:hAnsi="Times New Roman"/>
          <w:sz w:val="24"/>
          <w:szCs w:val="24"/>
        </w:rPr>
        <w:t xml:space="preserve"> целях предоставления мне муниципальной услуги, </w:t>
      </w:r>
      <w:r>
        <w:rPr>
          <w:rFonts w:ascii="Times New Roman" w:hAnsi="Times New Roman"/>
          <w:color w:val="000000"/>
          <w:sz w:val="24"/>
          <w:szCs w:val="24"/>
        </w:rPr>
        <w:t>я даю свое согласие на:</w:t>
      </w:r>
    </w:p>
    <w:p w:rsidR="00000000" w:rsidRDefault="00B94DAB">
      <w:pPr>
        <w:numPr>
          <w:ilvl w:val="0"/>
          <w:numId w:val="5"/>
        </w:numPr>
        <w:suppressAutoHyphens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сбор, систематизацию, накопление, хранение, использование, обновление, изменение, передачу, блокирование, уничтожение указанных сведений с использован</w:t>
      </w:r>
      <w:r>
        <w:rPr>
          <w:rFonts w:ascii="Times New Roman" w:hAnsi="Times New Roman"/>
          <w:color w:val="000000"/>
          <w:sz w:val="24"/>
          <w:szCs w:val="24"/>
        </w:rPr>
        <w:t>ием средств автоматизации;</w:t>
      </w:r>
    </w:p>
    <w:p w:rsidR="00000000" w:rsidRDefault="00B94DAB">
      <w:pPr>
        <w:numPr>
          <w:ilvl w:val="0"/>
          <w:numId w:val="5"/>
        </w:numPr>
        <w:suppressAutoHyphens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обработку персональных данных посредством внесения их в электронную базу данных, включения в списки (реестры) и отчетные формы, предусмотренные регламентирующими документами.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>Достоверность и полноту сведений, предоставленных в до</w:t>
      </w:r>
      <w:r>
        <w:rPr>
          <w:rFonts w:ascii="Times New Roman" w:hAnsi="Times New Roman"/>
          <w:color w:val="000000"/>
          <w:sz w:val="24"/>
          <w:szCs w:val="24"/>
        </w:rPr>
        <w:t>кументах, подтверждаю.</w:t>
      </w:r>
    </w:p>
    <w:p w:rsidR="00000000" w:rsidRDefault="00B94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« хх » ххххххххх 2025 г.  _______________                    Иванов И.И.</w:t>
      </w:r>
    </w:p>
    <w:p w:rsidR="00000000" w:rsidRDefault="00B94DAB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(дата)                           (подпись заявителя)          (расшифровка подписи заявителя</w:t>
      </w:r>
    </w:p>
    <w:p w:rsidR="00000000" w:rsidRDefault="00B94DAB">
      <w:pPr>
        <w:ind w:right="-1"/>
        <w:rPr>
          <w:rFonts w:ascii="Times New Roman" w:hAnsi="Times New Roman" w:cs="Times New Roman"/>
        </w:rPr>
      </w:pPr>
    </w:p>
    <w:p w:rsidR="00000000" w:rsidRDefault="00B94DAB">
      <w:pPr>
        <w:tabs>
          <w:tab w:val="left" w:pos="6360"/>
        </w:tabs>
        <w:ind w:right="-1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</w:rPr>
        <w:t xml:space="preserve">М.П. </w:t>
      </w:r>
      <w:r>
        <w:rPr>
          <w:rFonts w:ascii="Times New Roman" w:hAnsi="Times New Roman" w:cs="Times New Roman"/>
        </w:rPr>
        <w:t>(при наличии)</w:t>
      </w:r>
    </w:p>
    <w:p w:rsidR="00000000" w:rsidRDefault="00B94DAB">
      <w:pPr>
        <w:ind w:firstLine="709"/>
        <w:contextualSpacing/>
        <w:rPr>
          <w:rFonts w:ascii="Times New Roman" w:hAnsi="Times New Roman"/>
        </w:rPr>
      </w:pPr>
    </w:p>
    <w:p w:rsidR="00000000" w:rsidRDefault="00B94DAB">
      <w:pPr>
        <w:ind w:firstLine="709"/>
        <w:contextualSpacing/>
        <w:rPr>
          <w:rFonts w:ascii="Times New Roman" w:hAnsi="Times New Roman"/>
        </w:rPr>
      </w:pPr>
    </w:p>
    <w:p w:rsidR="00000000" w:rsidRDefault="00B94DA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управления </w:t>
      </w:r>
      <w:r>
        <w:rPr>
          <w:rFonts w:ascii="Times New Roman" w:hAnsi="Times New Roman" w:cs="Times New Roman"/>
          <w:sz w:val="28"/>
          <w:szCs w:val="28"/>
        </w:rPr>
        <w:t>архитектуры</w:t>
      </w:r>
    </w:p>
    <w:p w:rsidR="00000000" w:rsidRDefault="00B94DA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</w:t>
      </w:r>
      <w:r>
        <w:rPr>
          <w:rFonts w:ascii="Times New Roman" w:hAnsi="Times New Roman" w:cs="Times New Roman"/>
          <w:sz w:val="28"/>
          <w:szCs w:val="28"/>
        </w:rPr>
        <w:t>достроительства администрации</w:t>
      </w:r>
    </w:p>
    <w:p w:rsidR="00000000" w:rsidRDefault="00B94DA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B94DA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муниципальный район</w:t>
      </w:r>
    </w:p>
    <w:p w:rsidR="00000000" w:rsidRDefault="00B94D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Краснодарского края, </w:t>
      </w:r>
    </w:p>
    <w:p w:rsidR="00000000" w:rsidRDefault="00B94DA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архитектор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М.Г. Милославская</w:t>
      </w:r>
    </w:p>
    <w:p w:rsidR="00000000" w:rsidRDefault="00B94DAB">
      <w:pPr>
        <w:ind w:right="-1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B94DAB">
      <w:pPr>
        <w:ind w:right="-1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5387" w:type="dxa"/>
        <w:tblLayout w:type="fixed"/>
        <w:tblLook w:val="0000" w:firstRow="0" w:lastRow="0" w:firstColumn="0" w:lastColumn="0" w:noHBand="0" w:noVBand="0"/>
      </w:tblPr>
      <w:tblGrid>
        <w:gridCol w:w="4359"/>
      </w:tblGrid>
      <w:tr w:rsidR="00000000">
        <w:tc>
          <w:tcPr>
            <w:tcW w:w="4359" w:type="dxa"/>
            <w:shd w:val="clear" w:color="auto" w:fill="auto"/>
          </w:tcPr>
          <w:p w:rsidR="00000000" w:rsidRDefault="00B94DAB">
            <w:pPr>
              <w:pageBreakBefore/>
              <w:widowControl w:val="0"/>
              <w:spacing w:before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 № 4</w:t>
            </w:r>
          </w:p>
          <w:p w:rsidR="00000000" w:rsidRDefault="00B94DAB">
            <w:pPr>
              <w:widowControl w:val="0"/>
              <w:tabs>
                <w:tab w:val="left" w:pos="851"/>
              </w:tabs>
              <w:spacing w:before="12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административному регламенту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предоставления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администрацией                                                                  муниципального образования                                                                  Кореновский  муниципальный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район  Краснодарского края                                                         муниципальной  услуги                                                          «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val="de-DE" w:bidi="fa-IR"/>
              </w:rPr>
              <w:t>Выдача градостроительн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bidi="fa-IR"/>
              </w:rPr>
              <w:t xml:space="preserve">ого                  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bidi="fa-IR"/>
              </w:rPr>
              <w:t xml:space="preserve">                                     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val="de-DE" w:bidi="fa-IR"/>
              </w:rPr>
              <w:t>план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bidi="fa-IR"/>
              </w:rPr>
              <w:t>а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val="de-DE" w:bidi="fa-IR"/>
              </w:rPr>
              <w:t xml:space="preserve"> земельн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bidi="fa-IR"/>
              </w:rPr>
              <w:t>ого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val="de-DE" w:bidi="fa-IR"/>
              </w:rPr>
              <w:t xml:space="preserve"> участк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bidi="fa-IR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</w:tbl>
    <w:p w:rsidR="00000000" w:rsidRDefault="00B94DAB">
      <w:pPr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00000" w:rsidRDefault="00B94DAB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ОБРАЗЕЦ ЗАЯВЛЕНИЯ</w:t>
      </w:r>
    </w:p>
    <w:p w:rsidR="00000000" w:rsidRDefault="00B94DAB">
      <w:pPr>
        <w:ind w:right="-28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 исправлении допущенных опечаток и (или) ошибок</w:t>
      </w:r>
    </w:p>
    <w:p w:rsidR="00000000" w:rsidRDefault="00B94DAB">
      <w:pPr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в выданных документах</w:t>
      </w:r>
    </w:p>
    <w:p w:rsidR="00000000" w:rsidRDefault="00B94DA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5103" w:type="dxa"/>
        <w:tblLayout w:type="fixed"/>
        <w:tblLook w:val="0000" w:firstRow="0" w:lastRow="0" w:firstColumn="0" w:lastColumn="0" w:noHBand="0" w:noVBand="0"/>
      </w:tblPr>
      <w:tblGrid>
        <w:gridCol w:w="4643"/>
      </w:tblGrid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pStyle w:val="af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Главе</w:t>
            </w:r>
          </w:p>
          <w:p w:rsidR="00000000" w:rsidRDefault="00B94DAB">
            <w:pPr>
              <w:pStyle w:val="af2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муниципальный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район  Краснодарского края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  <w:ind w:right="-143"/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  <w:ind w:right="-143"/>
            </w:pPr>
            <w:r>
              <w:rPr>
                <w:rFonts w:ascii="Times New Roman" w:hAnsi="Times New Roman" w:cs="Times New Roman"/>
              </w:rPr>
              <w:t>(фамилия, имя, отчество (последнее - при наличии) заявителя или полное наименование юридического лица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  <w:ind w:right="-143"/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________________________________________________________________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</w:rPr>
              <w:t>(реквизиты удостоверяющие личность     заявителя или реквизиты регистрации юридического лица)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</w:rPr>
              <w:t>(идентификационный номер налогоплательщика, регистрационный</w:t>
            </w:r>
            <w:r>
              <w:rPr>
                <w:rFonts w:ascii="Times New Roman" w:hAnsi="Times New Roman" w:cs="Times New Roman"/>
              </w:rPr>
              <w:t xml:space="preserve"> номер записи юридического лица в ЕГРЮЛ, ЕГРИП)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Почтовый адрес: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</w:rPr>
              <w:t>(полностью адрес регистрации и место нахождения)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Телефон:_______________________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тель:_________________________________________________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</w:rPr>
              <w:t>(фамилия, имя, отчество (последнее - при наличии)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</w:rPr>
              <w:t>(реквизиты удостоверяющие личность     заявителя)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основании:___________________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</w:rPr>
              <w:t>(наименование и реквизиты довер</w:t>
            </w:r>
            <w:r>
              <w:rPr>
                <w:rFonts w:ascii="Times New Roman" w:hAnsi="Times New Roman" w:cs="Times New Roman"/>
              </w:rPr>
              <w:t>енности, иного документа, ф.и.о. нотариуса, округ)</w:t>
            </w:r>
          </w:p>
        </w:tc>
      </w:tr>
    </w:tbl>
    <w:p w:rsidR="00000000" w:rsidRDefault="00B94DA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B94DA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000000" w:rsidRDefault="00B94DAB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исправить опечатку и (или) ошибку в документе: </w:t>
      </w:r>
    </w:p>
    <w:p w:rsidR="00000000" w:rsidRDefault="00B94DAB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000000" w:rsidRDefault="00B94DAB">
      <w:pPr>
        <w:widowContro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>(наименование, реквизиты документа, являющегося результатом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услуги, в котором допущена ошибка или опечатка) </w:t>
      </w:r>
    </w:p>
    <w:p w:rsidR="00000000" w:rsidRDefault="00B94DAB">
      <w:pPr>
        <w:spacing w:after="60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Приложение (при наличии): ___________________________________________.</w:t>
      </w:r>
    </w:p>
    <w:p w:rsidR="00000000" w:rsidRDefault="00B94DAB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>прилагаются материалы, обосновывающие наличие опечатки и (или) ошибки</w:t>
      </w:r>
    </w:p>
    <w:p w:rsidR="00000000" w:rsidRDefault="00B94DAB">
      <w:pPr>
        <w:pStyle w:val="af1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>зультат предоставления услуги прошу:</w:t>
      </w: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8647"/>
        <w:gridCol w:w="991"/>
      </w:tblGrid>
      <w:tr w:rsidR="00000000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e-mail электронной почты:</w:t>
            </w:r>
          </w:p>
          <w:p w:rsidR="00000000" w:rsidRDefault="00B94DAB">
            <w:pPr>
              <w:widowControl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ind w:right="-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администрацию муници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пального образования </w:t>
            </w:r>
            <w:r>
              <w:rPr>
                <w:rStyle w:val="FontStyle24"/>
                <w:rFonts w:eastAsia="DejaVu Sans"/>
                <w:sz w:val="24"/>
                <w:szCs w:val="24"/>
              </w:rPr>
              <w:t xml:space="preserve">Кореновский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 район  Краснодарского края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457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3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носителе на почтовый адрес: _______________________</w:t>
            </w:r>
          </w:p>
          <w:p w:rsidR="00000000" w:rsidRDefault="00B94DAB">
            <w:pPr>
              <w:widowControl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B94DAB">
      <w:pPr>
        <w:rPr>
          <w:rFonts w:ascii="Times New Roman" w:hAnsi="Times New Roman"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</w:rPr>
        <w:t>Указывается    один   из      перечисленных способов)</w:t>
      </w:r>
    </w:p>
    <w:p w:rsidR="00000000" w:rsidRDefault="00B94DAB">
      <w:pPr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kern w:val="2"/>
          <w:sz w:val="24"/>
          <w:szCs w:val="24"/>
        </w:rPr>
        <w:t>В соответствии с Федеральным законом от 27 июля 2006 года № 152-ФЗ  «О персональных данных» в</w:t>
      </w:r>
      <w:r>
        <w:rPr>
          <w:rFonts w:ascii="Times New Roman" w:hAnsi="Times New Roman"/>
          <w:sz w:val="24"/>
          <w:szCs w:val="24"/>
        </w:rPr>
        <w:t xml:space="preserve"> целях предоставления мне муниципальной услуги, </w:t>
      </w:r>
      <w:r>
        <w:rPr>
          <w:rFonts w:ascii="Times New Roman" w:hAnsi="Times New Roman"/>
          <w:color w:val="000000"/>
          <w:sz w:val="24"/>
          <w:szCs w:val="24"/>
        </w:rPr>
        <w:t>я да</w:t>
      </w:r>
      <w:r>
        <w:rPr>
          <w:rFonts w:ascii="Times New Roman" w:hAnsi="Times New Roman"/>
          <w:color w:val="000000"/>
          <w:sz w:val="24"/>
          <w:szCs w:val="24"/>
        </w:rPr>
        <w:t>ю свое согласие на:</w:t>
      </w:r>
    </w:p>
    <w:p w:rsidR="00000000" w:rsidRDefault="00B94DAB">
      <w:pPr>
        <w:numPr>
          <w:ilvl w:val="0"/>
          <w:numId w:val="5"/>
        </w:numPr>
        <w:suppressAutoHyphens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сбор, систематизацию, накопление, хранение, использование, обновление, изменение, передачу, блокирование, уничтожение указанных сведений с использованием средств автоматизации;</w:t>
      </w:r>
    </w:p>
    <w:p w:rsidR="00000000" w:rsidRDefault="00B94DAB">
      <w:pPr>
        <w:numPr>
          <w:ilvl w:val="0"/>
          <w:numId w:val="5"/>
        </w:numPr>
        <w:suppressAutoHyphens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обработку персональных данных посредством внесения их в эле</w:t>
      </w:r>
      <w:r>
        <w:rPr>
          <w:rFonts w:ascii="Times New Roman" w:hAnsi="Times New Roman"/>
          <w:color w:val="000000"/>
          <w:sz w:val="24"/>
          <w:szCs w:val="24"/>
        </w:rPr>
        <w:t>ктронную базу данных, включения в списки (реестры) и отчетные формы, предусмотренные регламентирующими документами.</w:t>
      </w:r>
    </w:p>
    <w:p w:rsidR="00000000" w:rsidRDefault="00B94DAB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Достоверность и полноту сведений, предоставленных в документах, подтверждаю.</w:t>
      </w:r>
    </w:p>
    <w:p w:rsidR="00000000" w:rsidRDefault="00B94DAB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0000" w:rsidRDefault="00B94DAB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«____» ________ 20__г.  _______________            </w:t>
      </w:r>
    </w:p>
    <w:p w:rsidR="00000000" w:rsidRDefault="00B94DAB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>(да</w:t>
      </w:r>
      <w:r>
        <w:rPr>
          <w:rFonts w:ascii="Times New Roman" w:hAnsi="Times New Roman"/>
        </w:rPr>
        <w:t>та)                           (подпись заявителя)          (расшифровка подписи заявителя</w:t>
      </w:r>
    </w:p>
    <w:p w:rsidR="00000000" w:rsidRDefault="00B94DAB">
      <w:pPr>
        <w:ind w:right="-1"/>
        <w:rPr>
          <w:rFonts w:ascii="Times New Roman" w:hAnsi="Times New Roman"/>
        </w:rPr>
      </w:pPr>
    </w:p>
    <w:p w:rsidR="00000000" w:rsidRDefault="00B94DAB">
      <w:pPr>
        <w:tabs>
          <w:tab w:val="left" w:pos="6360"/>
        </w:tabs>
        <w:ind w:right="-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 xml:space="preserve">М.П. </w:t>
      </w:r>
      <w:r>
        <w:rPr>
          <w:rFonts w:ascii="Times New Roman" w:hAnsi="Times New Roman"/>
        </w:rPr>
        <w:t>(при наличии)</w:t>
      </w:r>
    </w:p>
    <w:p w:rsidR="00000000" w:rsidRDefault="00B94DAB">
      <w:pPr>
        <w:ind w:right="-284" w:firstLine="709"/>
        <w:rPr>
          <w:rFonts w:ascii="Times New Roman" w:hAnsi="Times New Roman"/>
          <w:b/>
          <w:sz w:val="28"/>
          <w:szCs w:val="28"/>
        </w:rPr>
      </w:pPr>
    </w:p>
    <w:p w:rsidR="00000000" w:rsidRDefault="00B94DA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управления </w:t>
      </w:r>
      <w:r>
        <w:rPr>
          <w:rFonts w:ascii="Times New Roman" w:hAnsi="Times New Roman" w:cs="Times New Roman"/>
          <w:sz w:val="28"/>
          <w:szCs w:val="28"/>
        </w:rPr>
        <w:t>архитектуры</w:t>
      </w:r>
    </w:p>
    <w:p w:rsidR="00000000" w:rsidRDefault="00B94DA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 администрации</w:t>
      </w:r>
    </w:p>
    <w:p w:rsidR="00000000" w:rsidRDefault="00B94DA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B94DA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муниципальный район</w:t>
      </w:r>
    </w:p>
    <w:p w:rsidR="00000000" w:rsidRDefault="00B94D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Краснодарского кра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я, </w:t>
      </w:r>
    </w:p>
    <w:p w:rsidR="00000000" w:rsidRDefault="00B94D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архитектор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М.Г. Милославская</w:t>
      </w:r>
    </w:p>
    <w:p w:rsidR="00000000" w:rsidRDefault="00B94DAB">
      <w:pPr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5387" w:type="dxa"/>
        <w:tblLayout w:type="fixed"/>
        <w:tblLook w:val="0000" w:firstRow="0" w:lastRow="0" w:firstColumn="0" w:lastColumn="0" w:noHBand="0" w:noVBand="0"/>
      </w:tblPr>
      <w:tblGrid>
        <w:gridCol w:w="4359"/>
      </w:tblGrid>
      <w:tr w:rsidR="00000000">
        <w:tc>
          <w:tcPr>
            <w:tcW w:w="4359" w:type="dxa"/>
            <w:shd w:val="clear" w:color="auto" w:fill="auto"/>
          </w:tcPr>
          <w:p w:rsidR="00000000" w:rsidRDefault="00B94DAB">
            <w:pPr>
              <w:pageBreakBefore/>
              <w:widowControl w:val="0"/>
              <w:spacing w:before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 № 5</w:t>
            </w:r>
          </w:p>
          <w:p w:rsidR="00000000" w:rsidRDefault="00B94DAB">
            <w:pPr>
              <w:widowControl w:val="0"/>
              <w:tabs>
                <w:tab w:val="left" w:pos="851"/>
              </w:tabs>
              <w:spacing w:before="12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административному регламенту                                                                       предоставления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администрацией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муниципального образования                                                                  Кореновский  муниципальный                                                                   район  Краснодарского края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муниципальной  услуги                                                          «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val="de-DE" w:bidi="fa-IR"/>
              </w:rPr>
              <w:t>Выдача градостроительн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bidi="fa-IR"/>
              </w:rPr>
              <w:t xml:space="preserve">ого                                                       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val="de-DE" w:bidi="fa-IR"/>
              </w:rPr>
              <w:t>план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bidi="fa-IR"/>
              </w:rPr>
              <w:t>а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val="de-DE" w:bidi="fa-IR"/>
              </w:rPr>
              <w:t xml:space="preserve"> земельн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bidi="fa-IR"/>
              </w:rPr>
              <w:t>ого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val="de-DE" w:bidi="fa-IR"/>
              </w:rPr>
              <w:t xml:space="preserve"> участк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bidi="fa-IR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</w:tbl>
    <w:p w:rsidR="00000000" w:rsidRDefault="00B94DAB">
      <w:pPr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00000" w:rsidRDefault="00B94DAB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ОБРАЗЕЦ ЗАПОЛНЕНИЯ ЗАЯВЛЕНИЯ</w:t>
      </w:r>
    </w:p>
    <w:p w:rsidR="00000000" w:rsidRDefault="00B94DAB">
      <w:pPr>
        <w:ind w:right="-28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 исправлени</w:t>
      </w:r>
      <w:r>
        <w:rPr>
          <w:rFonts w:ascii="Times New Roman" w:hAnsi="Times New Roman" w:cs="Times New Roman"/>
          <w:b/>
          <w:sz w:val="28"/>
        </w:rPr>
        <w:t>и допущенных опечаток и (или) ошибок</w:t>
      </w:r>
    </w:p>
    <w:p w:rsidR="00000000" w:rsidRDefault="00B94D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в выданных документах</w:t>
      </w:r>
    </w:p>
    <w:p w:rsidR="00000000" w:rsidRDefault="00B94DA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5103" w:type="dxa"/>
        <w:tblLayout w:type="fixed"/>
        <w:tblLook w:val="0000" w:firstRow="0" w:lastRow="0" w:firstColumn="0" w:lastColumn="0" w:noHBand="0" w:noVBand="0"/>
      </w:tblPr>
      <w:tblGrid>
        <w:gridCol w:w="4643"/>
      </w:tblGrid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pStyle w:val="af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Главе</w:t>
            </w:r>
          </w:p>
          <w:p w:rsidR="00000000" w:rsidRDefault="00B94DAB">
            <w:pPr>
              <w:pStyle w:val="af2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                                                                    район  Краснодарского края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  <w:ind w:right="-143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ова Ивана Ивановича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  <w:ind w:right="-143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Пасторт  ХХ ХХ  Серия 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  <w:ind w:right="-143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  233500ХХХХХХХХ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Почтовый адрес: ст. Журавская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Красная, 5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Телефон: 8 861 42 4 00 00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E-mail: </w:t>
            </w:r>
            <w:r>
              <w:rPr>
                <w:rFonts w:ascii="Times New Roman" w:hAnsi="Times New Roman"/>
                <w:sz w:val="28"/>
                <w:szCs w:val="28"/>
              </w:rPr>
              <w:t>хххххххх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@mail.ru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Представитель: Петров Василий Николаевич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Пасторт  ХХ ХХ  Серия 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основании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доверенности № хх</w:t>
            </w:r>
          </w:p>
          <w:p w:rsidR="00000000" w:rsidRDefault="00B94DAB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 хх хххххх 2025 года</w:t>
            </w:r>
          </w:p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нотариус: Семенов И.И.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Кореновск, центральный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000000" w:rsidRDefault="00B94DA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000000" w:rsidRDefault="00B94DAB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Прошу исправить опечатку и (или) ошибку в градостроительном плане земельного участка, выданного 22.02.2022 г.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Приложение :</w:t>
      </w:r>
      <w:r>
        <w:rPr>
          <w:rFonts w:ascii="Times New Roman" w:hAnsi="Times New Roman" w:cs="Times New Roman"/>
          <w:sz w:val="28"/>
          <w:szCs w:val="28"/>
        </w:rPr>
        <w:t xml:space="preserve"> градостроительный план зе</w:t>
      </w:r>
      <w:r>
        <w:rPr>
          <w:rFonts w:ascii="Times New Roman" w:hAnsi="Times New Roman" w:cs="Times New Roman"/>
          <w:sz w:val="28"/>
          <w:szCs w:val="28"/>
        </w:rPr>
        <w:t>мельного участка от  22.02.2022.</w:t>
      </w:r>
    </w:p>
    <w:p w:rsidR="00000000" w:rsidRDefault="00B94DAB">
      <w:pPr>
        <w:pStyle w:val="af1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8647"/>
        <w:gridCol w:w="991"/>
      </w:tblGrid>
      <w:tr w:rsidR="00000000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00000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e-mail электронной почты:</w:t>
            </w:r>
          </w:p>
          <w:p w:rsidR="00000000" w:rsidRDefault="00B94DAB">
            <w:pPr>
              <w:widowControl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ind w:right="-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 обращении в администрацию муниципального образования </w:t>
            </w:r>
            <w:r>
              <w:rPr>
                <w:rStyle w:val="FontStyle24"/>
                <w:rFonts w:eastAsia="DejaVu Sans"/>
                <w:sz w:val="24"/>
                <w:szCs w:val="24"/>
              </w:rPr>
              <w:t xml:space="preserve">Кореновский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 район  Краснодарского края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по адресу: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457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3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 _______________________</w:t>
            </w:r>
          </w:p>
          <w:p w:rsidR="00000000" w:rsidRDefault="00B94DAB">
            <w:pPr>
              <w:widowControl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B94DAB">
      <w:pPr>
        <w:rPr>
          <w:rFonts w:ascii="Times New Roman" w:hAnsi="Times New Roman"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</w:rPr>
        <w:t>Указывается    один   из      перечисленных способов)</w:t>
      </w:r>
    </w:p>
    <w:p w:rsidR="00000000" w:rsidRDefault="00B94DAB">
      <w:pPr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kern w:val="2"/>
          <w:sz w:val="24"/>
          <w:szCs w:val="24"/>
        </w:rPr>
        <w:t>В соответствии с Федеральным законом от 27 июля 2006 года № 152-ФЗ  «О персональных данных» в</w:t>
      </w:r>
      <w:r>
        <w:rPr>
          <w:rFonts w:ascii="Times New Roman" w:hAnsi="Times New Roman"/>
          <w:sz w:val="24"/>
          <w:szCs w:val="24"/>
        </w:rPr>
        <w:t xml:space="preserve"> целях предостав</w:t>
      </w:r>
      <w:r>
        <w:rPr>
          <w:rFonts w:ascii="Times New Roman" w:hAnsi="Times New Roman"/>
          <w:sz w:val="24"/>
          <w:szCs w:val="24"/>
        </w:rPr>
        <w:t xml:space="preserve">ления мне муниципальной услуги, </w:t>
      </w:r>
      <w:r>
        <w:rPr>
          <w:rFonts w:ascii="Times New Roman" w:hAnsi="Times New Roman"/>
          <w:color w:val="000000"/>
          <w:sz w:val="24"/>
          <w:szCs w:val="24"/>
        </w:rPr>
        <w:t>я даю свое согласие на:</w:t>
      </w:r>
    </w:p>
    <w:p w:rsidR="00000000" w:rsidRDefault="00B94DAB">
      <w:pPr>
        <w:numPr>
          <w:ilvl w:val="0"/>
          <w:numId w:val="5"/>
        </w:numPr>
        <w:suppressAutoHyphens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сбор, систематизацию, накопление, хранение, использование, обновление, изменение, передачу, блокирование, уничтожение указанных сведений с использованием средств автоматизации;</w:t>
      </w:r>
    </w:p>
    <w:p w:rsidR="00000000" w:rsidRDefault="00B94DAB">
      <w:pPr>
        <w:numPr>
          <w:ilvl w:val="0"/>
          <w:numId w:val="5"/>
        </w:numPr>
        <w:suppressAutoHyphens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обработку персональных </w:t>
      </w:r>
      <w:r>
        <w:rPr>
          <w:rFonts w:ascii="Times New Roman" w:hAnsi="Times New Roman"/>
          <w:color w:val="000000"/>
          <w:sz w:val="24"/>
          <w:szCs w:val="24"/>
        </w:rPr>
        <w:t>данных посредством внесения их в электронную базу данных, включения в списки (реестры) и отчетные формы, предусмотренные регламентирующими документами.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>Достоверность и полноту сведений, предоставленных в документах, подтверждаю.</w:t>
      </w:r>
    </w:p>
    <w:p w:rsidR="00000000" w:rsidRDefault="00B94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« хх » ххххххххх 2025 г.  </w:t>
      </w:r>
      <w:r>
        <w:rPr>
          <w:rFonts w:ascii="Times New Roman" w:hAnsi="Times New Roman" w:cs="Times New Roman"/>
          <w:sz w:val="28"/>
          <w:szCs w:val="28"/>
        </w:rPr>
        <w:t>_______________                    Иванов И.И.</w:t>
      </w:r>
    </w:p>
    <w:p w:rsidR="00000000" w:rsidRDefault="00B94DAB">
      <w:pPr>
        <w:ind w:firstLine="709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(дата)                           (подпись заявителя)          (расшифровка подписи заявителя</w:t>
      </w:r>
    </w:p>
    <w:p w:rsidR="00000000" w:rsidRDefault="00B94DAB">
      <w:pPr>
        <w:tabs>
          <w:tab w:val="left" w:pos="6360"/>
        </w:tabs>
        <w:ind w:right="-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 xml:space="preserve">М.П. </w:t>
      </w:r>
      <w:r>
        <w:rPr>
          <w:rFonts w:ascii="Times New Roman" w:hAnsi="Times New Roman"/>
        </w:rPr>
        <w:t>(при наличии)</w:t>
      </w:r>
    </w:p>
    <w:p w:rsidR="00000000" w:rsidRDefault="00B94DAB">
      <w:pPr>
        <w:ind w:right="-284"/>
        <w:jc w:val="both"/>
        <w:rPr>
          <w:rFonts w:ascii="Times New Roman" w:hAnsi="Times New Roman"/>
          <w:b/>
          <w:sz w:val="28"/>
          <w:szCs w:val="28"/>
        </w:rPr>
      </w:pPr>
    </w:p>
    <w:p w:rsidR="00000000" w:rsidRDefault="00B94DA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управления </w:t>
      </w:r>
      <w:r>
        <w:rPr>
          <w:rFonts w:ascii="Times New Roman" w:hAnsi="Times New Roman" w:cs="Times New Roman"/>
          <w:sz w:val="28"/>
          <w:szCs w:val="28"/>
        </w:rPr>
        <w:t>архитектуры</w:t>
      </w:r>
    </w:p>
    <w:p w:rsidR="00000000" w:rsidRDefault="00B94DA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 администрации</w:t>
      </w:r>
    </w:p>
    <w:p w:rsidR="00000000" w:rsidRDefault="00B94DA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</w:t>
      </w:r>
      <w:r>
        <w:rPr>
          <w:rFonts w:ascii="Times New Roman" w:hAnsi="Times New Roman" w:cs="Times New Roman"/>
          <w:sz w:val="28"/>
          <w:szCs w:val="28"/>
        </w:rPr>
        <w:t>ания</w:t>
      </w:r>
    </w:p>
    <w:p w:rsidR="00000000" w:rsidRDefault="00B94DA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муниципальный район</w:t>
      </w:r>
    </w:p>
    <w:p w:rsidR="00000000" w:rsidRDefault="00B94D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Краснодарского края, </w:t>
      </w:r>
    </w:p>
    <w:p w:rsidR="00000000" w:rsidRDefault="00B94DA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архитектор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М.Г. Милославская</w:t>
      </w:r>
    </w:p>
    <w:p w:rsidR="00000000" w:rsidRDefault="00B94DA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B94DA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B94DAB">
      <w:pPr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5387" w:type="dxa"/>
        <w:tblLayout w:type="fixed"/>
        <w:tblLook w:val="0000" w:firstRow="0" w:lastRow="0" w:firstColumn="0" w:lastColumn="0" w:noHBand="0" w:noVBand="0"/>
      </w:tblPr>
      <w:tblGrid>
        <w:gridCol w:w="4359"/>
      </w:tblGrid>
      <w:tr w:rsidR="00000000">
        <w:tc>
          <w:tcPr>
            <w:tcW w:w="4359" w:type="dxa"/>
            <w:shd w:val="clear" w:color="auto" w:fill="auto"/>
          </w:tcPr>
          <w:p w:rsidR="00000000" w:rsidRDefault="00B94DAB">
            <w:pPr>
              <w:pageBreakBefore/>
              <w:widowControl w:val="0"/>
              <w:spacing w:before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 № 6</w:t>
            </w:r>
          </w:p>
          <w:p w:rsidR="00000000" w:rsidRDefault="00B94DAB">
            <w:pPr>
              <w:widowControl w:val="0"/>
              <w:spacing w:before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0000" w:rsidRDefault="00B94DAB">
            <w:pPr>
              <w:widowControl w:val="0"/>
              <w:tabs>
                <w:tab w:val="left" w:pos="851"/>
              </w:tabs>
              <w:spacing w:before="12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административному регламенту                                                                       предоставления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рацией                                                                  муниципального образования                                                                  Кореновский  муниципальный    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  Краснодарского края                                                         муниципальной  услуги                                                          «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val="de-DE" w:bidi="fa-IR"/>
              </w:rPr>
              <w:t>Выдача градостроительн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bidi="fa-IR"/>
              </w:rPr>
              <w:t xml:space="preserve">ого                                                       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val="de-DE" w:bidi="fa-IR"/>
              </w:rPr>
              <w:t>план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bidi="fa-IR"/>
              </w:rPr>
              <w:t>а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val="de-DE" w:bidi="fa-IR"/>
              </w:rPr>
              <w:t xml:space="preserve"> земель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val="de-DE" w:bidi="fa-IR"/>
              </w:rPr>
              <w:t>н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bidi="fa-IR"/>
              </w:rPr>
              <w:t>ого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val="de-DE" w:bidi="fa-IR"/>
              </w:rPr>
              <w:t xml:space="preserve"> участк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bidi="fa-IR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</w:tbl>
    <w:p w:rsidR="00000000" w:rsidRDefault="00B94DA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B94DA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ОБРАЗЕЦ ЗАЯВЛЕНИЯ</w:t>
      </w:r>
    </w:p>
    <w:p w:rsidR="00000000" w:rsidRDefault="00B94DAB">
      <w:pPr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выдаче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дубликата предоставленной </w:t>
      </w:r>
      <w:r>
        <w:rPr>
          <w:rStyle w:val="a4"/>
          <w:rFonts w:ascii="Times New Roman" w:hAnsi="Times New Roman"/>
          <w:b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услуги</w:t>
      </w:r>
    </w:p>
    <w:p w:rsidR="00000000" w:rsidRDefault="00B94DAB">
      <w:pPr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Ind w:w="5103" w:type="dxa"/>
        <w:tblLayout w:type="fixed"/>
        <w:tblLook w:val="0000" w:firstRow="0" w:lastRow="0" w:firstColumn="0" w:lastColumn="0" w:noHBand="0" w:noVBand="0"/>
      </w:tblPr>
      <w:tblGrid>
        <w:gridCol w:w="4643"/>
      </w:tblGrid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pStyle w:val="af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Главе</w:t>
            </w:r>
          </w:p>
          <w:p w:rsidR="00000000" w:rsidRDefault="00B94DAB">
            <w:pPr>
              <w:pStyle w:val="af2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                                                                    район  Краснодарского края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__________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  <w:ind w:right="-143"/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  <w:ind w:right="-143"/>
            </w:pPr>
            <w:r>
              <w:rPr>
                <w:rFonts w:ascii="Times New Roman" w:hAnsi="Times New Roman" w:cs="Times New Roman"/>
              </w:rPr>
              <w:t>(фамилия, имя, отчество (последнее - при наличии) заявителя или полное наименование юридического лица)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  <w:ind w:right="-143"/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______________________________________________________________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</w:rPr>
              <w:t>(реквизиты удостоверяющие личность     заявителя или реквизиты регистрации юридического лица)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</w:rPr>
              <w:t>(идентификационный номер налогоплательщика, регистрационный номер записи юридического лица в ЕГРЮЛ, ЕГРИП)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Почтовый адрес: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</w:rPr>
              <w:t>(полностью адрес регистрации и место нахождения)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Телефон:_______________________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Представитель:_________________________________________________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</w:rPr>
              <w:t>(фамилия,</w:t>
            </w:r>
            <w:r>
              <w:rPr>
                <w:rFonts w:ascii="Times New Roman" w:hAnsi="Times New Roman" w:cs="Times New Roman"/>
              </w:rPr>
              <w:t xml:space="preserve"> имя, отчество (последнее - при наличии)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</w:rPr>
              <w:t>(реквизиты удостоверяющие личность     заявителя)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основании:___________________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</w:rPr>
              <w:t>(наименование и реквизиты доверенности, иного документа, ф.и.о. нотариуса, округ)</w:t>
            </w:r>
          </w:p>
        </w:tc>
      </w:tr>
    </w:tbl>
    <w:p w:rsidR="00000000" w:rsidRDefault="00B94DAB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000000" w:rsidRDefault="00B94DAB">
      <w:pPr>
        <w:ind w:right="-1"/>
        <w:rPr>
          <w:rFonts w:ascii="Times New Roman" w:hAnsi="Times New Roman"/>
          <w:b/>
          <w:sz w:val="28"/>
          <w:szCs w:val="28"/>
        </w:rPr>
      </w:pPr>
    </w:p>
    <w:p w:rsidR="00000000" w:rsidRDefault="00B94DAB">
      <w:pPr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</w:t>
      </w:r>
      <w:r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br/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выдать дубликат  ___________________________________</w:t>
      </w:r>
      <w:r>
        <w:rPr>
          <w:rFonts w:ascii="Times New Roman" w:hAnsi="Times New Roman" w:cs="Times New Roman"/>
          <w:sz w:val="28"/>
          <w:szCs w:val="28"/>
        </w:rPr>
        <w:t>, выданного _____________________________________________________ г.</w:t>
      </w:r>
    </w:p>
    <w:p w:rsidR="00000000" w:rsidRDefault="00B94DAB">
      <w:pPr>
        <w:pStyle w:val="af1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8647"/>
        <w:gridCol w:w="991"/>
      </w:tblGrid>
      <w:tr w:rsidR="00000000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форме электронного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e-mail электронной почты:</w:t>
            </w:r>
          </w:p>
          <w:p w:rsidR="00000000" w:rsidRDefault="00B94DAB">
            <w:pPr>
              <w:widowControl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ind w:right="-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бумажном носителе при личном обращении в администрацию муниципального образования </w:t>
            </w:r>
            <w:r>
              <w:rPr>
                <w:rStyle w:val="FontStyle24"/>
                <w:rFonts w:eastAsia="DejaVu Sans"/>
                <w:sz w:val="24"/>
                <w:szCs w:val="24"/>
              </w:rPr>
              <w:t xml:space="preserve">Кореновский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 район  Краснодарского края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457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3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 _______________________</w:t>
            </w:r>
          </w:p>
          <w:p w:rsidR="00000000" w:rsidRDefault="00B94DAB">
            <w:pPr>
              <w:widowControl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B94DAB">
      <w:pPr>
        <w:rPr>
          <w:rFonts w:ascii="Times New Roman" w:hAnsi="Times New Roman"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</w:rPr>
        <w:t>Указывается    один   из      перечисленных способов)</w:t>
      </w:r>
    </w:p>
    <w:p w:rsidR="00000000" w:rsidRDefault="00B94DAB">
      <w:pPr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kern w:val="2"/>
          <w:sz w:val="24"/>
          <w:szCs w:val="24"/>
        </w:rPr>
        <w:t>В соответстви</w:t>
      </w:r>
      <w:r>
        <w:rPr>
          <w:rFonts w:ascii="Times New Roman" w:hAnsi="Times New Roman"/>
          <w:bCs/>
          <w:kern w:val="2"/>
          <w:sz w:val="24"/>
          <w:szCs w:val="24"/>
        </w:rPr>
        <w:t>и с Федеральным законом от 27 июля 2006 года № 152-ФЗ  «О персональных данных» в</w:t>
      </w:r>
      <w:r>
        <w:rPr>
          <w:rFonts w:ascii="Times New Roman" w:hAnsi="Times New Roman"/>
          <w:sz w:val="24"/>
          <w:szCs w:val="24"/>
        </w:rPr>
        <w:t xml:space="preserve"> целях предоставления мне муниципальной услуги, </w:t>
      </w:r>
      <w:r>
        <w:rPr>
          <w:rFonts w:ascii="Times New Roman" w:hAnsi="Times New Roman"/>
          <w:color w:val="000000"/>
          <w:sz w:val="24"/>
          <w:szCs w:val="24"/>
        </w:rPr>
        <w:t>я даю свое согласие на:</w:t>
      </w:r>
    </w:p>
    <w:p w:rsidR="00000000" w:rsidRDefault="00B94DAB">
      <w:pPr>
        <w:numPr>
          <w:ilvl w:val="0"/>
          <w:numId w:val="5"/>
        </w:numPr>
        <w:suppressAutoHyphens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сбор, систематизацию, накопление, хранение, использование, обновление, изменение, передачу, блокирование</w:t>
      </w:r>
      <w:r>
        <w:rPr>
          <w:rFonts w:ascii="Times New Roman" w:hAnsi="Times New Roman"/>
          <w:color w:val="000000"/>
          <w:sz w:val="24"/>
          <w:szCs w:val="24"/>
        </w:rPr>
        <w:t>, уничтожение указанных сведений с использованием средств автоматизации;</w:t>
      </w:r>
    </w:p>
    <w:p w:rsidR="00000000" w:rsidRDefault="00B94DAB">
      <w:pPr>
        <w:numPr>
          <w:ilvl w:val="0"/>
          <w:numId w:val="5"/>
        </w:numPr>
        <w:suppressAutoHyphens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обработку персональных данных посредством внесения их в электронную базу данных, включения в списки (реестры) и отчетные формы, предусмотренные регламентирующими документами.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Достовер</w:t>
      </w:r>
      <w:r>
        <w:rPr>
          <w:rFonts w:ascii="Times New Roman" w:hAnsi="Times New Roman"/>
          <w:color w:val="000000"/>
          <w:sz w:val="24"/>
          <w:szCs w:val="24"/>
        </w:rPr>
        <w:t>ность и полноту сведений, предоставленных в документах, подтверждаю.</w:t>
      </w:r>
    </w:p>
    <w:p w:rsidR="00000000" w:rsidRDefault="00B94DAB">
      <w:pPr>
        <w:ind w:firstLine="708"/>
        <w:jc w:val="both"/>
        <w:rPr>
          <w:rFonts w:ascii="Times New Roman" w:hAnsi="Times New Roman" w:cs="Times New Roman"/>
        </w:rPr>
      </w:pPr>
    </w:p>
    <w:p w:rsidR="00000000" w:rsidRDefault="00B94DAB">
      <w:pPr>
        <w:pStyle w:val="af1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«____» ________ 20__г.  _______________  ____________________________</w:t>
      </w:r>
    </w:p>
    <w:p w:rsidR="00000000" w:rsidRDefault="00B94DAB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>(дата)                           (подпись заявителя)          (расшифровка подписи заявителя</w:t>
      </w:r>
    </w:p>
    <w:p w:rsidR="00000000" w:rsidRDefault="00B94DAB">
      <w:pPr>
        <w:ind w:right="-1"/>
        <w:rPr>
          <w:rFonts w:ascii="Times New Roman" w:hAnsi="Times New Roman"/>
        </w:rPr>
      </w:pPr>
    </w:p>
    <w:p w:rsidR="00000000" w:rsidRDefault="00B94DAB">
      <w:pPr>
        <w:tabs>
          <w:tab w:val="left" w:pos="6360"/>
        </w:tabs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М.П. </w:t>
      </w:r>
      <w:r>
        <w:rPr>
          <w:rFonts w:ascii="Times New Roman" w:hAnsi="Times New Roman"/>
        </w:rPr>
        <w:t>(при нали</w:t>
      </w:r>
      <w:r>
        <w:rPr>
          <w:rFonts w:ascii="Times New Roman" w:hAnsi="Times New Roman"/>
        </w:rPr>
        <w:t>чии)</w:t>
      </w:r>
    </w:p>
    <w:p w:rsidR="00000000" w:rsidRDefault="00B94DAB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00000" w:rsidRDefault="00B94DA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управления </w:t>
      </w:r>
      <w:r>
        <w:rPr>
          <w:rFonts w:ascii="Times New Roman" w:hAnsi="Times New Roman" w:cs="Times New Roman"/>
          <w:sz w:val="28"/>
          <w:szCs w:val="28"/>
        </w:rPr>
        <w:t>архитектуры</w:t>
      </w:r>
    </w:p>
    <w:p w:rsidR="00000000" w:rsidRDefault="00B94DA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 администрации</w:t>
      </w:r>
    </w:p>
    <w:p w:rsidR="00000000" w:rsidRDefault="00B94DA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B94DA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муниципальный район</w:t>
      </w:r>
    </w:p>
    <w:p w:rsidR="00000000" w:rsidRDefault="00B94D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Краснодарского края, </w:t>
      </w:r>
    </w:p>
    <w:p w:rsidR="00000000" w:rsidRDefault="00B94DA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архитектор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М.Г. Милославская</w:t>
      </w:r>
    </w:p>
    <w:p w:rsidR="00000000" w:rsidRDefault="00B94DAB">
      <w:pPr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5387" w:type="dxa"/>
        <w:tblLayout w:type="fixed"/>
        <w:tblLook w:val="0000" w:firstRow="0" w:lastRow="0" w:firstColumn="0" w:lastColumn="0" w:noHBand="0" w:noVBand="0"/>
      </w:tblPr>
      <w:tblGrid>
        <w:gridCol w:w="4359"/>
      </w:tblGrid>
      <w:tr w:rsidR="00000000">
        <w:tc>
          <w:tcPr>
            <w:tcW w:w="4359" w:type="dxa"/>
            <w:shd w:val="clear" w:color="auto" w:fill="auto"/>
          </w:tcPr>
          <w:p w:rsidR="00000000" w:rsidRDefault="00B94DAB">
            <w:pPr>
              <w:pageBreakBefore/>
              <w:widowControl w:val="0"/>
              <w:spacing w:before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 № 7</w:t>
            </w:r>
          </w:p>
          <w:p w:rsidR="00000000" w:rsidRDefault="00B94DAB">
            <w:pPr>
              <w:widowControl w:val="0"/>
              <w:spacing w:before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0000" w:rsidRDefault="00B94DAB">
            <w:pPr>
              <w:widowControl w:val="0"/>
              <w:tabs>
                <w:tab w:val="left" w:pos="851"/>
              </w:tabs>
              <w:spacing w:before="12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административному регламенту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предоставления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администрацией                                                                  муниципального образования   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Кореновский  муниципальный                                                                   район  Краснодарского края                                                         муниципальной  услуги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val="de-DE" w:bidi="fa-IR"/>
              </w:rPr>
              <w:t>Выдача градостроительн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bidi="fa-IR"/>
              </w:rPr>
              <w:t xml:space="preserve">ого                                                       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val="de-DE" w:bidi="fa-IR"/>
              </w:rPr>
              <w:t>план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bidi="fa-IR"/>
              </w:rPr>
              <w:t>а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val="de-DE" w:bidi="fa-IR"/>
              </w:rPr>
              <w:t xml:space="preserve"> земельн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bidi="fa-IR"/>
              </w:rPr>
              <w:t>ого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val="de-DE" w:bidi="fa-IR"/>
              </w:rPr>
              <w:t xml:space="preserve"> участк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  <w:lang w:bidi="fa-IR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</w:tbl>
    <w:p w:rsidR="00000000" w:rsidRDefault="00B94DA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B94DAB">
      <w:pPr>
        <w:ind w:right="-284" w:firstLine="709"/>
        <w:rPr>
          <w:rFonts w:ascii="Times New Roman" w:hAnsi="Times New Roman"/>
          <w:b/>
          <w:sz w:val="28"/>
          <w:szCs w:val="28"/>
        </w:rPr>
      </w:pPr>
    </w:p>
    <w:p w:rsidR="00000000" w:rsidRDefault="00B94DA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ОБРАЗЕЦ ЗАПОЛНЕНИЯ ЗАЯВЛЕНИЯ</w:t>
      </w:r>
    </w:p>
    <w:p w:rsidR="00000000" w:rsidRDefault="00B94DAB">
      <w:pPr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выдаче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дубликата предоставленной </w:t>
      </w:r>
      <w:r>
        <w:rPr>
          <w:rStyle w:val="a4"/>
          <w:rFonts w:ascii="Times New Roman" w:hAnsi="Times New Roman"/>
          <w:b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услуги</w:t>
      </w:r>
    </w:p>
    <w:p w:rsidR="00000000" w:rsidRDefault="00B94DAB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5103" w:type="dxa"/>
        <w:tblLayout w:type="fixed"/>
        <w:tblLook w:val="0000" w:firstRow="0" w:lastRow="0" w:firstColumn="0" w:lastColumn="0" w:noHBand="0" w:noVBand="0"/>
      </w:tblPr>
      <w:tblGrid>
        <w:gridCol w:w="4643"/>
      </w:tblGrid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pStyle w:val="af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Главе</w:t>
            </w:r>
          </w:p>
          <w:p w:rsidR="00000000" w:rsidRDefault="00B94DAB">
            <w:pPr>
              <w:pStyle w:val="af2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муниципальный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район  Краснодарского края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  <w:ind w:right="-143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Иванова Ивана Ивановича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  <w:ind w:right="-143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Пасторт  ХХ ХХ  Серия 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  <w:ind w:right="-143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  233500ХХХХХХХХ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Почтовый адрес: ст. Журавская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Красная, 5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елефон: 8 861 42 4 00 00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E-mail: </w:t>
            </w:r>
            <w:r>
              <w:rPr>
                <w:rFonts w:ascii="Times New Roman" w:hAnsi="Times New Roman"/>
                <w:sz w:val="28"/>
                <w:szCs w:val="28"/>
              </w:rPr>
              <w:t>хххххххх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@mail.ru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Представитель: Петров Василий Николаевич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Пасторт  ХХ ХХ  Серия 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основании: доверенности № хх</w:t>
            </w:r>
          </w:p>
          <w:p w:rsidR="00000000" w:rsidRDefault="00B94DAB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 хх хххххх 2025 года</w:t>
            </w:r>
          </w:p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нотариус: Семенов И.И.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B94DAB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Кореновск, центральный</w:t>
            </w:r>
          </w:p>
        </w:tc>
      </w:tr>
    </w:tbl>
    <w:p w:rsidR="00000000" w:rsidRDefault="00B94DAB">
      <w:pPr>
        <w:rPr>
          <w:rFonts w:ascii="Times New Roman" w:hAnsi="Times New Roman"/>
          <w:sz w:val="28"/>
          <w:szCs w:val="28"/>
        </w:rPr>
      </w:pPr>
    </w:p>
    <w:p w:rsidR="00000000" w:rsidRDefault="00B94DAB">
      <w:pPr>
        <w:ind w:right="-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</w:t>
      </w:r>
    </w:p>
    <w:p w:rsidR="00000000" w:rsidRDefault="00B94DAB">
      <w:pPr>
        <w:ind w:right="-1"/>
        <w:rPr>
          <w:rFonts w:ascii="Times New Roman" w:hAnsi="Times New Roman"/>
          <w:b/>
          <w:sz w:val="28"/>
          <w:szCs w:val="28"/>
        </w:rPr>
      </w:pPr>
    </w:p>
    <w:p w:rsidR="00000000" w:rsidRDefault="00B94D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выдать </w:t>
      </w:r>
      <w:r>
        <w:rPr>
          <w:rFonts w:ascii="Times New Roman" w:hAnsi="Times New Roman"/>
          <w:sz w:val="28"/>
          <w:szCs w:val="28"/>
        </w:rPr>
        <w:t>дубликат  градостроительного плана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, выданного  администрацией муниципального образования </w:t>
      </w:r>
      <w:r>
        <w:rPr>
          <w:rStyle w:val="FontStyle24"/>
          <w:rFonts w:eastAsia="DejaVu Sans"/>
          <w:sz w:val="28"/>
          <w:szCs w:val="28"/>
        </w:rPr>
        <w:t xml:space="preserve">Кореновский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муниципальный  район 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22.02.2022 г.</w:t>
      </w:r>
    </w:p>
    <w:p w:rsidR="00000000" w:rsidRDefault="00B94DAB">
      <w:pPr>
        <w:pStyle w:val="af1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8647"/>
        <w:gridCol w:w="991"/>
      </w:tblGrid>
      <w:tr w:rsidR="00000000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форме электронного документа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личный кабинет заявителя РПГУ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00000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e-mail электронной почты:</w:t>
            </w:r>
          </w:p>
          <w:p w:rsidR="00000000" w:rsidRDefault="00B94DAB">
            <w:pPr>
              <w:widowControl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widowControl w:val="0"/>
              <w:ind w:right="-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бумажном носителе при личном обращении в администрацию муниципального образования </w:t>
            </w:r>
            <w:r>
              <w:rPr>
                <w:rStyle w:val="FontStyle24"/>
                <w:rFonts w:eastAsia="DejaVu Sans"/>
                <w:sz w:val="24"/>
                <w:szCs w:val="24"/>
              </w:rPr>
              <w:t xml:space="preserve">Кореновский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 район  Краснодарского края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457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3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 _______________________</w:t>
            </w:r>
          </w:p>
          <w:p w:rsidR="00000000" w:rsidRDefault="00B94DAB">
            <w:pPr>
              <w:widowControl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94DAB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B94DAB">
      <w:pPr>
        <w:rPr>
          <w:rFonts w:ascii="Times New Roman" w:hAnsi="Times New Roman"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Указывается    один </w:t>
      </w:r>
      <w:r>
        <w:rPr>
          <w:rFonts w:ascii="Times New Roman" w:hAnsi="Times New Roman" w:cs="Times New Roman"/>
          <w:sz w:val="24"/>
          <w:szCs w:val="24"/>
        </w:rPr>
        <w:t xml:space="preserve">  из      перечисленных способов)</w:t>
      </w:r>
    </w:p>
    <w:p w:rsidR="00000000" w:rsidRDefault="00B94DAB">
      <w:pPr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kern w:val="2"/>
          <w:sz w:val="24"/>
          <w:szCs w:val="24"/>
        </w:rPr>
        <w:t>В соответствии с Федеральным законом от 27 июля 2006 года № 152-ФЗ  «О персональных данных» в</w:t>
      </w:r>
      <w:r>
        <w:rPr>
          <w:rFonts w:ascii="Times New Roman" w:hAnsi="Times New Roman"/>
          <w:sz w:val="24"/>
          <w:szCs w:val="24"/>
        </w:rPr>
        <w:t xml:space="preserve"> целях предоставления мне муниципальной услуги, </w:t>
      </w:r>
      <w:r>
        <w:rPr>
          <w:rFonts w:ascii="Times New Roman" w:hAnsi="Times New Roman"/>
          <w:color w:val="000000"/>
          <w:sz w:val="24"/>
          <w:szCs w:val="24"/>
        </w:rPr>
        <w:t>я даю свое согласие на:</w:t>
      </w:r>
    </w:p>
    <w:p w:rsidR="00000000" w:rsidRDefault="00B94DAB">
      <w:pPr>
        <w:numPr>
          <w:ilvl w:val="0"/>
          <w:numId w:val="5"/>
        </w:numPr>
        <w:suppressAutoHyphens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сбор, систематизацию, накопление, хранение, использование</w:t>
      </w:r>
      <w:r>
        <w:rPr>
          <w:rFonts w:ascii="Times New Roman" w:hAnsi="Times New Roman"/>
          <w:color w:val="000000"/>
          <w:sz w:val="24"/>
          <w:szCs w:val="24"/>
        </w:rPr>
        <w:t>, обновление, изменение, передачу, блокирование, уничтожение указанных сведений с использованием средств автоматизации;</w:t>
      </w:r>
    </w:p>
    <w:p w:rsidR="00000000" w:rsidRDefault="00B94DAB">
      <w:pPr>
        <w:numPr>
          <w:ilvl w:val="0"/>
          <w:numId w:val="5"/>
        </w:numPr>
        <w:suppressAutoHyphens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обработку персональных данных посредством внесения их в электронную базу данных, включения в списки (реестры) и отчетные формы, предусмо</w:t>
      </w:r>
      <w:r>
        <w:rPr>
          <w:rFonts w:ascii="Times New Roman" w:hAnsi="Times New Roman"/>
          <w:color w:val="000000"/>
          <w:sz w:val="24"/>
          <w:szCs w:val="24"/>
        </w:rPr>
        <w:t>тренные регламентирующими документами.</w:t>
      </w:r>
    </w:p>
    <w:p w:rsidR="00000000" w:rsidRDefault="00B94D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>Достоверность и полноту сведений, предоставленных в документах, подтверждаю.</w:t>
      </w:r>
    </w:p>
    <w:p w:rsidR="00000000" w:rsidRDefault="00B94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94DA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« хх » ххххххххх 2025 г.  _______________                    Иванов И.И.</w:t>
      </w:r>
    </w:p>
    <w:p w:rsidR="00000000" w:rsidRDefault="00B94DAB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(дата)                           (подпись заявителя)        </w:t>
      </w:r>
      <w:r>
        <w:rPr>
          <w:rFonts w:ascii="Times New Roman" w:hAnsi="Times New Roman" w:cs="Times New Roman"/>
        </w:rPr>
        <w:t xml:space="preserve">  (расшифровка подписи заявителя</w:t>
      </w:r>
    </w:p>
    <w:p w:rsidR="00000000" w:rsidRDefault="00B94DAB">
      <w:pPr>
        <w:ind w:right="-1"/>
        <w:rPr>
          <w:rFonts w:ascii="Times New Roman" w:hAnsi="Times New Roman"/>
        </w:rPr>
      </w:pPr>
    </w:p>
    <w:p w:rsidR="00000000" w:rsidRDefault="00B94DAB">
      <w:pPr>
        <w:tabs>
          <w:tab w:val="left" w:pos="6360"/>
        </w:tabs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М.П. </w:t>
      </w:r>
      <w:r>
        <w:rPr>
          <w:rFonts w:ascii="Times New Roman" w:hAnsi="Times New Roman"/>
        </w:rPr>
        <w:t>(при наличии)</w:t>
      </w:r>
    </w:p>
    <w:p w:rsidR="00000000" w:rsidRDefault="00B94DAB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00000" w:rsidRDefault="00B94DA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управления </w:t>
      </w:r>
      <w:r>
        <w:rPr>
          <w:rFonts w:ascii="Times New Roman" w:hAnsi="Times New Roman" w:cs="Times New Roman"/>
          <w:sz w:val="28"/>
          <w:szCs w:val="28"/>
        </w:rPr>
        <w:t>архитектуры</w:t>
      </w:r>
    </w:p>
    <w:p w:rsidR="00000000" w:rsidRDefault="00B94DA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 администрации</w:t>
      </w:r>
    </w:p>
    <w:p w:rsidR="00000000" w:rsidRDefault="00B94DA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B94DA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муниципальный район</w:t>
      </w:r>
    </w:p>
    <w:p w:rsidR="00000000" w:rsidRDefault="00B94D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Краснодарского края, </w:t>
      </w:r>
    </w:p>
    <w:p w:rsidR="00000000" w:rsidRDefault="00B94DA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главный архитектор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М.Г. Милославская</w:t>
      </w:r>
    </w:p>
    <w:p w:rsidR="00000000" w:rsidRDefault="00B94DAB">
      <w:pPr>
        <w:tabs>
          <w:tab w:val="left" w:pos="6360"/>
        </w:tabs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B94DAB">
      <w:pPr>
        <w:shd w:val="clear" w:color="auto" w:fill="FFFFFF"/>
        <w:jc w:val="both"/>
      </w:pPr>
    </w:p>
    <w:sectPr w:rsidR="00000000">
      <w:headerReference w:type="even" r:id="rId78"/>
      <w:headerReference w:type="default" r:id="rId79"/>
      <w:headerReference w:type="first" r:id="rId80"/>
      <w:pgSz w:w="11906" w:h="16838"/>
      <w:pgMar w:top="1133" w:right="567" w:bottom="1134" w:left="1701" w:header="567" w:footer="720" w:gutter="0"/>
      <w:cols w:space="72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94DAB">
      <w:r>
        <w:separator/>
      </w:r>
    </w:p>
  </w:endnote>
  <w:endnote w:type="continuationSeparator" w:id="0">
    <w:p w:rsidR="00000000" w:rsidRDefault="00B94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26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DejaVu Sans">
    <w:charset w:val="CC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ohit Hindi"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94DAB">
      <w:r>
        <w:separator/>
      </w:r>
    </w:p>
  </w:footnote>
  <w:footnote w:type="continuationSeparator" w:id="0">
    <w:p w:rsidR="00000000" w:rsidRDefault="00B94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94DAB">
    <w:pPr>
      <w:pStyle w:val="af7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94DAB">
    <w:pPr>
      <w:pStyle w:val="af5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3</w:t>
    </w:r>
    <w:r>
      <w:rPr>
        <w:rFonts w:ascii="Times New Roman" w:hAnsi="Times New Roman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94DAB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upperRoman"/>
      <w:lvlText w:val="%1."/>
      <w:lvlJc w:val="left"/>
      <w:pPr>
        <w:tabs>
          <w:tab w:val="num" w:pos="0"/>
        </w:tabs>
        <w:ind w:left="4406" w:hanging="72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4114" w:hanging="49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440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699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699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59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059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419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779" w:hanging="216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"/>
      <w:lvlJc w:val="left"/>
      <w:pPr>
        <w:tabs>
          <w:tab w:val="num" w:pos="0"/>
        </w:tabs>
        <w:ind w:left="525" w:hanging="52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234" w:hanging="52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832" w:hanging="216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2"/>
      <w:numFmt w:val="decimal"/>
      <w:lvlText w:val="%1"/>
      <w:lvlJc w:val="left"/>
      <w:pPr>
        <w:tabs>
          <w:tab w:val="num" w:pos="0"/>
        </w:tabs>
        <w:ind w:left="525" w:hanging="525"/>
      </w:pPr>
    </w:lvl>
    <w:lvl w:ilvl="1">
      <w:start w:val="10"/>
      <w:numFmt w:val="decimal"/>
      <w:lvlText w:val="%1.%2"/>
      <w:lvlJc w:val="left"/>
      <w:pPr>
        <w:tabs>
          <w:tab w:val="num" w:pos="0"/>
        </w:tabs>
        <w:ind w:left="1660" w:hanging="52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27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917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19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83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11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753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2392" w:hanging="216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upperRoman"/>
      <w:lvlText w:val="%1."/>
      <w:lvlJc w:val="left"/>
      <w:pPr>
        <w:tabs>
          <w:tab w:val="num" w:pos="0"/>
        </w:tabs>
        <w:ind w:left="4406" w:hanging="72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4114" w:hanging="49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440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699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699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59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059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419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779" w:hanging="216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17"/>
        <w:u w:val="none"/>
        <w:effect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17"/>
        <w:u w:val="none"/>
        <w:effect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17"/>
        <w:u w:val="none"/>
        <w:effect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17"/>
        <w:u w:val="none"/>
        <w:effect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17"/>
        <w:u w:val="none"/>
        <w:effect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17"/>
        <w:u w:val="none"/>
        <w:effect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17"/>
        <w:u w:val="none"/>
        <w:effect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17"/>
        <w:u w:val="none"/>
        <w:effect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17"/>
        <w:u w:val="none"/>
        <w:effect w:val="none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4DAB"/>
    <w:rsid w:val="00B9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9BC13BF-D623-4500-91A1-5A239C06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Calibri" w:eastAsia="Calibri" w:hAnsi="Calibri" w:cs="font226"/>
      <w:sz w:val="22"/>
      <w:szCs w:val="22"/>
      <w:lang w:eastAsia="en-US"/>
    </w:rPr>
  </w:style>
  <w:style w:type="paragraph" w:styleId="1">
    <w:name w:val="heading 1"/>
    <w:basedOn w:val="a"/>
    <w:qFormat/>
    <w:pPr>
      <w:suppressAutoHyphens w:val="0"/>
      <w:spacing w:before="280" w:after="280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qFormat/>
    <w:pPr>
      <w:keepNext/>
      <w:keepLines/>
      <w:spacing w:before="200"/>
      <w:outlineLvl w:val="1"/>
    </w:pPr>
    <w:rPr>
      <w:rFonts w:ascii="Cambria" w:eastAsia="font226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eastAsia="font226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Гипертекстовая ссылка"/>
    <w:basedOn w:val="DefaultParagraphFont"/>
    <w:rPr>
      <w:rFonts w:cs="Times New Roman"/>
      <w:b w:val="0"/>
      <w:color w:val="106BBE"/>
    </w:rPr>
  </w:style>
  <w:style w:type="character" w:customStyle="1" w:styleId="a4">
    <w:name w:val="Не вступил в силу"/>
    <w:basedOn w:val="DefaultParagraphFont"/>
    <w:rPr>
      <w:rFonts w:cs="Times New Roman"/>
      <w:b w:val="0"/>
      <w:color w:val="000000"/>
    </w:rPr>
  </w:style>
  <w:style w:type="character" w:customStyle="1" w:styleId="FontStyle63">
    <w:name w:val="Font Style63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highlightsearch">
    <w:name w:val="highlightsearch"/>
    <w:basedOn w:val="DefaultParagraphFont"/>
  </w:style>
  <w:style w:type="character" w:customStyle="1" w:styleId="FontStyle134">
    <w:name w:val="Font Style134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FontStyle91">
    <w:name w:val="Font Style91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DefaultParagraphFont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FontStyle36">
    <w:name w:val="Font Style36"/>
    <w:rPr>
      <w:rFonts w:ascii="Times New Roman" w:eastAsia="Times New Roman" w:hAnsi="Times New Roman" w:cs="Times New Roman"/>
      <w:b/>
      <w:bCs/>
    </w:rPr>
  </w:style>
  <w:style w:type="character" w:customStyle="1" w:styleId="FontStyle24">
    <w:name w:val="Font Style24"/>
    <w:basedOn w:val="DefaultParagraphFont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58">
    <w:name w:val="Font Style58"/>
    <w:basedOn w:val="DefaultParagraphFont"/>
    <w:rPr>
      <w:rFonts w:ascii="Times New Roman" w:hAnsi="Times New Roman" w:cs="Times New Roman"/>
      <w:sz w:val="22"/>
      <w:szCs w:val="22"/>
    </w:rPr>
  </w:style>
  <w:style w:type="character" w:customStyle="1" w:styleId="a5">
    <w:name w:val="Цветовое выделение для Текст"/>
    <w:rPr>
      <w:rFonts w:ascii="Times New Roman CYR" w:hAnsi="Times New Roman CYR"/>
    </w:rPr>
  </w:style>
  <w:style w:type="character" w:customStyle="1" w:styleId="FontStyle44">
    <w:name w:val="Font Style44"/>
    <w:basedOn w:val="DefaultParagraphFont"/>
    <w:rPr>
      <w:rFonts w:ascii="Arial" w:hAnsi="Arial" w:cs="Arial"/>
      <w:sz w:val="18"/>
      <w:szCs w:val="18"/>
    </w:rPr>
  </w:style>
  <w:style w:type="character" w:styleId="a6">
    <w:name w:val="Hyperlink"/>
    <w:basedOn w:val="DefaultParagraphFont"/>
    <w:rPr>
      <w:color w:val="0000FF"/>
      <w:u w:val="single"/>
    </w:rPr>
  </w:style>
  <w:style w:type="character" w:customStyle="1" w:styleId="20">
    <w:name w:val="Заголовок 2 Знак"/>
    <w:basedOn w:val="DefaultParagraphFont"/>
    <w:rPr>
      <w:rFonts w:ascii="Cambria" w:eastAsia="font226" w:hAnsi="Cambria" w:cs="font226"/>
      <w:b/>
      <w:bCs/>
      <w:color w:val="4F81BD"/>
      <w:sz w:val="26"/>
      <w:szCs w:val="26"/>
    </w:rPr>
  </w:style>
  <w:style w:type="character" w:customStyle="1" w:styleId="ConsPlusNormal">
    <w:name w:val="ConsPlusNormal Знак"/>
    <w:basedOn w:val="DefaultParagraphFont"/>
    <w:rPr>
      <w:rFonts w:ascii="Times New Roman" w:eastAsia="font226" w:hAnsi="Times New Roman" w:cs="Times New Roman"/>
      <w:sz w:val="28"/>
      <w:szCs w:val="28"/>
      <w:lang w:eastAsia="ru-RU"/>
    </w:rPr>
  </w:style>
  <w:style w:type="character" w:styleId="a7">
    <w:name w:val="Emphasis"/>
    <w:basedOn w:val="DefaultParagraphFont"/>
    <w:qFormat/>
    <w:rPr>
      <w:i/>
      <w:iCs/>
    </w:rPr>
  </w:style>
  <w:style w:type="character" w:customStyle="1" w:styleId="FontStyle83">
    <w:name w:val="Font Style83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FontStyle95">
    <w:name w:val="Font Style95"/>
    <w:basedOn w:val="DefaultParagraphFont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FontStyle57">
    <w:name w:val="Font Style57"/>
    <w:basedOn w:val="DefaultParagraphFont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DefaultParagraphFont"/>
    <w:rPr>
      <w:rFonts w:ascii="Times New Roman" w:hAnsi="Times New Roman" w:cs="Times New Roman"/>
      <w:b/>
      <w:bCs/>
      <w:spacing w:val="190"/>
      <w:sz w:val="42"/>
      <w:szCs w:val="42"/>
    </w:rPr>
  </w:style>
  <w:style w:type="character" w:customStyle="1" w:styleId="FontStyle13">
    <w:name w:val="Font Style13"/>
    <w:basedOn w:val="DefaultParagraphFont"/>
    <w:rPr>
      <w:rFonts w:ascii="Times New Roman" w:hAnsi="Times New Roman" w:cs="Times New Roman"/>
      <w:sz w:val="32"/>
      <w:szCs w:val="32"/>
    </w:rPr>
  </w:style>
  <w:style w:type="character" w:customStyle="1" w:styleId="FontStyle14">
    <w:name w:val="Font Style14"/>
    <w:basedOn w:val="DefaultParagraphFont"/>
    <w:rPr>
      <w:rFonts w:ascii="Times New Roman" w:hAnsi="Times New Roman" w:cs="Times New Roman"/>
      <w:b/>
      <w:bCs/>
      <w:sz w:val="30"/>
      <w:szCs w:val="30"/>
    </w:rPr>
  </w:style>
  <w:style w:type="character" w:customStyle="1" w:styleId="4">
    <w:name w:val="Основной шрифт абзаца4"/>
  </w:style>
  <w:style w:type="character" w:customStyle="1" w:styleId="d6e2e5f2eee2eee5e2fbe4e5ebe5ede8e5e4ebffd2e5eaf1f2">
    <w:name w:val="Цd6вe2еe5тf2оeeвe2оeeеe5 вe2ыfbдe4еe5лebеe5нedиe8еe5 дe4лebяff Тd2еe5кeaсf1тf2"/>
  </w:style>
  <w:style w:type="character" w:customStyle="1" w:styleId="FontStyle39">
    <w:name w:val="Font Style39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FontStyle45">
    <w:name w:val="Font Style45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30">
    <w:name w:val="Заголовок 3 Знак"/>
    <w:basedOn w:val="DefaultParagraphFont"/>
    <w:rPr>
      <w:rFonts w:ascii="Cambria" w:eastAsia="font226" w:hAnsi="Cambria" w:cs="font226"/>
      <w:b/>
      <w:bCs/>
      <w:color w:val="4F81BD"/>
    </w:rPr>
  </w:style>
  <w:style w:type="character" w:customStyle="1" w:styleId="a8">
    <w:name w:val="Основной текст с отступом Знак"/>
    <w:rPr>
      <w:sz w:val="28"/>
    </w:rPr>
  </w:style>
  <w:style w:type="character" w:customStyle="1" w:styleId="FontStyle120">
    <w:name w:val="Font Style120"/>
    <w:basedOn w:val="DefaultParagraphFont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rPr>
      <w:rFonts w:ascii="Times New Roman" w:hAnsi="Times New Roman" w:cs="Times New Roman"/>
      <w:sz w:val="26"/>
      <w:szCs w:val="26"/>
    </w:rPr>
  </w:style>
  <w:style w:type="character" w:customStyle="1" w:styleId="a9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Pr>
      <w:b/>
      <w:bCs/>
      <w:color w:val="26282F"/>
    </w:rPr>
  </w:style>
  <w:style w:type="character" w:styleId="ab">
    <w:name w:val="Strong"/>
    <w:basedOn w:val="DefaultParagraphFont"/>
    <w:qFormat/>
    <w:rPr>
      <w:b/>
      <w:bCs/>
    </w:rPr>
  </w:style>
  <w:style w:type="character" w:customStyle="1" w:styleId="organictitlecontentspan">
    <w:name w:val="organictitlecontentspan"/>
    <w:basedOn w:val="DefaultParagraphFont"/>
  </w:style>
  <w:style w:type="character" w:customStyle="1" w:styleId="ac">
    <w:name w:val="Верхний колонтитул Знак"/>
    <w:basedOn w:val="DefaultParagraphFont"/>
  </w:style>
  <w:style w:type="character" w:customStyle="1" w:styleId="ad">
    <w:name w:val="Нижний колонтитул Знак"/>
    <w:basedOn w:val="DefaultParagraphFont"/>
  </w:style>
  <w:style w:type="character" w:customStyle="1" w:styleId="FontStyle30">
    <w:name w:val="Font Style30"/>
    <w:basedOn w:val="DefaultParagraphFont"/>
    <w:rPr>
      <w:rFonts w:ascii="Times New Roman" w:hAnsi="Times New Roman" w:cs="Times New Roman"/>
      <w:sz w:val="22"/>
      <w:szCs w:val="22"/>
    </w:rPr>
  </w:style>
  <w:style w:type="character" w:customStyle="1" w:styleId="21">
    <w:name w:val="Основной шрифт абзаца2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  <w:effect w:val="none"/>
    </w:rPr>
  </w:style>
  <w:style w:type="character" w:customStyle="1" w:styleId="ListLabel38">
    <w:name w:val="ListLabel 38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  <w:effect w:val="none"/>
    </w:rPr>
  </w:style>
  <w:style w:type="character" w:customStyle="1" w:styleId="ListLabel39">
    <w:name w:val="ListLabel 39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  <w:effect w:val="none"/>
    </w:rPr>
  </w:style>
  <w:style w:type="character" w:customStyle="1" w:styleId="ListLabel40">
    <w:name w:val="ListLabel 40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  <w:effect w:val="none"/>
    </w:rPr>
  </w:style>
  <w:style w:type="character" w:customStyle="1" w:styleId="ListLabel41">
    <w:name w:val="ListLabel 41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  <w:effect w:val="none"/>
    </w:rPr>
  </w:style>
  <w:style w:type="character" w:customStyle="1" w:styleId="ListLabel42">
    <w:name w:val="ListLabel 42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  <w:effect w:val="none"/>
    </w:rPr>
  </w:style>
  <w:style w:type="character" w:customStyle="1" w:styleId="ListLabel43">
    <w:name w:val="ListLabel 43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  <w:effect w:val="none"/>
    </w:rPr>
  </w:style>
  <w:style w:type="character" w:customStyle="1" w:styleId="ListLabel44">
    <w:name w:val="ListLabel 44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  <w:effect w:val="none"/>
    </w:rPr>
  </w:style>
  <w:style w:type="character" w:customStyle="1" w:styleId="ListLabel45">
    <w:name w:val="ListLabel 45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  <w:effect w:val="none"/>
    </w:rPr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paragraph" w:customStyle="1" w:styleId="11">
    <w:name w:val="Заголовок1"/>
    <w:basedOn w:val="a"/>
    <w:next w:val="a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Style18">
    <w:name w:val="Style18"/>
    <w:basedOn w:val="a"/>
    <w:pPr>
      <w:widowControl w:val="0"/>
      <w:suppressAutoHyphens w:val="0"/>
      <w:spacing w:line="322" w:lineRule="exact"/>
      <w:ind w:firstLine="739"/>
      <w:jc w:val="both"/>
    </w:pPr>
    <w:rPr>
      <w:rFonts w:ascii="Times New Roman" w:eastAsia="font226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pPr>
      <w:widowControl w:val="0"/>
      <w:spacing w:line="370" w:lineRule="exact"/>
      <w:ind w:firstLine="571"/>
      <w:jc w:val="both"/>
    </w:pPr>
    <w:rPr>
      <w:rFonts w:ascii="Impact" w:eastAsia="font226" w:hAnsi="Impact"/>
      <w:sz w:val="24"/>
      <w:szCs w:val="24"/>
      <w:lang w:eastAsia="ru-RU"/>
    </w:rPr>
  </w:style>
  <w:style w:type="paragraph" w:customStyle="1" w:styleId="Standard">
    <w:name w:val="Standard"/>
    <w:pPr>
      <w:widowControl w:val="0"/>
      <w:suppressAutoHyphens/>
      <w:ind w:firstLine="709"/>
      <w:textAlignment w:val="baseline"/>
    </w:pPr>
    <w:rPr>
      <w:rFonts w:eastAsia="font226" w:cs="DejaVu Sans"/>
      <w:kern w:val="2"/>
      <w:sz w:val="24"/>
      <w:szCs w:val="24"/>
      <w:lang w:eastAsia="zh-CN" w:bidi="hi-IN"/>
    </w:rPr>
  </w:style>
  <w:style w:type="paragraph" w:customStyle="1" w:styleId="Standard1">
    <w:name w:val="Standard1"/>
    <w:pPr>
      <w:widowControl w:val="0"/>
      <w:suppressAutoHyphens/>
      <w:ind w:firstLine="709"/>
      <w:textAlignment w:val="baseline"/>
    </w:pPr>
    <w:rPr>
      <w:rFonts w:eastAsia="NSimSun" w:cs="DejaVu Sans"/>
      <w:kern w:val="2"/>
      <w:sz w:val="24"/>
      <w:szCs w:val="24"/>
      <w:lang w:eastAsia="zh-CN" w:bidi="hi-IN"/>
    </w:rPr>
  </w:style>
  <w:style w:type="paragraph" w:customStyle="1" w:styleId="NormalWeb">
    <w:name w:val="Normal (Web)"/>
    <w:basedOn w:val="a"/>
    <w:pPr>
      <w:spacing w:before="280"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pPr>
      <w:suppressAutoHyphens w:val="0"/>
      <w:spacing w:before="280"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pPr>
      <w:widowControl w:val="0"/>
      <w:suppressAutoHyphens/>
      <w:ind w:firstLine="709"/>
    </w:pPr>
    <w:rPr>
      <w:rFonts w:eastAsia="Lohit Hindi"/>
      <w:color w:val="00000A"/>
      <w:sz w:val="24"/>
      <w:szCs w:val="24"/>
      <w:lang w:eastAsia="zh-CN" w:bidi="hi-IN"/>
    </w:rPr>
  </w:style>
  <w:style w:type="paragraph" w:customStyle="1" w:styleId="ConsPlusTitle">
    <w:name w:val="ConsPlusTitle"/>
    <w:pPr>
      <w:widowControl w:val="0"/>
      <w:suppressAutoHyphens/>
    </w:pPr>
    <w:rPr>
      <w:rFonts w:ascii="Arial" w:hAnsi="Arial"/>
      <w:b/>
      <w:color w:val="000000"/>
    </w:rPr>
  </w:style>
  <w:style w:type="paragraph" w:customStyle="1" w:styleId="ConsPlusNormal0">
    <w:name w:val="ConsPlusNormal"/>
    <w:pPr>
      <w:suppressAutoHyphens/>
      <w:ind w:firstLine="709"/>
    </w:pPr>
    <w:rPr>
      <w:rFonts w:eastAsia="font226"/>
      <w:sz w:val="28"/>
      <w:szCs w:val="28"/>
    </w:rPr>
  </w:style>
  <w:style w:type="paragraph" w:customStyle="1" w:styleId="FORMATTEXT">
    <w:name w:val=".FORMATTEXT"/>
    <w:pPr>
      <w:widowControl w:val="0"/>
      <w:suppressAutoHyphens/>
      <w:ind w:firstLine="709"/>
    </w:pPr>
    <w:rPr>
      <w:rFonts w:ascii="Arial" w:eastAsia="font226" w:hAnsi="Arial" w:cs="Arial"/>
    </w:rPr>
  </w:style>
  <w:style w:type="paragraph" w:customStyle="1" w:styleId="s1">
    <w:name w:val="s_1"/>
    <w:basedOn w:val="a"/>
    <w:pPr>
      <w:suppressAutoHyphens w:val="0"/>
      <w:spacing w:before="280"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pPr>
      <w:widowControl w:val="0"/>
      <w:suppressAutoHyphens w:val="0"/>
      <w:spacing w:line="482" w:lineRule="exact"/>
      <w:ind w:firstLine="706"/>
      <w:jc w:val="both"/>
    </w:pPr>
    <w:rPr>
      <w:rFonts w:ascii="Times New Roman" w:eastAsia="font226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pPr>
      <w:widowControl w:val="0"/>
      <w:suppressAutoHyphens w:val="0"/>
      <w:spacing w:line="442" w:lineRule="exact"/>
      <w:ind w:firstLine="691"/>
      <w:jc w:val="both"/>
    </w:pPr>
    <w:rPr>
      <w:rFonts w:ascii="Times New Roman" w:eastAsia="font226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pPr>
      <w:widowControl w:val="0"/>
      <w:suppressAutoHyphens w:val="0"/>
    </w:pPr>
    <w:rPr>
      <w:rFonts w:ascii="Times New Roman" w:eastAsia="font226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pPr>
      <w:spacing w:after="280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19">
    <w:name w:val="Style19"/>
    <w:basedOn w:val="a"/>
    <w:pPr>
      <w:widowControl w:val="0"/>
      <w:suppressAutoHyphens w:val="0"/>
    </w:pPr>
    <w:rPr>
      <w:rFonts w:ascii="Times New Roman" w:eastAsia="font226" w:hAnsi="Times New Roman" w:cs="Times New Roman"/>
      <w:sz w:val="24"/>
      <w:szCs w:val="24"/>
      <w:lang w:eastAsia="ru-RU"/>
    </w:rPr>
  </w:style>
  <w:style w:type="paragraph" w:customStyle="1" w:styleId="BalloonText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formattext0">
    <w:name w:val="formattext"/>
    <w:basedOn w:val="a"/>
    <w:pPr>
      <w:suppressAutoHyphens w:val="0"/>
      <w:spacing w:before="280"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аблицы (моноширинный)"/>
    <w:basedOn w:val="a"/>
    <w:next w:val="a"/>
    <w:pPr>
      <w:widowControl w:val="0"/>
      <w:suppressAutoHyphens w:val="0"/>
    </w:pPr>
    <w:rPr>
      <w:rFonts w:ascii="Courier New" w:eastAsia="font226" w:hAnsi="Courier New" w:cs="Courier New"/>
      <w:sz w:val="26"/>
      <w:szCs w:val="26"/>
      <w:lang w:eastAsia="ru-RU"/>
    </w:rPr>
  </w:style>
  <w:style w:type="paragraph" w:customStyle="1" w:styleId="af2">
    <w:name w:val="Нормальный (таблица)"/>
    <w:basedOn w:val="a"/>
    <w:next w:val="a"/>
    <w:pPr>
      <w:widowControl w:val="0"/>
      <w:suppressAutoHyphens w:val="0"/>
      <w:jc w:val="both"/>
    </w:pPr>
    <w:rPr>
      <w:rFonts w:ascii="Arial" w:eastAsia="font226" w:hAnsi="Arial" w:cs="Arial"/>
      <w:sz w:val="26"/>
      <w:szCs w:val="26"/>
      <w:lang w:eastAsia="ru-RU"/>
    </w:rPr>
  </w:style>
  <w:style w:type="paragraph" w:customStyle="1" w:styleId="af3">
    <w:name w:val="Прижатый влево"/>
    <w:basedOn w:val="a"/>
    <w:next w:val="a"/>
    <w:pPr>
      <w:widowControl w:val="0"/>
      <w:suppressAutoHyphens w:val="0"/>
    </w:pPr>
    <w:rPr>
      <w:rFonts w:ascii="Arial" w:eastAsia="font226" w:hAnsi="Arial" w:cs="Arial"/>
      <w:sz w:val="26"/>
      <w:szCs w:val="26"/>
      <w:lang w:eastAsia="ru-RU"/>
    </w:rPr>
  </w:style>
  <w:style w:type="paragraph" w:customStyle="1" w:styleId="s22">
    <w:name w:val="s_22"/>
    <w:basedOn w:val="a"/>
    <w:pPr>
      <w:suppressAutoHyphens w:val="0"/>
      <w:spacing w:before="280"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Колонтитул"/>
    <w:basedOn w:val="a"/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customStyle="1" w:styleId="Style16">
    <w:name w:val="Style16"/>
    <w:basedOn w:val="a"/>
    <w:pPr>
      <w:widowControl w:val="0"/>
      <w:suppressAutoHyphens w:val="0"/>
      <w:spacing w:line="274" w:lineRule="exact"/>
      <w:jc w:val="both"/>
    </w:pPr>
    <w:rPr>
      <w:rFonts w:ascii="Times New Roman" w:eastAsia="font226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pPr>
      <w:widowControl w:val="0"/>
      <w:suppressAutoHyphens w:val="0"/>
      <w:jc w:val="both"/>
    </w:pPr>
    <w:rPr>
      <w:rFonts w:ascii="Times New Roman" w:eastAsia="font226" w:hAnsi="Times New Roman" w:cs="Times New Roman"/>
      <w:sz w:val="24"/>
      <w:szCs w:val="24"/>
      <w:lang w:eastAsia="ru-RU"/>
    </w:rPr>
  </w:style>
  <w:style w:type="paragraph" w:customStyle="1" w:styleId="Style53">
    <w:name w:val="Style53"/>
    <w:basedOn w:val="a"/>
    <w:pPr>
      <w:widowControl w:val="0"/>
      <w:suppressAutoHyphens w:val="0"/>
      <w:spacing w:line="370" w:lineRule="exact"/>
      <w:ind w:firstLine="720"/>
    </w:pPr>
    <w:rPr>
      <w:rFonts w:ascii="Times New Roman" w:eastAsia="font226" w:hAnsi="Times New Roman" w:cs="Times New Roman"/>
      <w:sz w:val="24"/>
      <w:szCs w:val="24"/>
      <w:lang w:eastAsia="ru-RU"/>
    </w:rPr>
  </w:style>
  <w:style w:type="paragraph" w:customStyle="1" w:styleId="14">
    <w:name w:val="Обычный (веб)1"/>
    <w:basedOn w:val="13"/>
    <w:pPr>
      <w:tabs>
        <w:tab w:val="left" w:pos="708"/>
      </w:tabs>
      <w:spacing w:before="100" w:after="119" w:line="100" w:lineRule="atLeast"/>
      <w:ind w:firstLine="0"/>
      <w:textAlignment w:val="baseline"/>
    </w:pPr>
    <w:rPr>
      <w:rFonts w:eastAsia="DejaVu Sans" w:cs="Tahoma"/>
      <w:lang w:eastAsia="ru-RU" w:bidi="ar-SA"/>
    </w:rPr>
  </w:style>
  <w:style w:type="paragraph" w:customStyle="1" w:styleId="af7">
    <w:name w:val="Верхний колонтитул слева"/>
    <w:basedOn w:val="af5"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10164504/3" TargetMode="External"/><Relationship Id="rId18" Type="http://schemas.openxmlformats.org/officeDocument/2006/relationships/hyperlink" Target="https://internet.garant.ru/document/redirect/12184522/21" TargetMode="External"/><Relationship Id="rId26" Type="http://schemas.openxmlformats.org/officeDocument/2006/relationships/hyperlink" Target="https://internet.garant.ru/document/redirect/12177515/70617" TargetMode="External"/><Relationship Id="rId39" Type="http://schemas.openxmlformats.org/officeDocument/2006/relationships/hyperlink" Target="https://internet.garant.ru/document/redirect/70220262/0" TargetMode="External"/><Relationship Id="rId21" Type="http://schemas.openxmlformats.org/officeDocument/2006/relationships/hyperlink" Target="https://internet.garant.ru/document/redirect/12177515/21102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hyperlink" Target="https://internet.garant.ru/document/redirect/12177515/21102" TargetMode="External"/><Relationship Id="rId47" Type="http://schemas.openxmlformats.org/officeDocument/2006/relationships/hyperlink" Target="https://internet.garant.ru/document/redirect/12177515/70617" TargetMode="External"/><Relationship Id="rId50" Type="http://schemas.openxmlformats.org/officeDocument/2006/relationships/hyperlink" Target="https://internet.garant.ru/" TargetMode="External"/><Relationship Id="rId55" Type="http://schemas.openxmlformats.org/officeDocument/2006/relationships/hyperlink" Target="https://internet.garant.ru/" TargetMode="External"/><Relationship Id="rId63" Type="http://schemas.openxmlformats.org/officeDocument/2006/relationships/hyperlink" Target="https://internet.garant.ru/document/redirect/12177515/7069" TargetMode="External"/><Relationship Id="rId68" Type="http://schemas.openxmlformats.org/officeDocument/2006/relationships/hyperlink" Target="https://internet.garant.ru/" TargetMode="External"/><Relationship Id="rId76" Type="http://schemas.openxmlformats.org/officeDocument/2006/relationships/hyperlink" Target="https://internet.garant.ru/document/redirect/70220262/0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udact.ru/law/prikaz-mintruda-rossii-ot-07082023-n-644n/administrativnyi-reglament-predostavleniia-ministerstvom-truda/prilozhenie-n-1/tablitsa-n-1/" TargetMode="External"/><Relationship Id="rId29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document/redirect/12184522/21" TargetMode="External"/><Relationship Id="rId24" Type="http://schemas.openxmlformats.org/officeDocument/2006/relationships/hyperlink" Target="https://internet.garant.ru/document/redirect/12177515/7067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document/redirect/12177515/0" TargetMode="External"/><Relationship Id="rId40" Type="http://schemas.openxmlformats.org/officeDocument/2006/relationships/hyperlink" Target="https://internet.garant.ru/document/redirect/70220262/0" TargetMode="External"/><Relationship Id="rId45" Type="http://schemas.openxmlformats.org/officeDocument/2006/relationships/hyperlink" Target="https://internet.garant.ru/document/redirect/12177515/7067" TargetMode="External"/><Relationship Id="rId53" Type="http://schemas.openxmlformats.org/officeDocument/2006/relationships/hyperlink" Target="https://internet.garant.ru/" TargetMode="External"/><Relationship Id="rId58" Type="http://schemas.openxmlformats.org/officeDocument/2006/relationships/hyperlink" Target="https://internet.garant.ru/document/redirect/12184522/21" TargetMode="External"/><Relationship Id="rId66" Type="http://schemas.openxmlformats.org/officeDocument/2006/relationships/hyperlink" Target="https://internet.garant.ru/document/redirect/12177515/1510" TargetMode="External"/><Relationship Id="rId74" Type="http://schemas.openxmlformats.org/officeDocument/2006/relationships/hyperlink" Target="http://mobileonline.garant.ru/" TargetMode="External"/><Relationship Id="rId79" Type="http://schemas.openxmlformats.org/officeDocument/2006/relationships/header" Target="header2.xml"/><Relationship Id="rId5" Type="http://schemas.openxmlformats.org/officeDocument/2006/relationships/footnotes" Target="footnotes.xml"/><Relationship Id="rId61" Type="http://schemas.openxmlformats.org/officeDocument/2006/relationships/hyperlink" Target="https://internet.garant.ru/document/redirect/12177515/7061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sudact.ru/law/prikaz-mintruda-rossii-ot-07082023-n-644n/administrativnyi-reglament-predostavleniia-ministerstvom-truda/iii/" TargetMode="External"/><Relationship Id="rId19" Type="http://schemas.openxmlformats.org/officeDocument/2006/relationships/hyperlink" Target="https://internet.garant.ru/document/redirect/12184522/21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yperlink" Target="https://internet.garant.ru/document/redirect/12177515/7061" TargetMode="External"/><Relationship Id="rId52" Type="http://schemas.openxmlformats.org/officeDocument/2006/relationships/hyperlink" Target="https://internet.garant.ru/" TargetMode="External"/><Relationship Id="rId60" Type="http://schemas.openxmlformats.org/officeDocument/2006/relationships/hyperlink" Target="https://internet.garant.ru/document/redirect/990941/2770" TargetMode="External"/><Relationship Id="rId65" Type="http://schemas.openxmlformats.org/officeDocument/2006/relationships/hyperlink" Target="https://internet.garant.ru/document/redirect/12177515/70618" TargetMode="External"/><Relationship Id="rId73" Type="http://schemas.openxmlformats.org/officeDocument/2006/relationships/hyperlink" Target="http://mobileonline.garant.ru/" TargetMode="External"/><Relationship Id="rId78" Type="http://schemas.openxmlformats.org/officeDocument/2006/relationships/header" Target="header1.xm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udact.ru/law/prikaz-mintruda-rossii-ot-07082023-n-644n/administrativnyi-reglament-predostavleniia-ministerstvom-truda/prilozhenie-n-1/tablitsa-n-1/" TargetMode="External"/><Relationship Id="rId14" Type="http://schemas.openxmlformats.org/officeDocument/2006/relationships/hyperlink" Target="http://gosuslugi.ru/" TargetMode="External"/><Relationship Id="rId22" Type="http://schemas.openxmlformats.org/officeDocument/2006/relationships/hyperlink" Target="https://internet.garant.ru/document/redirect/990941/2770" TargetMode="External"/><Relationship Id="rId27" Type="http://schemas.openxmlformats.org/officeDocument/2006/relationships/hyperlink" Target="https://internet.garant.ru/document/redirect/12177515/70618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://mobileonline.garant.ru/" TargetMode="External"/><Relationship Id="rId43" Type="http://schemas.openxmlformats.org/officeDocument/2006/relationships/hyperlink" Target="https://internet.garant.ru/document/redirect/990941/2770" TargetMode="External"/><Relationship Id="rId48" Type="http://schemas.openxmlformats.org/officeDocument/2006/relationships/hyperlink" Target="https://internet.garant.ru/document/redirect/12177515/70618" TargetMode="External"/><Relationship Id="rId56" Type="http://schemas.openxmlformats.org/officeDocument/2006/relationships/hyperlink" Target="http://mobileonline.garant.ru/" TargetMode="External"/><Relationship Id="rId64" Type="http://schemas.openxmlformats.org/officeDocument/2006/relationships/hyperlink" Target="https://internet.garant.ru/document/redirect/12177515/70617" TargetMode="External"/><Relationship Id="rId69" Type="http://schemas.openxmlformats.org/officeDocument/2006/relationships/hyperlink" Target="https://internet.garant.ru/" TargetMode="External"/><Relationship Id="rId77" Type="http://schemas.openxmlformats.org/officeDocument/2006/relationships/hyperlink" Target="https://internet.garant.ru/document/redirect/70220262/0" TargetMode="External"/><Relationship Id="rId8" Type="http://schemas.openxmlformats.org/officeDocument/2006/relationships/hyperlink" Target="https://sudact.ru/law/prikaz-mintruda-rossii-ot-07082023-n-644n/administrativnyi-reglament-predostavleniia-ministerstvom-truda/prilozhenie-n-1/tablitsa-n-2/" TargetMode="External"/><Relationship Id="rId51" Type="http://schemas.openxmlformats.org/officeDocument/2006/relationships/hyperlink" Target="https://internet.garant.ru/" TargetMode="External"/><Relationship Id="rId72" Type="http://schemas.openxmlformats.org/officeDocument/2006/relationships/hyperlink" Target="https://internet.garant.ru/" TargetMode="External"/><Relationship Id="rId80" Type="http://schemas.openxmlformats.org/officeDocument/2006/relationships/header" Target="header3.xml"/><Relationship Id="rId3" Type="http://schemas.openxmlformats.org/officeDocument/2006/relationships/settings" Target="settings.xml"/><Relationship Id="rId12" Type="http://schemas.openxmlformats.org/officeDocument/2006/relationships/hyperlink" Target="http://www.gosuslugi.ru/" TargetMode="External"/><Relationship Id="rId17" Type="http://schemas.openxmlformats.org/officeDocument/2006/relationships/hyperlink" Target="https://internet.garant.ru/document/redirect/12184522/21" TargetMode="External"/><Relationship Id="rId25" Type="http://schemas.openxmlformats.org/officeDocument/2006/relationships/hyperlink" Target="https://internet.garant.ru/document/redirect/12177515/7069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document/redirect/70220262/1009" TargetMode="External"/><Relationship Id="rId46" Type="http://schemas.openxmlformats.org/officeDocument/2006/relationships/hyperlink" Target="https://internet.garant.ru/document/redirect/12177515/7069" TargetMode="External"/><Relationship Id="rId59" Type="http://schemas.openxmlformats.org/officeDocument/2006/relationships/hyperlink" Target="https://internet.garant.ru/document/redirect/12177515/21102" TargetMode="External"/><Relationship Id="rId67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document/redirect/12184522/21" TargetMode="External"/><Relationship Id="rId41" Type="http://schemas.openxmlformats.org/officeDocument/2006/relationships/hyperlink" Target="https://internet.garant.ru/document/redirect/12184522/21" TargetMode="External"/><Relationship Id="rId54" Type="http://schemas.openxmlformats.org/officeDocument/2006/relationships/hyperlink" Target="https://internet.garant.ru/" TargetMode="External"/><Relationship Id="rId62" Type="http://schemas.openxmlformats.org/officeDocument/2006/relationships/hyperlink" Target="https://internet.garant.ru/document/redirect/12177515/7067" TargetMode="External"/><Relationship Id="rId70" Type="http://schemas.openxmlformats.org/officeDocument/2006/relationships/hyperlink" Target="https://internet.garant.ru/" TargetMode="External"/><Relationship Id="rId75" Type="http://schemas.openxmlformats.org/officeDocument/2006/relationships/hyperlink" Target="https://internet.garant.ru/document/redirect/70220262/100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gosuslugi.ru/" TargetMode="External"/><Relationship Id="rId23" Type="http://schemas.openxmlformats.org/officeDocument/2006/relationships/hyperlink" Target="https://internet.garant.ru/document/redirect/12177515/7061" TargetMode="External"/><Relationship Id="rId28" Type="http://schemas.openxmlformats.org/officeDocument/2006/relationships/hyperlink" Target="https://internet.garant.ru/document/redirect/12177515/1510" TargetMode="External"/><Relationship Id="rId36" Type="http://schemas.openxmlformats.org/officeDocument/2006/relationships/hyperlink" Target="http://mobileonline.garant.ru/" TargetMode="External"/><Relationship Id="rId49" Type="http://schemas.openxmlformats.org/officeDocument/2006/relationships/hyperlink" Target="https://internet.garant.ru/document/redirect/12177515/1510" TargetMode="External"/><Relationship Id="rId57" Type="http://schemas.openxmlformats.org/officeDocument/2006/relationships/hyperlink" Target="http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21741</Words>
  <Characters>123925</Characters>
  <Application>Microsoft Office Word</Application>
  <DocSecurity>0</DocSecurity>
  <Lines>1032</Lines>
  <Paragraphs>290</Paragraphs>
  <ScaleCrop>false</ScaleCrop>
  <Company>SPecialiST RePack</Company>
  <LinksUpToDate>false</LinksUpToDate>
  <CharactersWithSpaces>145376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2024-10-22T04:00:00Z</cp:lastPrinted>
  <dcterms:created xsi:type="dcterms:W3CDTF">2025-07-07T11:50:00Z</dcterms:created>
  <dcterms:modified xsi:type="dcterms:W3CDTF">2025-07-07T11:50:00Z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