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54C97" w:rsidRDefault="00654C97" w:rsidP="00654C97">
      <w:pPr>
        <w:jc w:val="center"/>
      </w:pPr>
      <w:r>
        <w:rPr>
          <w:noProof/>
          <w:lang w:eastAsia="ru-RU" w:bidi="ar-SA"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C97" w:rsidRDefault="00654C97" w:rsidP="00654C97">
      <w:pPr>
        <w:pStyle w:val="Heading2"/>
        <w:jc w:val="center"/>
      </w:pPr>
      <w:r>
        <w:rPr>
          <w:rFonts w:ascii="Times New Roman" w:hAnsi="Times New Roman"/>
          <w:i w:val="0"/>
          <w:iCs w:val="0"/>
          <w:color w:val="1B1B1B"/>
        </w:rPr>
        <w:t>АДМИНИСТРАЦИЯ  МУНИЦИПАЛЬНОГО  ОБРАЗОВАНИЯ</w:t>
      </w:r>
    </w:p>
    <w:p w:rsidR="00654C97" w:rsidRDefault="00654C97" w:rsidP="00654C97">
      <w:pPr>
        <w:pStyle w:val="Heading2"/>
        <w:spacing w:line="360" w:lineRule="auto"/>
        <w:jc w:val="center"/>
        <w:rPr>
          <w:rFonts w:ascii="Times New Roman" w:hAnsi="Times New Roman"/>
          <w:i w:val="0"/>
          <w:iCs w:val="0"/>
          <w:color w:val="1B1B1B"/>
        </w:rPr>
      </w:pPr>
      <w:r>
        <w:rPr>
          <w:rFonts w:ascii="Times New Roman" w:hAnsi="Times New Roman"/>
          <w:i w:val="0"/>
          <w:iCs w:val="0"/>
          <w:color w:val="1B1B1B"/>
        </w:rPr>
        <w:t>КОРЕНОВСКИЙ  РАЙОН</w:t>
      </w:r>
    </w:p>
    <w:p w:rsidR="00654C97" w:rsidRDefault="00654C97" w:rsidP="00654C97">
      <w:pPr>
        <w:pStyle w:val="Heading1"/>
        <w:spacing w:line="360" w:lineRule="auto"/>
        <w:rPr>
          <w:color w:val="1B1B1B"/>
          <w:sz w:val="36"/>
        </w:rPr>
      </w:pPr>
      <w:r>
        <w:rPr>
          <w:color w:val="1B1B1B"/>
          <w:sz w:val="36"/>
        </w:rPr>
        <w:t>ПОСТАНОВЛЕНИЕ</w:t>
      </w:r>
    </w:p>
    <w:p w:rsidR="00654C97" w:rsidRDefault="00654C97" w:rsidP="00654C97">
      <w:pPr>
        <w:spacing w:line="360" w:lineRule="auto"/>
      </w:pPr>
      <w:r>
        <w:rPr>
          <w:b/>
        </w:rPr>
        <w:t xml:space="preserve">от </w:t>
      </w:r>
      <w:r>
        <w:rPr>
          <w:b/>
          <w:lang w:val="en-US"/>
        </w:rPr>
        <w:t>30.</w:t>
      </w:r>
      <w:r>
        <w:rPr>
          <w:b/>
        </w:rPr>
        <w:t>01.2024</w:t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            № </w:t>
      </w:r>
      <w:r>
        <w:rPr>
          <w:b/>
          <w:lang w:val="en-US"/>
        </w:rPr>
        <w:t>107</w:t>
      </w:r>
    </w:p>
    <w:p w:rsidR="00654C97" w:rsidRDefault="00654C97" w:rsidP="00654C97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>г.  Кореновск</w:t>
      </w:r>
    </w:p>
    <w:p w:rsidR="00AD3B7E" w:rsidRDefault="00AD3B7E">
      <w:pPr>
        <w:jc w:val="center"/>
        <w:rPr>
          <w:b/>
          <w:bCs/>
          <w:sz w:val="28"/>
          <w:szCs w:val="28"/>
        </w:rPr>
      </w:pPr>
    </w:p>
    <w:p w:rsidR="00AD3B7E" w:rsidRDefault="00AD3B7E">
      <w:pPr>
        <w:jc w:val="center"/>
        <w:rPr>
          <w:b/>
          <w:bCs/>
          <w:sz w:val="28"/>
          <w:szCs w:val="28"/>
        </w:rPr>
      </w:pPr>
    </w:p>
    <w:p w:rsidR="00AD3B7E" w:rsidRPr="00F82557" w:rsidRDefault="00F82557">
      <w:pPr>
        <w:jc w:val="center"/>
        <w:rPr>
          <w:b/>
          <w:bCs/>
          <w:sz w:val="28"/>
          <w:szCs w:val="28"/>
        </w:rPr>
      </w:pPr>
      <w:r w:rsidRPr="00F82557">
        <w:rPr>
          <w:rFonts w:cs="Times New Roman"/>
          <w:b/>
          <w:sz w:val="28"/>
          <w:szCs w:val="28"/>
        </w:rPr>
        <w:t xml:space="preserve">О внесении изменения в постановление администрации муниципального образования Кореновский район от 30 октября 2023 года № 1907                     </w:t>
      </w:r>
      <w:r w:rsidRPr="00F82557">
        <w:rPr>
          <w:b/>
          <w:bCs/>
          <w:sz w:val="28"/>
          <w:szCs w:val="28"/>
        </w:rPr>
        <w:t xml:space="preserve"> «Об утверждении муниципальной программы  «Развитие физической культуры и спорта в муниципальном образовании Кореновский район </w:t>
      </w:r>
      <w:r w:rsidR="0074136E">
        <w:rPr>
          <w:b/>
          <w:bCs/>
          <w:sz w:val="28"/>
          <w:szCs w:val="28"/>
        </w:rPr>
        <w:t xml:space="preserve">      </w:t>
      </w:r>
      <w:r w:rsidRPr="00F82557">
        <w:rPr>
          <w:b/>
          <w:bCs/>
          <w:sz w:val="28"/>
          <w:szCs w:val="28"/>
        </w:rPr>
        <w:t>на 2024-2028 годы»</w:t>
      </w:r>
    </w:p>
    <w:p w:rsidR="0090272B" w:rsidRDefault="0090272B">
      <w:pPr>
        <w:jc w:val="center"/>
        <w:rPr>
          <w:b/>
          <w:bCs/>
          <w:sz w:val="28"/>
          <w:szCs w:val="28"/>
        </w:rPr>
      </w:pPr>
    </w:p>
    <w:p w:rsidR="0090272B" w:rsidRDefault="0090272B">
      <w:pPr>
        <w:jc w:val="center"/>
        <w:rPr>
          <w:b/>
          <w:bCs/>
          <w:sz w:val="28"/>
          <w:szCs w:val="28"/>
        </w:rPr>
      </w:pPr>
    </w:p>
    <w:p w:rsidR="00D82A70" w:rsidRPr="00C56D7B" w:rsidRDefault="00D82A70" w:rsidP="00D82A70">
      <w:pPr>
        <w:pStyle w:val="Textbody"/>
        <w:spacing w:after="0"/>
        <w:ind w:firstLine="735"/>
        <w:jc w:val="both"/>
        <w:rPr>
          <w:rFonts w:cs="Times New Roman"/>
          <w:sz w:val="28"/>
          <w:szCs w:val="28"/>
        </w:rPr>
      </w:pPr>
      <w:r w:rsidRPr="00C56D7B">
        <w:rPr>
          <w:rFonts w:cs="Times New Roman"/>
          <w:sz w:val="28"/>
          <w:szCs w:val="28"/>
        </w:rPr>
        <w:t xml:space="preserve">В целях развития </w:t>
      </w:r>
      <w:r>
        <w:rPr>
          <w:rFonts w:cs="Times New Roman"/>
          <w:sz w:val="28"/>
          <w:szCs w:val="28"/>
        </w:rPr>
        <w:t xml:space="preserve">физической культуры и </w:t>
      </w:r>
      <w:r w:rsidRPr="00C56D7B">
        <w:rPr>
          <w:rFonts w:cs="Times New Roman"/>
          <w:sz w:val="28"/>
          <w:szCs w:val="28"/>
        </w:rPr>
        <w:t>спорта в муниципальном образовании Кореновский район</w:t>
      </w:r>
      <w:r>
        <w:rPr>
          <w:rFonts w:cs="Times New Roman"/>
          <w:sz w:val="28"/>
          <w:szCs w:val="28"/>
        </w:rPr>
        <w:t>,</w:t>
      </w:r>
      <w:r w:rsidRPr="00C56D7B">
        <w:rPr>
          <w:rFonts w:cs="Times New Roman"/>
          <w:sz w:val="28"/>
          <w:szCs w:val="28"/>
        </w:rPr>
        <w:t xml:space="preserve"> на о</w:t>
      </w:r>
      <w:r>
        <w:rPr>
          <w:rFonts w:cs="Times New Roman"/>
          <w:sz w:val="28"/>
          <w:szCs w:val="28"/>
        </w:rPr>
        <w:t>сновании Федерального закона от 04 </w:t>
      </w:r>
      <w:r w:rsidRPr="00C56D7B">
        <w:rPr>
          <w:rFonts w:cs="Times New Roman"/>
          <w:sz w:val="28"/>
          <w:szCs w:val="28"/>
        </w:rPr>
        <w:t>декабря 2007 года № 329-ФЗ «О</w:t>
      </w:r>
      <w:r>
        <w:rPr>
          <w:rFonts w:cs="Times New Roman"/>
          <w:sz w:val="28"/>
          <w:szCs w:val="28"/>
        </w:rPr>
        <w:t xml:space="preserve"> физической культуре и спорте в </w:t>
      </w:r>
      <w:r w:rsidRPr="00C56D7B">
        <w:rPr>
          <w:rFonts w:cs="Times New Roman"/>
          <w:sz w:val="28"/>
          <w:szCs w:val="28"/>
        </w:rPr>
        <w:t>Российской Федерации»</w:t>
      </w:r>
      <w:r>
        <w:rPr>
          <w:rFonts w:cs="Times New Roman"/>
          <w:sz w:val="28"/>
          <w:szCs w:val="28"/>
        </w:rPr>
        <w:t>, Федерального</w:t>
      </w:r>
      <w:r w:rsidRPr="00C56D7B">
        <w:rPr>
          <w:rFonts w:cs="Times New Roman"/>
          <w:sz w:val="28"/>
          <w:szCs w:val="28"/>
        </w:rPr>
        <w:t xml:space="preserve"> закон</w:t>
      </w:r>
      <w:r>
        <w:rPr>
          <w:rFonts w:cs="Times New Roman"/>
          <w:sz w:val="28"/>
          <w:szCs w:val="28"/>
        </w:rPr>
        <w:t>а</w:t>
      </w:r>
      <w:r w:rsidRPr="00C56D7B">
        <w:rPr>
          <w:rFonts w:cs="Times New Roman"/>
          <w:sz w:val="28"/>
          <w:szCs w:val="28"/>
        </w:rPr>
        <w:t xml:space="preserve"> от </w:t>
      </w:r>
      <w:r>
        <w:rPr>
          <w:rFonts w:cs="Times New Roman"/>
          <w:sz w:val="28"/>
          <w:szCs w:val="28"/>
        </w:rPr>
        <w:t>06 октября 2003 года     № </w:t>
      </w:r>
      <w:r w:rsidRPr="00C56D7B">
        <w:rPr>
          <w:rFonts w:cs="Times New Roman"/>
          <w:sz w:val="28"/>
          <w:szCs w:val="28"/>
        </w:rPr>
        <w:t>131-ФЗ «Об общих принципах органи</w:t>
      </w:r>
      <w:r>
        <w:rPr>
          <w:rFonts w:cs="Times New Roman"/>
          <w:sz w:val="28"/>
          <w:szCs w:val="28"/>
        </w:rPr>
        <w:t>зации местного самоуправления в </w:t>
      </w:r>
      <w:r w:rsidRPr="00C56D7B">
        <w:rPr>
          <w:rFonts w:cs="Times New Roman"/>
          <w:sz w:val="28"/>
          <w:szCs w:val="28"/>
        </w:rPr>
        <w:t>Российской Федерации»</w:t>
      </w:r>
      <w:r>
        <w:rPr>
          <w:rFonts w:cs="Times New Roman"/>
          <w:sz w:val="28"/>
          <w:szCs w:val="28"/>
        </w:rPr>
        <w:t xml:space="preserve">, федерального проекта «Спорт – норма жизни» в рамках национального проекта «Демография», разработанного во исполнение </w:t>
      </w:r>
      <w:r w:rsidRPr="00843AB7">
        <w:rPr>
          <w:rFonts w:cs="Times New Roman"/>
          <w:sz w:val="28"/>
          <w:szCs w:val="28"/>
        </w:rPr>
        <w:t>Указ</w:t>
      </w:r>
      <w:r>
        <w:rPr>
          <w:rFonts w:cs="Times New Roman"/>
          <w:sz w:val="28"/>
          <w:szCs w:val="28"/>
        </w:rPr>
        <w:t xml:space="preserve">а </w:t>
      </w:r>
      <w:r w:rsidRPr="00843AB7">
        <w:rPr>
          <w:rFonts w:cs="Times New Roman"/>
          <w:sz w:val="28"/>
          <w:szCs w:val="28"/>
        </w:rPr>
        <w:t xml:space="preserve">Президента Российской Федерации от </w:t>
      </w:r>
      <w:r>
        <w:rPr>
          <w:rFonts w:cs="Times New Roman"/>
          <w:sz w:val="28"/>
          <w:szCs w:val="28"/>
        </w:rPr>
        <w:t>07 мая 2018 года № 204 «О </w:t>
      </w:r>
      <w:r w:rsidRPr="00843AB7">
        <w:rPr>
          <w:rFonts w:cs="Times New Roman"/>
          <w:sz w:val="28"/>
          <w:szCs w:val="28"/>
        </w:rPr>
        <w:t>национальных целях и стратегических задачах развития Российской Федерации на период до 2024 года»</w:t>
      </w:r>
      <w:r>
        <w:rPr>
          <w:rFonts w:cs="Times New Roman"/>
          <w:sz w:val="28"/>
          <w:szCs w:val="28"/>
        </w:rPr>
        <w:t xml:space="preserve">, закона Краснодарского края от 10 мая </w:t>
      </w:r>
      <w:r w:rsidR="009322BC"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 xml:space="preserve">2011 года № 2223-КЗ «О физической культуре и спорте в Краснодарском крае» </w:t>
      </w:r>
      <w:r w:rsidRPr="00C56D7B">
        <w:rPr>
          <w:rFonts w:cs="Times New Roman"/>
          <w:sz w:val="28"/>
          <w:szCs w:val="28"/>
        </w:rPr>
        <w:t xml:space="preserve">и постановления администрации муниципального образования Кореновский район от </w:t>
      </w:r>
      <w:r w:rsidR="006D1C81">
        <w:rPr>
          <w:rFonts w:cs="Times New Roman"/>
          <w:sz w:val="28"/>
          <w:szCs w:val="28"/>
        </w:rPr>
        <w:t xml:space="preserve">02 ноября </w:t>
      </w:r>
      <w:r w:rsidR="006D1C81" w:rsidRPr="006D1C81">
        <w:rPr>
          <w:rFonts w:cs="Times New Roman"/>
          <w:sz w:val="28"/>
          <w:szCs w:val="28"/>
        </w:rPr>
        <w:t xml:space="preserve">2023 </w:t>
      </w:r>
      <w:r w:rsidRPr="006D1C81">
        <w:rPr>
          <w:rFonts w:cs="Times New Roman"/>
          <w:sz w:val="28"/>
          <w:szCs w:val="28"/>
        </w:rPr>
        <w:t xml:space="preserve"> года № 1</w:t>
      </w:r>
      <w:r w:rsidR="006D1C81" w:rsidRPr="006D1C81">
        <w:rPr>
          <w:rFonts w:cs="Times New Roman"/>
          <w:sz w:val="28"/>
          <w:szCs w:val="28"/>
        </w:rPr>
        <w:t>921</w:t>
      </w:r>
      <w:r w:rsidRPr="006D1C81">
        <w:rPr>
          <w:rFonts w:cs="Times New Roman"/>
          <w:sz w:val="28"/>
          <w:szCs w:val="28"/>
        </w:rPr>
        <w:t xml:space="preserve"> «Об утверждении</w:t>
      </w:r>
      <w:r w:rsidRPr="00C56D7B">
        <w:rPr>
          <w:rFonts w:cs="Times New Roman"/>
          <w:sz w:val="28"/>
          <w:szCs w:val="28"/>
        </w:rPr>
        <w:t xml:space="preserve"> П</w:t>
      </w:r>
      <w:r w:rsidR="00AF7E1C">
        <w:rPr>
          <w:rFonts w:cs="Times New Roman"/>
          <w:sz w:val="28"/>
          <w:szCs w:val="28"/>
        </w:rPr>
        <w:t xml:space="preserve">орядка </w:t>
      </w:r>
      <w:r w:rsidR="006D1C81">
        <w:rPr>
          <w:rFonts w:cs="Times New Roman"/>
          <w:sz w:val="28"/>
          <w:szCs w:val="28"/>
        </w:rPr>
        <w:t>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 w:rsidRPr="00C56D7B">
        <w:rPr>
          <w:rFonts w:cs="Times New Roman"/>
          <w:sz w:val="28"/>
          <w:szCs w:val="28"/>
        </w:rPr>
        <w:t xml:space="preserve">, администрация муниципального образования Кореновский район </w:t>
      </w:r>
      <w:r>
        <w:rPr>
          <w:rFonts w:cs="Times New Roman"/>
          <w:sz w:val="28"/>
          <w:szCs w:val="28"/>
        </w:rPr>
        <w:t xml:space="preserve"> </w:t>
      </w:r>
      <w:r w:rsidRPr="00C56D7B">
        <w:rPr>
          <w:rStyle w:val="3pt"/>
          <w:rFonts w:eastAsia="WenQuanYi Micro Hei"/>
          <w:sz w:val="28"/>
          <w:szCs w:val="28"/>
        </w:rPr>
        <w:t>постановляет:</w:t>
      </w:r>
    </w:p>
    <w:p w:rsidR="00F406A7" w:rsidRPr="00F406A7" w:rsidRDefault="00D82A70" w:rsidP="0090272B">
      <w:pPr>
        <w:ind w:firstLine="706"/>
        <w:jc w:val="both"/>
      </w:pPr>
      <w:r>
        <w:rPr>
          <w:rFonts w:cs="Times New Roman"/>
          <w:sz w:val="28"/>
          <w:szCs w:val="28"/>
        </w:rPr>
        <w:t>1. </w:t>
      </w:r>
      <w:r w:rsidRPr="00C56D7B">
        <w:rPr>
          <w:rFonts w:cs="Times New Roman"/>
          <w:sz w:val="28"/>
          <w:szCs w:val="28"/>
        </w:rPr>
        <w:t>Внести изменения в постановление администрации муниципального обр</w:t>
      </w:r>
      <w:r>
        <w:rPr>
          <w:rFonts w:cs="Times New Roman"/>
          <w:sz w:val="28"/>
          <w:szCs w:val="28"/>
        </w:rPr>
        <w:t xml:space="preserve">азования Кореновский </w:t>
      </w:r>
      <w:r w:rsidRPr="00D83A37">
        <w:rPr>
          <w:rFonts w:cs="Times New Roman"/>
          <w:sz w:val="28"/>
          <w:szCs w:val="28"/>
        </w:rPr>
        <w:t xml:space="preserve">район от </w:t>
      </w:r>
      <w:r w:rsidRPr="00E17A80">
        <w:rPr>
          <w:rFonts w:cs="Times New Roman"/>
          <w:sz w:val="28"/>
          <w:szCs w:val="28"/>
        </w:rPr>
        <w:t>3</w:t>
      </w:r>
      <w:r w:rsidR="00F406A7">
        <w:rPr>
          <w:rFonts w:cs="Times New Roman"/>
          <w:sz w:val="28"/>
          <w:szCs w:val="28"/>
        </w:rPr>
        <w:t>0 октября</w:t>
      </w:r>
      <w:r w:rsidRPr="00E17A80">
        <w:rPr>
          <w:rFonts w:cs="Times New Roman"/>
          <w:sz w:val="28"/>
          <w:szCs w:val="28"/>
        </w:rPr>
        <w:t xml:space="preserve"> 202</w:t>
      </w:r>
      <w:r w:rsidR="00F406A7">
        <w:rPr>
          <w:rFonts w:cs="Times New Roman"/>
          <w:sz w:val="28"/>
          <w:szCs w:val="28"/>
        </w:rPr>
        <w:t>3</w:t>
      </w:r>
      <w:r w:rsidRPr="00E17A80">
        <w:rPr>
          <w:rFonts w:cs="Times New Roman"/>
          <w:sz w:val="28"/>
          <w:szCs w:val="28"/>
        </w:rPr>
        <w:t xml:space="preserve"> года № 1</w:t>
      </w:r>
      <w:r w:rsidR="00F406A7">
        <w:rPr>
          <w:rFonts w:cs="Times New Roman"/>
          <w:sz w:val="28"/>
          <w:szCs w:val="28"/>
        </w:rPr>
        <w:t>90</w:t>
      </w:r>
      <w:r w:rsidRPr="00E17A80">
        <w:rPr>
          <w:rFonts w:cs="Times New Roman"/>
          <w:sz w:val="28"/>
          <w:szCs w:val="28"/>
        </w:rPr>
        <w:t>7</w:t>
      </w:r>
      <w:r w:rsidR="00F82557">
        <w:rPr>
          <w:rFonts w:cs="Times New Roman"/>
          <w:sz w:val="28"/>
          <w:szCs w:val="28"/>
        </w:rPr>
        <w:t xml:space="preserve">                     </w:t>
      </w:r>
      <w:r w:rsidR="00F406A7" w:rsidRPr="00F406A7">
        <w:rPr>
          <w:b/>
          <w:bCs/>
          <w:sz w:val="28"/>
          <w:szCs w:val="28"/>
        </w:rPr>
        <w:t xml:space="preserve"> </w:t>
      </w:r>
      <w:r w:rsidR="00F406A7">
        <w:rPr>
          <w:b/>
          <w:bCs/>
          <w:sz w:val="28"/>
          <w:szCs w:val="28"/>
        </w:rPr>
        <w:t>«</w:t>
      </w:r>
      <w:r w:rsidR="00F406A7" w:rsidRPr="00F406A7">
        <w:rPr>
          <w:bCs/>
          <w:sz w:val="28"/>
          <w:szCs w:val="28"/>
        </w:rPr>
        <w:t xml:space="preserve">Об утверждении муниципальной программы </w:t>
      </w:r>
      <w:r w:rsidR="00F406A7">
        <w:rPr>
          <w:bCs/>
          <w:sz w:val="28"/>
          <w:szCs w:val="28"/>
        </w:rPr>
        <w:t xml:space="preserve"> </w:t>
      </w:r>
      <w:r w:rsidR="00F406A7" w:rsidRPr="00F406A7">
        <w:rPr>
          <w:bCs/>
          <w:sz w:val="28"/>
          <w:szCs w:val="28"/>
        </w:rPr>
        <w:t>«Развитие физической культуры и спорта в муниципальном образовании Кореновский район на 2024-2028 годы»</w:t>
      </w:r>
      <w:r w:rsidR="00F406A7">
        <w:rPr>
          <w:bCs/>
          <w:sz w:val="28"/>
          <w:szCs w:val="28"/>
        </w:rPr>
        <w:t>, изложив приложение в новой редакции.</w:t>
      </w:r>
    </w:p>
    <w:p w:rsidR="00AD3B7E" w:rsidRDefault="0074136E" w:rsidP="0090272B">
      <w:pPr>
        <w:spacing w:line="100" w:lineRule="atLeast"/>
        <w:ind w:firstLine="706"/>
        <w:jc w:val="both"/>
      </w:pPr>
      <w:r>
        <w:rPr>
          <w:rStyle w:val="13"/>
          <w:rFonts w:eastAsia="Times New Roman" w:cs="Times New Roman"/>
          <w:color w:val="000000"/>
          <w:spacing w:val="-2"/>
          <w:sz w:val="28"/>
          <w:szCs w:val="28"/>
        </w:rPr>
        <w:t>2</w:t>
      </w:r>
      <w:r w:rsidR="00AD3B7E">
        <w:rPr>
          <w:rStyle w:val="13"/>
          <w:rFonts w:eastAsia="Times New Roman" w:cs="Times New Roman"/>
          <w:color w:val="000000"/>
          <w:spacing w:val="-2"/>
          <w:sz w:val="28"/>
          <w:szCs w:val="28"/>
        </w:rPr>
        <w:t>.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="00AD3B7E"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shd w:val="clear" w:color="auto" w:fill="FFFFFF"/>
          <w:lang w:bidi="ar-SA"/>
        </w:rPr>
        <w:t>Управлению службы протокола и информационной политики</w:t>
      </w:r>
      <w:r w:rsidR="00AD3B7E"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</w:rPr>
        <w:t xml:space="preserve"> </w:t>
      </w:r>
      <w:r w:rsidR="00AD3B7E"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shd w:val="clear" w:color="auto" w:fill="FFFFFF"/>
        </w:rPr>
        <w:lastRenderedPageBreak/>
        <w:t>администрации муниципального образования Кореновский район (С</w:t>
      </w:r>
      <w:r w:rsidR="00AD3B7E"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shd w:val="clear" w:color="auto" w:fill="FFFFFF"/>
          <w:lang w:bidi="ar-SA"/>
        </w:rPr>
        <w:t>имоненко</w:t>
      </w:r>
      <w:r w:rsidR="00AD3B7E"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shd w:val="clear" w:color="auto" w:fill="FFFFFF"/>
        </w:rPr>
        <w:t>)</w:t>
      </w:r>
      <w:r w:rsidR="00AD3B7E"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</w:rPr>
        <w:t xml:space="preserve"> </w:t>
      </w:r>
      <w:r w:rsidR="00AD3B7E"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shd w:val="clear" w:color="auto" w:fill="FFFFFF"/>
        </w:rPr>
        <w:t>обеспечить размещение настоящего постанов</w:t>
      </w:r>
      <w:r w:rsidR="00AD3B7E"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</w:rPr>
        <w:t xml:space="preserve">ления на официальном сайте администрации муниципального образования Кореновский район в </w:t>
      </w:r>
      <w:r w:rsidR="00AD3B7E"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информационно-телекоммуникационной сети «Интернет».</w:t>
      </w:r>
    </w:p>
    <w:p w:rsidR="00AD3B7E" w:rsidRDefault="00490431">
      <w:pPr>
        <w:ind w:firstLine="706"/>
        <w:jc w:val="both"/>
      </w:pPr>
      <w:r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>3</w:t>
      </w:r>
      <w:r w:rsidR="00AD3B7E"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>. Контроль за выполнение настоящего постановления возложить на заместителя главы муниципального образования Кореновский район                        Е.А. Еремина.</w:t>
      </w:r>
    </w:p>
    <w:p w:rsidR="00AD3B7E" w:rsidRDefault="00490431">
      <w:pPr>
        <w:ind w:firstLine="706"/>
        <w:jc w:val="both"/>
      </w:pPr>
      <w:r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>4</w:t>
      </w:r>
      <w:r w:rsidR="00AD3B7E"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>.  Постановление вступает в силу со дня его подписания</w:t>
      </w:r>
      <w:r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>.</w:t>
      </w:r>
    </w:p>
    <w:p w:rsidR="00AD3B7E" w:rsidRDefault="00AD3B7E">
      <w:pPr>
        <w:autoSpaceDE w:val="0"/>
        <w:spacing w:line="100" w:lineRule="atLeast"/>
        <w:jc w:val="both"/>
        <w:rPr>
          <w:sz w:val="28"/>
          <w:szCs w:val="28"/>
        </w:rPr>
      </w:pPr>
    </w:p>
    <w:p w:rsidR="00AD3B7E" w:rsidRDefault="00AD3B7E">
      <w:pPr>
        <w:autoSpaceDE w:val="0"/>
        <w:spacing w:line="100" w:lineRule="atLeast"/>
        <w:jc w:val="both"/>
        <w:rPr>
          <w:sz w:val="28"/>
          <w:szCs w:val="28"/>
        </w:rPr>
      </w:pPr>
    </w:p>
    <w:p w:rsidR="00AD3B7E" w:rsidRDefault="00AD3B7E">
      <w:pPr>
        <w:autoSpaceDE w:val="0"/>
        <w:spacing w:line="100" w:lineRule="atLeast"/>
        <w:jc w:val="both"/>
        <w:rPr>
          <w:sz w:val="28"/>
          <w:szCs w:val="28"/>
        </w:rPr>
      </w:pPr>
    </w:p>
    <w:p w:rsidR="00AD3B7E" w:rsidRDefault="00AD3B7E">
      <w:pPr>
        <w:autoSpaceDE w:val="0"/>
        <w:spacing w:line="100" w:lineRule="atLeast"/>
        <w:jc w:val="both"/>
      </w:pPr>
      <w:r>
        <w:rPr>
          <w:sz w:val="28"/>
          <w:szCs w:val="28"/>
        </w:rPr>
        <w:t>Глава</w:t>
      </w:r>
    </w:p>
    <w:p w:rsidR="00AD3B7E" w:rsidRDefault="00AD3B7E">
      <w:pPr>
        <w:autoSpaceDE w:val="0"/>
        <w:spacing w:line="100" w:lineRule="atLeast"/>
        <w:jc w:val="both"/>
      </w:pPr>
      <w:r>
        <w:rPr>
          <w:sz w:val="28"/>
          <w:szCs w:val="28"/>
        </w:rPr>
        <w:t>муниципального образования</w:t>
      </w:r>
    </w:p>
    <w:p w:rsidR="00AD3B7E" w:rsidRDefault="00AD3B7E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>Кореновский район</w:t>
      </w:r>
      <w:r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6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6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6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6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ab/>
        <w:t xml:space="preserve">   </w:t>
      </w:r>
      <w:r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>С.А. Голобородько</w:t>
      </w: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Default="00ED06D6" w:rsidP="00ED06D6">
      <w:pPr>
        <w:pStyle w:val="Standard"/>
        <w:pageBreakBefore/>
        <w:spacing w:line="200" w:lineRule="atLeast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lastRenderedPageBreak/>
        <w:t>ЛИСТ СОГЛАСОВАНИЯ</w:t>
      </w:r>
    </w:p>
    <w:p w:rsidR="00ED06D6" w:rsidRDefault="00ED06D6" w:rsidP="00ED06D6">
      <w:pPr>
        <w:pStyle w:val="Standard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проекта постановления администрации муниципального образования Кореновский район от ________ года № _____</w:t>
      </w:r>
    </w:p>
    <w:p w:rsidR="00490431" w:rsidRPr="00490431" w:rsidRDefault="00ED06D6" w:rsidP="00490431">
      <w:pPr>
        <w:jc w:val="center"/>
        <w:rPr>
          <w:bCs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«</w:t>
      </w:r>
      <w:r w:rsidR="00490431" w:rsidRPr="00490431">
        <w:rPr>
          <w:rFonts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Кореновский район от 30 октября 2023 года № 1907                     </w:t>
      </w:r>
      <w:r w:rsidR="00490431" w:rsidRPr="00490431">
        <w:rPr>
          <w:bCs/>
          <w:sz w:val="28"/>
          <w:szCs w:val="28"/>
        </w:rPr>
        <w:t xml:space="preserve"> «Об утверждении муниципальной программы  «Развитие физической культуры и спорта в муниципальном образовании Кореновский район на 2024-2028 годы»</w:t>
      </w:r>
    </w:p>
    <w:p w:rsidR="00ED06D6" w:rsidRDefault="00ED06D6" w:rsidP="00ED06D6">
      <w:pPr>
        <w:pStyle w:val="27"/>
        <w:spacing w:before="0"/>
        <w:ind w:right="40"/>
        <w:rPr>
          <w:b w:val="0"/>
          <w:bCs w:val="0"/>
          <w:sz w:val="28"/>
          <w:szCs w:val="28"/>
        </w:rPr>
      </w:pPr>
    </w:p>
    <w:p w:rsidR="00ED06D6" w:rsidRDefault="00ED06D6" w:rsidP="00ED06D6">
      <w:pPr>
        <w:pStyle w:val="Standard"/>
        <w:rPr>
          <w:rFonts w:cs="Times New Roman"/>
        </w:rPr>
      </w:pPr>
    </w:p>
    <w:p w:rsidR="00ED06D6" w:rsidRDefault="00ED06D6" w:rsidP="00ED06D6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Проект подготовлен и внесен:</w:t>
      </w:r>
    </w:p>
    <w:p w:rsidR="00ED06D6" w:rsidRDefault="00ED06D6" w:rsidP="00ED06D6">
      <w:pPr>
        <w:pStyle w:val="Standard"/>
        <w:spacing w:line="2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ED06D6" w:rsidRDefault="00ED06D6" w:rsidP="00ED06D6">
      <w:pPr>
        <w:pStyle w:val="Standard"/>
        <w:spacing w:line="20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ED06D6" w:rsidRDefault="00ED06D6" w:rsidP="00ED06D6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 w:rsidR="00ED06D6" w:rsidRDefault="00ED06D6" w:rsidP="00ED06D6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 физической культуре и спорту                                                           Е.А. Еремин                                                                                  </w:t>
      </w:r>
    </w:p>
    <w:p w:rsidR="00ED06D6" w:rsidRDefault="00ED06D6" w:rsidP="00ED06D6">
      <w:pPr>
        <w:pStyle w:val="Standard"/>
        <w:rPr>
          <w:rFonts w:cs="Times New Roman"/>
          <w:sz w:val="28"/>
          <w:szCs w:val="28"/>
        </w:rPr>
      </w:pPr>
    </w:p>
    <w:p w:rsidR="00ED06D6" w:rsidRDefault="00ED06D6" w:rsidP="00ED06D6">
      <w:pPr>
        <w:pStyle w:val="Standard"/>
        <w:rPr>
          <w:rFonts w:cs="Times New Roman"/>
          <w:sz w:val="28"/>
          <w:szCs w:val="28"/>
        </w:rPr>
      </w:pPr>
    </w:p>
    <w:p w:rsidR="00ED06D6" w:rsidRDefault="00ED06D6" w:rsidP="00ED06D6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Проект согласован:</w:t>
      </w:r>
    </w:p>
    <w:p w:rsidR="00ED06D6" w:rsidRDefault="00ED06D6" w:rsidP="00ED06D6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Начальник юридического отдела </w:t>
      </w:r>
    </w:p>
    <w:p w:rsidR="00ED06D6" w:rsidRDefault="00ED06D6" w:rsidP="00ED06D6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администрации муниципального</w:t>
      </w:r>
    </w:p>
    <w:p w:rsidR="00ED06D6" w:rsidRDefault="00ED06D6" w:rsidP="00ED06D6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образования Кореновский район                                                           И.Н. Пивовар</w:t>
      </w:r>
    </w:p>
    <w:p w:rsidR="00ED06D6" w:rsidRDefault="00ED06D6" w:rsidP="00ED06D6">
      <w:pPr>
        <w:pStyle w:val="Standard"/>
        <w:rPr>
          <w:rFonts w:cs="Times New Roman"/>
          <w:sz w:val="28"/>
          <w:szCs w:val="28"/>
        </w:rPr>
      </w:pPr>
    </w:p>
    <w:p w:rsidR="00ED06D6" w:rsidRDefault="00ED06D6" w:rsidP="00ED06D6">
      <w:pPr>
        <w:pStyle w:val="Standard"/>
        <w:rPr>
          <w:rFonts w:cs="Times New Roman"/>
          <w:sz w:val="28"/>
          <w:szCs w:val="28"/>
        </w:rPr>
      </w:pPr>
    </w:p>
    <w:p w:rsidR="00ED06D6" w:rsidRDefault="00ED06D6" w:rsidP="00ED06D6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ED06D6" w:rsidRDefault="00ED06D6" w:rsidP="00ED06D6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ED06D6" w:rsidRDefault="00ED06D6" w:rsidP="00ED06D6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  С.В. Колупайко</w:t>
      </w:r>
    </w:p>
    <w:p w:rsidR="00ED06D6" w:rsidRDefault="00ED06D6" w:rsidP="00ED06D6">
      <w:pPr>
        <w:pStyle w:val="Standard"/>
        <w:rPr>
          <w:rFonts w:cs="Times New Roman"/>
          <w:sz w:val="28"/>
          <w:szCs w:val="28"/>
        </w:rPr>
      </w:pPr>
    </w:p>
    <w:p w:rsidR="00ED06D6" w:rsidRDefault="00ED06D6" w:rsidP="00ED06D6">
      <w:pPr>
        <w:pStyle w:val="Standard"/>
        <w:rPr>
          <w:rFonts w:cs="Times New Roman"/>
          <w:sz w:val="28"/>
          <w:szCs w:val="28"/>
        </w:rPr>
      </w:pPr>
    </w:p>
    <w:p w:rsidR="00ED06D6" w:rsidRDefault="00ED06D6" w:rsidP="00ED06D6">
      <w:pPr>
        <w:pStyle w:val="Standard"/>
        <w:spacing w:line="2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ED06D6" w:rsidRDefault="00ED06D6" w:rsidP="00ED06D6">
      <w:pPr>
        <w:pStyle w:val="Standard"/>
        <w:spacing w:line="20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ED06D6" w:rsidRDefault="00ED06D6" w:rsidP="00ED06D6">
      <w:pPr>
        <w:pStyle w:val="Standard"/>
        <w:spacing w:line="20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район                                                </w:t>
      </w:r>
      <w:r w:rsidR="00490431">
        <w:rPr>
          <w:rFonts w:cs="Times New Roman"/>
          <w:sz w:val="28"/>
          <w:szCs w:val="28"/>
        </w:rPr>
        <w:t xml:space="preserve">                         </w:t>
      </w:r>
      <w:r>
        <w:rPr>
          <w:rFonts w:cs="Times New Roman"/>
          <w:sz w:val="28"/>
          <w:szCs w:val="28"/>
        </w:rPr>
        <w:t xml:space="preserve"> </w:t>
      </w:r>
      <w:r w:rsidR="00490431">
        <w:rPr>
          <w:rFonts w:cs="Times New Roman"/>
          <w:sz w:val="28"/>
          <w:szCs w:val="28"/>
        </w:rPr>
        <w:t>И.А. Максименко</w:t>
      </w: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ED06D6" w:rsidRPr="00135B67" w:rsidRDefault="00ED06D6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sectPr w:rsidR="00ED06D6" w:rsidRPr="00135B67"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</w:p>
    <w:p w:rsidR="00AD3B7E" w:rsidRDefault="00AD3B7E">
      <w:pPr>
        <w:pageBreakBefore/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lastRenderedPageBreak/>
        <w:t xml:space="preserve">        ПРИЛОЖЕНИЕ № 1</w:t>
      </w:r>
    </w:p>
    <w:p w:rsidR="00AD3B7E" w:rsidRDefault="00AD3B7E">
      <w:pPr>
        <w:autoSpaceDE w:val="0"/>
        <w:spacing w:line="100" w:lineRule="atLeast"/>
        <w:ind w:left="5102"/>
        <w:jc w:val="center"/>
        <w:rPr>
          <w:sz w:val="28"/>
          <w:szCs w:val="28"/>
        </w:rPr>
      </w:pPr>
    </w:p>
    <w:p w:rsidR="00AD3B7E" w:rsidRDefault="00AD3B7E">
      <w:pPr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t>УТВЕРЖДЕН</w:t>
      </w:r>
    </w:p>
    <w:p w:rsidR="00AD3B7E" w:rsidRDefault="00AD3B7E">
      <w:pPr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AD3B7E" w:rsidRDefault="00AD3B7E">
      <w:pPr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AD3B7E" w:rsidRDefault="00AD3B7E">
      <w:pPr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 w:rsidR="00AD3B7E" w:rsidRDefault="00AD3B7E">
      <w:pPr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t xml:space="preserve">от                №                 </w:t>
      </w:r>
    </w:p>
    <w:p w:rsidR="00AD3B7E" w:rsidRDefault="00AD3B7E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AD3B7E" w:rsidRDefault="00AD3B7E">
      <w:pPr>
        <w:pStyle w:val="1"/>
        <w:spacing w:before="0" w:after="0" w:line="200" w:lineRule="atLeast"/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AD3B7E" w:rsidRDefault="00AD3B7E">
      <w:pPr>
        <w:pStyle w:val="1"/>
        <w:spacing w:before="0" w:after="0" w:line="200" w:lineRule="atLeast"/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AD3B7E" w:rsidRDefault="00AD3B7E">
      <w:pPr>
        <w:autoSpaceDE w:val="0"/>
        <w:spacing w:line="100" w:lineRule="atLeast"/>
        <w:ind w:firstLine="706"/>
        <w:jc w:val="center"/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</w:p>
    <w:p w:rsidR="00AD3B7E" w:rsidRDefault="00AD3B7E">
      <w:pPr>
        <w:autoSpaceDE w:val="0"/>
        <w:spacing w:line="100" w:lineRule="atLeast"/>
        <w:ind w:firstLine="706"/>
        <w:jc w:val="center"/>
        <w:rPr>
          <w:rFonts w:eastAsia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828"/>
        <w:gridCol w:w="5953"/>
      </w:tblGrid>
      <w:tr w:rsidR="00865ADE">
        <w:tc>
          <w:tcPr>
            <w:tcW w:w="3828" w:type="dxa"/>
            <w:shd w:val="clear" w:color="auto" w:fill="auto"/>
            <w:vAlign w:val="center"/>
          </w:tcPr>
          <w:p w:rsidR="00AD3B7E" w:rsidRDefault="00AD3B7E">
            <w:pPr>
              <w:pStyle w:val="afe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D3B7E" w:rsidRDefault="00AD3B7E">
            <w:pPr>
              <w:pStyle w:val="aff"/>
              <w:snapToGrid w:val="0"/>
              <w:jc w:val="both"/>
            </w:pPr>
            <w: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 w:rsidR="00865ADE">
        <w:tc>
          <w:tcPr>
            <w:tcW w:w="3828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D3B7E" w:rsidRDefault="00AD3B7E">
            <w:pPr>
              <w:pStyle w:val="aff"/>
              <w:snapToGrid w:val="0"/>
              <w:jc w:val="both"/>
            </w:pPr>
            <w: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 w:rsidR="00865ADE">
        <w:tc>
          <w:tcPr>
            <w:tcW w:w="3828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AD3B7E" w:rsidRDefault="00AD3B7E">
            <w:pPr>
              <w:pStyle w:val="afe"/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AD3B7E" w:rsidRDefault="00AD3B7E">
            <w:pPr>
              <w:pStyle w:val="aff"/>
              <w:snapToGrid w:val="0"/>
              <w:jc w:val="both"/>
            </w:pPr>
            <w:r>
              <w:t xml:space="preserve">Отдел по физической культуре и спорту администрации муниципального образования Кореновский район, </w:t>
            </w:r>
          </w:p>
          <w:p w:rsidR="00AD3B7E" w:rsidRDefault="00AD3B7E">
            <w:pPr>
              <w:pStyle w:val="aff"/>
              <w:snapToGrid w:val="0"/>
              <w:jc w:val="both"/>
            </w:pPr>
            <w:r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 w:rsidR="00865ADE">
        <w:tc>
          <w:tcPr>
            <w:tcW w:w="3828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953" w:type="dxa"/>
            <w:shd w:val="clear" w:color="auto" w:fill="auto"/>
            <w:vAlign w:val="bottom"/>
          </w:tcPr>
          <w:p w:rsidR="00AD3B7E" w:rsidRDefault="00AD3B7E">
            <w:pPr>
              <w:pStyle w:val="afd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bCs/>
              </w:rPr>
              <w:t>«Развитие физической культуры и массового спорта в муниципальном образовании Кореновский район на 2024-2028 годы»</w:t>
            </w:r>
          </w:p>
          <w:p w:rsidR="00AD3B7E" w:rsidRDefault="00AD3B7E">
            <w:pPr>
              <w:ind w:right="40"/>
            </w:pPr>
            <w:r>
              <w:rPr>
                <w:rFonts w:cs="Nimbus Roman No9 L"/>
                <w:bCs/>
              </w:rPr>
              <w:t xml:space="preserve">«Меры социальной поддержки работников </w:t>
            </w:r>
          </w:p>
          <w:p w:rsidR="00AD3B7E" w:rsidRDefault="00AD3B7E">
            <w:r>
              <w:rPr>
                <w:rFonts w:cs="Nimbus Roman No9 L"/>
                <w:bCs/>
              </w:rPr>
              <w:t>физической культуры и спорта в муниципальном образовании Кореновский район на 2024-2028 годы»</w:t>
            </w:r>
          </w:p>
        </w:tc>
      </w:tr>
      <w:tr w:rsidR="00865ADE">
        <w:tc>
          <w:tcPr>
            <w:tcW w:w="3828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AD3B7E" w:rsidRDefault="00AD3B7E">
            <w:pPr>
              <w:pStyle w:val="afe"/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AD3B7E" w:rsidRDefault="00AD3B7E">
            <w:pPr>
              <w:pStyle w:val="Standard"/>
              <w:snapToGrid w:val="0"/>
              <w:jc w:val="both"/>
            </w:pPr>
            <w:r>
              <w:rPr>
                <w:rFonts w:cs="Times New Roman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 w:rsidR="00AD3B7E" w:rsidRDefault="00AD3B7E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 w:rsidR="00865ADE">
        <w:tc>
          <w:tcPr>
            <w:tcW w:w="3828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AD3B7E" w:rsidRDefault="00AD3B7E">
            <w:pPr>
              <w:pStyle w:val="afe"/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AD3B7E" w:rsidRDefault="00AD3B7E">
            <w:pPr>
              <w:shd w:val="clear" w:color="auto" w:fill="FFFFFF"/>
              <w:jc w:val="both"/>
            </w:pP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 w:rsidR="00AD3B7E" w:rsidRDefault="00AD3B7E">
            <w:pPr>
              <w:shd w:val="clear" w:color="auto" w:fill="FFFFFF"/>
              <w:jc w:val="both"/>
            </w:pPr>
            <w:r>
              <w:rPr>
                <w:rFonts w:cs="Times New Roman"/>
              </w:rPr>
              <w:t>Реализация  Всероссийского физкультурно  -спортивного комплекса «Готов к труду и обороне».</w:t>
            </w:r>
          </w:p>
          <w:p w:rsidR="00AD3B7E" w:rsidRDefault="00AD3B7E">
            <w:pPr>
              <w:shd w:val="clear" w:color="auto" w:fill="FFFFFF"/>
              <w:jc w:val="both"/>
            </w:pPr>
            <w:r>
              <w:rPr>
                <w:rFonts w:cs="Times New Roman"/>
              </w:rPr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 w:rsidR="00AD3B7E" w:rsidRDefault="00AD3B7E">
            <w:pPr>
              <w:shd w:val="clear" w:color="auto" w:fill="FFFFFF"/>
              <w:jc w:val="both"/>
            </w:pPr>
            <w:r>
              <w:rPr>
                <w:rFonts w:cs="Times New Roman"/>
              </w:rPr>
              <w:t xml:space="preserve">Популяризация здорового образа жизни, занятий физической культурой и спортом, профилактика </w:t>
            </w:r>
            <w:r>
              <w:rPr>
                <w:rFonts w:cs="Times New Roman"/>
              </w:rPr>
              <w:lastRenderedPageBreak/>
              <w:t>правонарушений и экстремизма, наркомании, алкоголизма и вредных привычек.</w:t>
            </w:r>
          </w:p>
          <w:p w:rsidR="00AD3B7E" w:rsidRDefault="00AD3B7E">
            <w:pPr>
              <w:shd w:val="clear" w:color="auto" w:fill="FFFFFF"/>
              <w:jc w:val="both"/>
            </w:pPr>
            <w:r>
              <w:rPr>
                <w:color w:val="000000"/>
              </w:rPr>
              <w:t>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 w:rsidR="00AD3B7E" w:rsidRDefault="00AD3B7E">
            <w:pPr>
              <w:shd w:val="clear" w:color="auto" w:fill="FFFFFF"/>
              <w:jc w:val="both"/>
            </w:pPr>
            <w:r>
              <w:rPr>
                <w:color w:val="00000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 w:rsidR="00AD3B7E" w:rsidRDefault="00AD3B7E">
            <w:pPr>
              <w:pStyle w:val="Standard"/>
              <w:snapToGrid w:val="0"/>
              <w:jc w:val="both"/>
            </w:pPr>
            <w:r>
              <w:rPr>
                <w:rFonts w:cs="Times New Roman"/>
              </w:rPr>
              <w:t>Обеспечение условий для обучения и повышения квалификации работников сферы физической культуры и спорта.</w:t>
            </w:r>
          </w:p>
          <w:p w:rsidR="00AD3B7E" w:rsidRDefault="00AD3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</w:rPr>
              <w:t>Совершенствование спортивной инфраструктуры и укрепление материально-технической базы Кореновского района.</w:t>
            </w:r>
          </w:p>
          <w:p w:rsidR="00AD3B7E" w:rsidRDefault="00AD3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af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 w:rsidR="00865ADE">
        <w:tc>
          <w:tcPr>
            <w:tcW w:w="3828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lastRenderedPageBreak/>
              <w:t>Перечень целевых показателей муниципальной программы</w:t>
            </w:r>
          </w:p>
          <w:p w:rsidR="00AD3B7E" w:rsidRDefault="00AD3B7E">
            <w:pPr>
              <w:pStyle w:val="afe"/>
            </w:pPr>
          </w:p>
        </w:tc>
        <w:tc>
          <w:tcPr>
            <w:tcW w:w="5953" w:type="dxa"/>
            <w:shd w:val="clear" w:color="auto" w:fill="auto"/>
          </w:tcPr>
          <w:p w:rsidR="00AD3B7E" w:rsidRDefault="00AD3B7E">
            <w:pPr>
              <w:pStyle w:val="Standard"/>
            </w:pPr>
            <w:r>
              <w:rPr>
                <w:rFonts w:cs="Times New Roman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</w:rPr>
              <w:t>Привлечение  работников сферы физической культуры и спорта в муниципальное образование Кореновский район,</w:t>
            </w:r>
          </w:p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rFonts w:cs="Times New Roman"/>
              </w:rPr>
              <w:t>Количество учащихся спортивных школ, получающих стипендию, чел. (средний показатель в квартал).</w:t>
            </w:r>
          </w:p>
          <w:p w:rsidR="00AD3B7E" w:rsidRDefault="00AD3B7E">
            <w:pPr>
              <w:pStyle w:val="Standard"/>
            </w:pPr>
            <w:r>
              <w:rPr>
                <w:color w:val="000000"/>
              </w:rPr>
              <w:t xml:space="preserve"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</w:t>
            </w:r>
          </w:p>
          <w:p w:rsidR="00AD3B7E" w:rsidRDefault="00AD3B7E">
            <w:pPr>
              <w:pStyle w:val="Standard"/>
            </w:pPr>
            <w:r>
              <w:rPr>
                <w:color w:val="000000"/>
              </w:rPr>
              <w:t xml:space="preserve">Количество подготовленных спортсменов-разрядников, </w:t>
            </w:r>
          </w:p>
          <w:p w:rsidR="00AD3B7E" w:rsidRDefault="00AD3B7E">
            <w:pPr>
              <w:pStyle w:val="Standard"/>
            </w:pPr>
            <w:r>
              <w:rPr>
                <w:color w:val="000000"/>
              </w:rPr>
              <w:t xml:space="preserve">Количество физкультурно-спортивных клубов по месту жительства, работы граждан, </w:t>
            </w:r>
          </w:p>
          <w:p w:rsidR="00AD3B7E" w:rsidRDefault="00AD3B7E">
            <w:pPr>
              <w:pStyle w:val="Standard"/>
            </w:pPr>
            <w:r>
              <w:rPr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 w:rsidR="00AD3B7E" w:rsidRDefault="00AD3B7E">
            <w:pPr>
              <w:pStyle w:val="Standard"/>
            </w:pPr>
            <w:r>
              <w:rPr>
                <w:color w:val="000000"/>
              </w:rPr>
              <w:t>Доля принявших участие в выполнении нормативов ГТО относительно общего числа населения,</w:t>
            </w:r>
          </w:p>
          <w:p w:rsidR="00AD3B7E" w:rsidRDefault="00AD3B7E">
            <w:pPr>
              <w:pStyle w:val="Standard"/>
            </w:pPr>
            <w:r>
              <w:rPr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 w:rsidR="00AD3B7E" w:rsidRDefault="00AD3B7E">
            <w:pPr>
              <w:pStyle w:val="Standard"/>
            </w:pPr>
            <w:r>
              <w:rPr>
                <w:color w:val="000000"/>
              </w:rPr>
              <w:t>Уровень обеспеченности спортивными сооружениями</w:t>
            </w:r>
            <w:r>
              <w:rPr>
                <w:rFonts w:cs="Times New Roman"/>
              </w:rPr>
              <w:t>.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</w:t>
            </w:r>
          </w:p>
        </w:tc>
      </w:tr>
      <w:tr w:rsidR="00865ADE">
        <w:tc>
          <w:tcPr>
            <w:tcW w:w="3828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953" w:type="dxa"/>
            <w:shd w:val="clear" w:color="auto" w:fill="auto"/>
          </w:tcPr>
          <w:p w:rsidR="00AD3B7E" w:rsidRDefault="00AD3B7E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 w:rsidR="00865ADE">
        <w:trPr>
          <w:trHeight w:val="2536"/>
        </w:trPr>
        <w:tc>
          <w:tcPr>
            <w:tcW w:w="3828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lastRenderedPageBreak/>
              <w:t>Объемы бюджетных ассигнований муниципальной программы</w:t>
            </w:r>
          </w:p>
          <w:p w:rsidR="00AD3B7E" w:rsidRDefault="00AD3B7E">
            <w:pPr>
              <w:pStyle w:val="afe"/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AD3B7E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Общий объем финансирования программы составляет  </w:t>
            </w:r>
          </w:p>
          <w:p w:rsidR="00AD3B7E" w:rsidRPr="001C7BA7" w:rsidRDefault="00C744CC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cs="Times New Roman"/>
                <w:sz w:val="24"/>
                <w:szCs w:val="24"/>
              </w:rPr>
              <w:t>76</w:t>
            </w:r>
            <w:r w:rsidR="00A80BE8">
              <w:rPr>
                <w:rFonts w:cs="Times New Roman"/>
                <w:sz w:val="24"/>
                <w:szCs w:val="24"/>
              </w:rPr>
              <w:t>998</w:t>
            </w:r>
            <w:r w:rsidR="0085145D" w:rsidRPr="001C7BA7">
              <w:rPr>
                <w:rFonts w:cs="Times New Roman"/>
                <w:sz w:val="24"/>
                <w:szCs w:val="24"/>
              </w:rPr>
              <w:t>.</w:t>
            </w:r>
            <w:r w:rsidR="006C18CC">
              <w:rPr>
                <w:rFonts w:cs="Times New Roman"/>
                <w:sz w:val="24"/>
                <w:szCs w:val="24"/>
              </w:rPr>
              <w:t>1</w:t>
            </w:r>
            <w:r w:rsidR="00AD3B7E" w:rsidRPr="001C7BA7">
              <w:rPr>
                <w:rFonts w:cs="Times New Roman"/>
                <w:sz w:val="24"/>
                <w:szCs w:val="24"/>
              </w:rPr>
              <w:t xml:space="preserve"> </w:t>
            </w:r>
            <w:r w:rsidR="00AD3B7E" w:rsidRPr="001C7BA7">
              <w:rPr>
                <w:rFonts w:cs="Times New Roman"/>
                <w:color w:val="000000"/>
                <w:sz w:val="24"/>
                <w:szCs w:val="24"/>
              </w:rPr>
              <w:t xml:space="preserve">тыс. руб., в том числе </w:t>
            </w:r>
          </w:p>
          <w:p w:rsidR="00AD3B7E" w:rsidRPr="001C7BA7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районный бюджет </w:t>
            </w:r>
            <w:r w:rsidR="00C744CC" w:rsidRPr="001C7BA7">
              <w:rPr>
                <w:rFonts w:cs="Times New Roman"/>
                <w:color w:val="000000"/>
                <w:sz w:val="24"/>
                <w:szCs w:val="24"/>
              </w:rPr>
              <w:t>16</w:t>
            </w:r>
            <w:r w:rsidR="00135B67">
              <w:rPr>
                <w:rFonts w:cs="Times New Roman"/>
                <w:color w:val="000000"/>
                <w:sz w:val="24"/>
                <w:szCs w:val="24"/>
              </w:rPr>
              <w:t>599</w:t>
            </w:r>
            <w:r w:rsidR="0085145D" w:rsidRPr="001C7BA7">
              <w:rPr>
                <w:rFonts w:cs="Times New Roman"/>
                <w:color w:val="000000"/>
                <w:sz w:val="24"/>
                <w:szCs w:val="24"/>
              </w:rPr>
              <w:t>,</w:t>
            </w:r>
            <w:r w:rsidR="00135B67"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тыс. руб. </w:t>
            </w:r>
          </w:p>
          <w:p w:rsidR="00AD3B7E" w:rsidRPr="001C7BA7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краевой бюджета </w:t>
            </w:r>
            <w:r w:rsidR="006C18CC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r w:rsidR="00C744CC" w:rsidRPr="001C7BA7">
              <w:rPr>
                <w:rFonts w:cs="Times New Roman"/>
                <w:color w:val="000000"/>
                <w:sz w:val="24"/>
                <w:szCs w:val="24"/>
              </w:rPr>
              <w:t>60398,7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 тыс. руб..</w:t>
            </w:r>
          </w:p>
          <w:p w:rsidR="00AD3B7E" w:rsidRPr="001C7BA7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В 2024 году общий объем </w:t>
            </w:r>
            <w:r w:rsidR="000D2B43" w:rsidRPr="001C7BA7">
              <w:rPr>
                <w:rFonts w:cs="Times New Roman"/>
                <w:color w:val="000000"/>
                <w:sz w:val="24"/>
                <w:szCs w:val="24"/>
              </w:rPr>
              <w:t>6</w:t>
            </w:r>
            <w:r w:rsidR="00110C76" w:rsidRPr="00110C76">
              <w:rPr>
                <w:rFonts w:cs="Times New Roman"/>
                <w:color w:val="000000"/>
                <w:sz w:val="24"/>
                <w:szCs w:val="24"/>
              </w:rPr>
              <w:t>6806.5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 тыс. руб., </w:t>
            </w:r>
          </w:p>
          <w:p w:rsidR="00AD3B7E" w:rsidRPr="001C7BA7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район. бюджет </w:t>
            </w:r>
            <w:r w:rsidR="004125F6" w:rsidRPr="001C7BA7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B3623E">
              <w:rPr>
                <w:rFonts w:cs="Times New Roman"/>
                <w:color w:val="000000"/>
                <w:sz w:val="24"/>
                <w:szCs w:val="24"/>
              </w:rPr>
              <w:t>10039,4</w:t>
            </w:r>
            <w:r w:rsidR="004125F6" w:rsidRPr="001C7BA7">
              <w:rPr>
                <w:rFonts w:cs="Times New Roman"/>
                <w:color w:val="000000"/>
                <w:sz w:val="24"/>
                <w:szCs w:val="24"/>
              </w:rPr>
              <w:t xml:space="preserve"> т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>ыс. руб.</w:t>
            </w:r>
          </w:p>
          <w:p w:rsidR="00AD3B7E" w:rsidRPr="001C7BA7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 w:rsidR="00C744CC" w:rsidRPr="001C7BA7">
              <w:rPr>
                <w:rFonts w:cs="Times New Roman"/>
                <w:color w:val="000000"/>
                <w:sz w:val="24"/>
                <w:szCs w:val="24"/>
              </w:rPr>
              <w:t>57607,1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AD3B7E" w:rsidRPr="001C7BA7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В 2025 году – всего 3035.8 тыс. руб., </w:t>
            </w:r>
          </w:p>
          <w:p w:rsidR="00AD3B7E" w:rsidRPr="001C7BA7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бюджет1640 тыс. руб. </w:t>
            </w:r>
          </w:p>
          <w:p w:rsidR="00AD3B7E" w:rsidRPr="001C7BA7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 w:rsidRPr="001C7BA7">
              <w:rPr>
                <w:rFonts w:cs="Times New Roman"/>
                <w:sz w:val="24"/>
                <w:szCs w:val="24"/>
              </w:rPr>
              <w:t>1395,8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 тыс. руб..</w:t>
            </w:r>
          </w:p>
          <w:p w:rsidR="00AD3B7E" w:rsidRPr="001C7BA7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В 2026 году   всего </w:t>
            </w:r>
            <w:r w:rsidR="001C7BA7" w:rsidRPr="001C7BA7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B3623E">
              <w:rPr>
                <w:rFonts w:cs="Times New Roman"/>
                <w:color w:val="000000"/>
                <w:sz w:val="24"/>
                <w:szCs w:val="24"/>
              </w:rPr>
              <w:t>914,4</w:t>
            </w:r>
            <w:r w:rsidR="001C7BA7" w:rsidRPr="001C7BA7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тыс. руб., </w:t>
            </w:r>
          </w:p>
          <w:p w:rsidR="00AD3B7E" w:rsidRPr="001C7BA7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бюджет1</w:t>
            </w:r>
            <w:r w:rsidR="006C18CC">
              <w:rPr>
                <w:rFonts w:cs="Times New Roman"/>
                <w:color w:val="000000"/>
                <w:sz w:val="24"/>
                <w:szCs w:val="24"/>
              </w:rPr>
              <w:t>640,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 тыс. руб. </w:t>
            </w:r>
          </w:p>
          <w:p w:rsidR="00AD3B7E" w:rsidRPr="001C7BA7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 w:rsidR="000D2B43" w:rsidRPr="001C7BA7">
              <w:rPr>
                <w:rFonts w:cs="Times New Roman"/>
                <w:color w:val="000000"/>
                <w:sz w:val="24"/>
                <w:szCs w:val="24"/>
              </w:rPr>
              <w:t>1395,8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 тыс. руб..</w:t>
            </w:r>
          </w:p>
          <w:p w:rsidR="00AD3B7E" w:rsidRPr="001C7BA7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cs="Times New Roman"/>
                <w:sz w:val="24"/>
                <w:szCs w:val="24"/>
              </w:rPr>
              <w:t xml:space="preserve">В 2027 году всего 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>1640</w:t>
            </w:r>
            <w:r w:rsidR="001C7BA7" w:rsidRPr="001C7BA7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тыс. руб., </w:t>
            </w:r>
          </w:p>
          <w:p w:rsidR="00AD3B7E" w:rsidRPr="001C7BA7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бюджет1640 тыс. руб. </w:t>
            </w:r>
          </w:p>
          <w:p w:rsidR="00AD3B7E" w:rsidRPr="001C7BA7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cs="Times New Roman"/>
                <w:color w:val="000000"/>
                <w:sz w:val="24"/>
                <w:szCs w:val="24"/>
              </w:rPr>
              <w:t>краевой бюджет 0 тыс. руб..</w:t>
            </w:r>
          </w:p>
          <w:p w:rsidR="00AD3B7E" w:rsidRPr="001C7BA7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cs="Times New Roman"/>
                <w:sz w:val="24"/>
                <w:szCs w:val="24"/>
              </w:rPr>
              <w:t xml:space="preserve">В 2028 году всего 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1640тыс. руб., </w:t>
            </w:r>
          </w:p>
          <w:p w:rsidR="00AD3B7E" w:rsidRPr="001C7BA7" w:rsidRDefault="00AD3B7E">
            <w:pPr>
              <w:pStyle w:val="310"/>
              <w:tabs>
                <w:tab w:val="left" w:pos="3544"/>
              </w:tabs>
              <w:snapToGrid w:val="0"/>
              <w:ind w:firstLine="0"/>
            </w:pPr>
            <w:r w:rsidRPr="001C7BA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7BA7"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бюджет1640 тыс. руб. </w:t>
            </w:r>
          </w:p>
          <w:p w:rsidR="00AD3B7E" w:rsidRDefault="00AD3B7E">
            <w:pPr>
              <w:snapToGrid w:val="0"/>
              <w:jc w:val="both"/>
            </w:pPr>
            <w:r w:rsidRPr="001C7BA7">
              <w:rPr>
                <w:rFonts w:cs="Times New Roman"/>
                <w:color w:val="000000"/>
              </w:rPr>
              <w:t>краевой бюджет 0 тыс. руб..</w:t>
            </w:r>
          </w:p>
        </w:tc>
      </w:tr>
      <w:tr w:rsidR="00865ADE">
        <w:tc>
          <w:tcPr>
            <w:tcW w:w="3828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D3B7E" w:rsidRDefault="00AD3B7E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AD3B7E" w:rsidRDefault="00AD3B7E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AD3B7E" w:rsidRDefault="00AD3B7E">
      <w:pPr>
        <w:autoSpaceDE w:val="0"/>
        <w:spacing w:line="100" w:lineRule="atLeast"/>
        <w:jc w:val="center"/>
      </w:pPr>
      <w:r>
        <w:rPr>
          <w:rFonts w:eastAsia="Times New Roman" w:cs="Times New Roman"/>
          <w:sz w:val="28"/>
          <w:szCs w:val="28"/>
        </w:rPr>
        <w:t xml:space="preserve">1. </w:t>
      </w:r>
      <w:r>
        <w:rPr>
          <w:rFonts w:ascii="TimesNewRomanPSMT" w:eastAsia="Times New Roman" w:hAnsi="TimesNewRomanPSMT" w:cs="TimesNewRomanPSMT"/>
          <w:sz w:val="28"/>
          <w:szCs w:val="28"/>
        </w:rPr>
        <w:t>Характеристика текущего состояния и прогноз развития соответствующей</w:t>
      </w:r>
    </w:p>
    <w:p w:rsidR="00AD3B7E" w:rsidRDefault="00AD3B7E">
      <w:pPr>
        <w:jc w:val="center"/>
      </w:pPr>
      <w:r>
        <w:rPr>
          <w:rFonts w:ascii="TimesNewRomanPSMT" w:hAnsi="TimesNewRomanPSMT" w:cs="TimesNewRomanPSMT"/>
          <w:sz w:val="28"/>
        </w:rPr>
        <w:t>сферы реализации муниципальной программы</w:t>
      </w:r>
    </w:p>
    <w:p w:rsidR="00AD3B7E" w:rsidRDefault="00AD3B7E">
      <w:pPr>
        <w:jc w:val="center"/>
        <w:rPr>
          <w:rFonts w:ascii="TimesNewRomanPSMT" w:hAnsi="TimesNewRomanPSMT" w:cs="TimesNewRomanPSMT"/>
          <w:sz w:val="28"/>
        </w:rPr>
      </w:pPr>
    </w:p>
    <w:p w:rsidR="00AD3B7E" w:rsidRDefault="00AD3B7E">
      <w:pPr>
        <w:autoSpaceDE w:val="0"/>
        <w:spacing w:line="100" w:lineRule="atLeast"/>
        <w:jc w:val="both"/>
      </w:pPr>
      <w:r>
        <w:rPr>
          <w:rFonts w:ascii="TimesNewRomanPSMT" w:eastAsia="Times New Roman" w:hAnsi="TimesNewRomanPSMT" w:cs="TimesNewRomanPSMT"/>
          <w:sz w:val="28"/>
          <w:szCs w:val="28"/>
        </w:rPr>
        <w:tab/>
        <w:t>Реализация муниципальной программы 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ascii="TimesNewRomanPSMT" w:eastAsia="Times New Roman" w:hAnsi="TimesNewRomanPSMT" w:cs="TimesNewRomanPSMT"/>
          <w:sz w:val="28"/>
          <w:szCs w:val="28"/>
        </w:rPr>
        <w:t xml:space="preserve"> (далее — муниципальная 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Численность населения, систематически занимающегося физической культурой и спортом, составила около 49</w:t>
      </w:r>
      <w:r w:rsidR="00490431">
        <w:rPr>
          <w:rFonts w:cs="Times New Roman"/>
          <w:sz w:val="28"/>
          <w:szCs w:val="28"/>
        </w:rPr>
        <w:t>560</w:t>
      </w:r>
      <w:r>
        <w:rPr>
          <w:rFonts w:cs="Times New Roman"/>
          <w:sz w:val="28"/>
          <w:szCs w:val="28"/>
        </w:rPr>
        <w:t xml:space="preserve"> человек, что в процентном отношении к населению района в возрасте 3-79 лет составляет 6</w:t>
      </w:r>
      <w:r w:rsidR="00490431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>,</w:t>
      </w:r>
      <w:r w:rsidR="00490431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%. Проведено более 1500 мероприятий среди детей, подростков, молодежи и старшего поколения. 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В районе работают 2 спортивные школы – МАНУ ДО ДЮСШ МО Кореновский район и МАУ ДО СШ «Аллигатор» МО Кореновский район. В спортивных школах развивается 24 вида спорта, занимается 2</w:t>
      </w:r>
      <w:r w:rsidR="00490431">
        <w:rPr>
          <w:rFonts w:cs="Times New Roman"/>
          <w:sz w:val="28"/>
          <w:szCs w:val="28"/>
        </w:rPr>
        <w:t>018</w:t>
      </w:r>
      <w:r>
        <w:rPr>
          <w:rFonts w:cs="Times New Roman"/>
          <w:sz w:val="28"/>
          <w:szCs w:val="28"/>
        </w:rPr>
        <w:t xml:space="preserve"> спортсменов. 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lastRenderedPageBreak/>
        <w:t>В 2023 году доля инвалидов, занимающихся физической культурой и спортом, составила 22,2% от общего числа инвалидов.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 в Кореновском районе необходимо обеспечить условия для обучения и повышения квалификации работников сферы физической культуры и спорта.</w:t>
      </w:r>
    </w:p>
    <w:p w:rsidR="00AD3B7E" w:rsidRDefault="00AD3B7E">
      <w:pPr>
        <w:pStyle w:val="Standard"/>
        <w:ind w:firstLine="709"/>
        <w:jc w:val="both"/>
      </w:pPr>
      <w:r>
        <w:rPr>
          <w:rFonts w:cs="Times New Roman"/>
          <w:sz w:val="28"/>
          <w:szCs w:val="28"/>
        </w:rPr>
        <w:t xml:space="preserve">А так же немаловажной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 w:rsidR="00AD3B7E" w:rsidRDefault="00AD3B7E">
      <w:pPr>
        <w:pStyle w:val="Standard"/>
        <w:ind w:firstLine="709"/>
        <w:jc w:val="both"/>
      </w:pPr>
      <w:r>
        <w:rPr>
          <w:rFonts w:cs="Times New Roman"/>
          <w:sz w:val="28"/>
          <w:szCs w:val="28"/>
        </w:rPr>
        <w:t xml:space="preserve">В районе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МАУ ДО СШ «Аллигатор» </w:t>
      </w:r>
      <w:r>
        <w:rPr>
          <w:rFonts w:cs="Times New Roman"/>
          <w:sz w:val="28"/>
          <w:szCs w:val="28"/>
        </w:rPr>
        <w:lastRenderedPageBreak/>
        <w:t xml:space="preserve">привлечены из других регионов 6 специалистов (4 тренера по фигурному катанию, 2 тренера по хоккею и хореограф для фигуристов). </w:t>
      </w:r>
    </w:p>
    <w:p w:rsidR="00AD3B7E" w:rsidRDefault="00AD3B7E">
      <w:pPr>
        <w:pStyle w:val="Standard"/>
        <w:ind w:firstLine="709"/>
        <w:jc w:val="both"/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 w:rsidR="00AD3B7E" w:rsidRDefault="00AD3B7E">
      <w:pPr>
        <w:tabs>
          <w:tab w:val="left" w:pos="851"/>
          <w:tab w:val="left" w:pos="5670"/>
        </w:tabs>
        <w:ind w:firstLine="709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AD3B7E" w:rsidRDefault="00AD3B7E">
      <w:pPr>
        <w:jc w:val="center"/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AD3B7E" w:rsidRDefault="00AD3B7E">
      <w:pPr>
        <w:jc w:val="center"/>
      </w:pPr>
      <w:r>
        <w:rPr>
          <w:rFonts w:cs="Times New Roman"/>
          <w:bCs/>
          <w:sz w:val="28"/>
          <w:szCs w:val="28"/>
        </w:rPr>
        <w:t>сроки и этапы реализации муниципальной программы</w:t>
      </w:r>
    </w:p>
    <w:p w:rsidR="00AD3B7E" w:rsidRDefault="00AD3B7E">
      <w:pPr>
        <w:jc w:val="center"/>
        <w:rPr>
          <w:rFonts w:cs="Times New Roman"/>
          <w:bCs/>
          <w:sz w:val="28"/>
          <w:szCs w:val="28"/>
        </w:rPr>
      </w:pPr>
    </w:p>
    <w:p w:rsidR="00AD3B7E" w:rsidRDefault="00AD3B7E">
      <w:pPr>
        <w:pStyle w:val="Standard"/>
        <w:snapToGrid w:val="0"/>
        <w:jc w:val="both"/>
      </w:pPr>
      <w:r>
        <w:rPr>
          <w:rFonts w:cs="Times New Roman"/>
          <w:sz w:val="28"/>
          <w:szCs w:val="28"/>
        </w:rPr>
        <w:tab/>
        <w:t>Цели программы являются: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38"/>
      </w:tblGrid>
      <w:tr w:rsidR="00AD3B7E">
        <w:tc>
          <w:tcPr>
            <w:tcW w:w="9638" w:type="dxa"/>
            <w:shd w:val="clear" w:color="auto" w:fill="auto"/>
          </w:tcPr>
          <w:p w:rsidR="00AD3B7E" w:rsidRDefault="00AD3B7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cs="Times New Roman"/>
                <w:sz w:val="28"/>
                <w:szCs w:val="28"/>
              </w:rPr>
              <w:t xml:space="preserve">Увеличение доли граждан, систематически занимающихся физической культурой и спортом, в общей численности населения в возрасте  3-79 лет, </w:t>
            </w:r>
          </w:p>
        </w:tc>
      </w:tr>
      <w:tr w:rsidR="00AD3B7E">
        <w:tc>
          <w:tcPr>
            <w:tcW w:w="9638" w:type="dxa"/>
            <w:shd w:val="clear" w:color="auto" w:fill="auto"/>
          </w:tcPr>
          <w:p w:rsidR="00AD3B7E" w:rsidRDefault="00AD3B7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cs="Times New Roman"/>
                <w:sz w:val="28"/>
                <w:szCs w:val="28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</w:tr>
    </w:tbl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 w:rsidR="00AD3B7E" w:rsidRDefault="00AD3B7E">
      <w:pPr>
        <w:tabs>
          <w:tab w:val="left" w:pos="709"/>
        </w:tabs>
        <w:autoSpaceDE w:val="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AD3B7E" w:rsidRDefault="00AD3B7E">
      <w:pPr>
        <w:widowControl/>
        <w:autoSpaceDE w:val="0"/>
        <w:ind w:firstLine="720"/>
        <w:jc w:val="center"/>
      </w:pPr>
      <w:r>
        <w:rPr>
          <w:rFonts w:cs="Times New Roman"/>
          <w:bCs/>
          <w:sz w:val="28"/>
          <w:szCs w:val="28"/>
        </w:rPr>
        <w:lastRenderedPageBreak/>
        <w:t>3. Перечень мероприятий муниципальной программы</w:t>
      </w:r>
    </w:p>
    <w:p w:rsidR="00AD3B7E" w:rsidRDefault="00AD3B7E">
      <w:pPr>
        <w:autoSpaceDE w:val="0"/>
        <w:jc w:val="center"/>
        <w:rPr>
          <w:rFonts w:cs="Times New Roman"/>
          <w:b/>
          <w:bCs/>
          <w:sz w:val="28"/>
          <w:szCs w:val="28"/>
        </w:rPr>
      </w:pPr>
    </w:p>
    <w:p w:rsidR="00AD3B7E" w:rsidRDefault="00AD3B7E">
      <w:pPr>
        <w:ind w:right="40" w:firstLine="720"/>
        <w:jc w:val="both"/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   приложении №2 к муниципальной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 и приложении № 3 к муниципальной подпрограмме  </w:t>
      </w:r>
      <w:r>
        <w:rPr>
          <w:rFonts w:cs="Nimbus Roman No9 L"/>
          <w:bCs/>
          <w:sz w:val="28"/>
          <w:szCs w:val="28"/>
        </w:rPr>
        <w:t>«Меры социальной поддержки работников  физической культуры и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». </w:t>
      </w:r>
    </w:p>
    <w:p w:rsidR="00AD3B7E" w:rsidRDefault="00AD3B7E">
      <w:pPr>
        <w:widowControl/>
        <w:autoSpaceDE w:val="0"/>
        <w:ind w:firstLine="720"/>
        <w:jc w:val="center"/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 w:rsidR="00AD3B7E" w:rsidRDefault="00AD3B7E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AD3B7E" w:rsidRPr="007533AB" w:rsidRDefault="00AD3B7E">
      <w:pPr>
        <w:pStyle w:val="ConsPlusNormal"/>
        <w:widowControl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</w:t>
      </w:r>
      <w:r w:rsidRPr="00753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составит </w:t>
      </w:r>
      <w:r w:rsidR="00C7090A" w:rsidRPr="007533AB">
        <w:rPr>
          <w:rFonts w:ascii="Times New Roman" w:hAnsi="Times New Roman" w:cs="Times New Roman"/>
          <w:sz w:val="28"/>
          <w:szCs w:val="28"/>
        </w:rPr>
        <w:t>7</w:t>
      </w:r>
      <w:r w:rsidR="00110C76" w:rsidRPr="00110C76">
        <w:rPr>
          <w:rFonts w:ascii="Times New Roman" w:hAnsi="Times New Roman" w:cs="Times New Roman"/>
          <w:sz w:val="28"/>
          <w:szCs w:val="28"/>
        </w:rPr>
        <w:t>6998</w:t>
      </w:r>
      <w:r w:rsidR="004125F6">
        <w:rPr>
          <w:rFonts w:ascii="Times New Roman" w:hAnsi="Times New Roman" w:cs="Times New Roman"/>
          <w:sz w:val="28"/>
          <w:szCs w:val="28"/>
        </w:rPr>
        <w:t>,</w:t>
      </w:r>
      <w:r w:rsidR="00A80BE8">
        <w:rPr>
          <w:rFonts w:ascii="Times New Roman" w:hAnsi="Times New Roman" w:cs="Times New Roman"/>
          <w:sz w:val="28"/>
          <w:szCs w:val="28"/>
        </w:rPr>
        <w:t>1</w:t>
      </w:r>
      <w:r w:rsidR="004125F6">
        <w:rPr>
          <w:rFonts w:ascii="Times New Roman" w:hAnsi="Times New Roman" w:cs="Times New Roman"/>
          <w:sz w:val="28"/>
          <w:szCs w:val="28"/>
        </w:rPr>
        <w:t xml:space="preserve"> </w:t>
      </w:r>
      <w:r w:rsidRPr="007533AB">
        <w:rPr>
          <w:rFonts w:ascii="Times New Roman" w:eastAsia="Times New Roman" w:hAnsi="Times New Roman" w:cs="Times New Roman"/>
          <w:color w:val="000000"/>
          <w:sz w:val="28"/>
          <w:szCs w:val="28"/>
        </w:rPr>
        <w:t>тыс. рублей.</w:t>
      </w:r>
    </w:p>
    <w:p w:rsidR="00AD3B7E" w:rsidRPr="007533AB" w:rsidRDefault="00AD3B7E">
      <w:pPr>
        <w:pStyle w:val="ConsPlusNormal"/>
        <w:widowControl/>
        <w:ind w:firstLine="0"/>
        <w:jc w:val="center"/>
      </w:pPr>
    </w:p>
    <w:p w:rsidR="00AD3B7E" w:rsidRPr="007533AB" w:rsidRDefault="00AD3B7E">
      <w:pPr>
        <w:pStyle w:val="ConsPlusNormal"/>
        <w:widowControl/>
        <w:ind w:firstLine="0"/>
        <w:jc w:val="center"/>
      </w:pPr>
      <w:r w:rsidRPr="007533AB"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 w:rsidRPr="00753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33AB"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 w:rsidRPr="00753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33AB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AD3B7E" w:rsidRPr="007533AB" w:rsidRDefault="00AD3B7E">
      <w:pPr>
        <w:pStyle w:val="ConsPlusNonformat"/>
        <w:widowControl/>
        <w:jc w:val="right"/>
      </w:pPr>
      <w:r w:rsidRPr="007533AB">
        <w:rPr>
          <w:rFonts w:ascii="Times New Roman" w:hAnsi="Times New Roman" w:cs="Times New Roman"/>
          <w:color w:val="000000"/>
          <w:sz w:val="28"/>
          <w:szCs w:val="28"/>
        </w:rPr>
        <w:t>тыс.</w:t>
      </w:r>
      <w:r w:rsidRPr="00753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33AB"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977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080"/>
        <w:gridCol w:w="1330"/>
        <w:gridCol w:w="1134"/>
        <w:gridCol w:w="1271"/>
        <w:gridCol w:w="1020"/>
        <w:gridCol w:w="1100"/>
      </w:tblGrid>
      <w:tr w:rsidR="00AD3B7E" w:rsidRPr="007533AB" w:rsidTr="00C7090A">
        <w:trPr>
          <w:trHeight w:val="24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AD3B7E" w:rsidRPr="007533AB" w:rsidTr="00C7090A">
        <w:trPr>
          <w:trHeight w:val="24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AD3B7E" w:rsidRPr="007533AB" w:rsidTr="00C7090A">
        <w:trPr>
          <w:trHeight w:val="393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snapToGrid w:val="0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snapToGrid w:val="0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6C18CC" w:rsidRPr="007533AB" w:rsidTr="00AB1A01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8CC" w:rsidRPr="007533AB" w:rsidRDefault="006C18CC">
            <w:pPr>
              <w:pStyle w:val="ConsPlusNormal"/>
              <w:widowControl/>
              <w:snapToGrid w:val="0"/>
              <w:ind w:firstLine="0"/>
            </w:pP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8CC" w:rsidRPr="007533AB" w:rsidRDefault="006C18CC" w:rsidP="0045507E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3A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550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6599.4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8CC" w:rsidRPr="007533AB" w:rsidRDefault="006C18CC" w:rsidP="0045507E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550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0039.4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8CC" w:rsidRDefault="006C18CC" w:rsidP="006C18CC">
            <w:pPr>
              <w:jc w:val="center"/>
            </w:pPr>
            <w:r w:rsidRPr="00775C34">
              <w:rPr>
                <w:rFonts w:cs="Times New Roman"/>
              </w:rPr>
              <w:t>1640,0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8CC" w:rsidRDefault="006C18CC" w:rsidP="006C18CC">
            <w:pPr>
              <w:jc w:val="center"/>
            </w:pPr>
            <w:r w:rsidRPr="00775C34">
              <w:rPr>
                <w:rFonts w:cs="Times New Roman"/>
              </w:rPr>
              <w:t>1640,0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8CC" w:rsidRDefault="006C18CC">
            <w:r w:rsidRPr="00616720">
              <w:rPr>
                <w:rFonts w:cs="Times New Roman"/>
              </w:rPr>
              <w:t>1640,0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8CC" w:rsidRPr="007533AB" w:rsidRDefault="006C18CC" w:rsidP="006C18CC">
            <w:pPr>
              <w:jc w:val="center"/>
            </w:pPr>
            <w:r>
              <w:rPr>
                <w:rFonts w:cs="Times New Roman"/>
              </w:rPr>
              <w:t>1640,0</w:t>
            </w:r>
          </w:p>
        </w:tc>
      </w:tr>
      <w:tr w:rsidR="006C18CC" w:rsidRPr="007533AB" w:rsidTr="00C7090A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8CC" w:rsidRPr="007533AB" w:rsidRDefault="006C18CC">
            <w:pPr>
              <w:pStyle w:val="ConsPlusNormal"/>
              <w:widowControl/>
              <w:snapToGrid w:val="0"/>
              <w:ind w:firstLine="0"/>
            </w:pP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6C18CC" w:rsidRPr="007533AB" w:rsidRDefault="006C18CC">
            <w:pPr>
              <w:pStyle w:val="ConsPlusNormal"/>
              <w:widowControl/>
              <w:ind w:firstLine="0"/>
            </w:pP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8CC" w:rsidRPr="007533AB" w:rsidRDefault="006C18CC" w:rsidP="00CC7D1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3AB">
              <w:rPr>
                <w:rFonts w:ascii="Times New Roman" w:hAnsi="Times New Roman" w:cs="Times New Roman"/>
                <w:sz w:val="22"/>
                <w:szCs w:val="22"/>
              </w:rPr>
              <w:t>60398,7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8CC" w:rsidRPr="007533AB" w:rsidRDefault="006C18CC" w:rsidP="00CC7D1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3AB">
              <w:rPr>
                <w:rFonts w:ascii="Times New Roman" w:hAnsi="Times New Roman" w:cs="Times New Roman"/>
                <w:sz w:val="22"/>
                <w:szCs w:val="22"/>
              </w:rPr>
              <w:t>57607,1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8CC" w:rsidRDefault="006C18CC" w:rsidP="00CC7D1A">
            <w:pPr>
              <w:jc w:val="center"/>
              <w:rPr>
                <w:rFonts w:cs="Times New Roman"/>
              </w:rPr>
            </w:pPr>
          </w:p>
          <w:p w:rsidR="006C18CC" w:rsidRPr="007533AB" w:rsidRDefault="006C18CC" w:rsidP="00CC7D1A">
            <w:pPr>
              <w:jc w:val="center"/>
            </w:pPr>
            <w:r w:rsidRPr="007533AB">
              <w:rPr>
                <w:rFonts w:cs="Times New Roman"/>
              </w:rPr>
              <w:t>1395,8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8CC" w:rsidRDefault="006C18CC" w:rsidP="00CC7D1A">
            <w:pPr>
              <w:snapToGrid w:val="0"/>
              <w:jc w:val="center"/>
              <w:rPr>
                <w:rFonts w:cs="Times New Roman"/>
              </w:rPr>
            </w:pPr>
          </w:p>
          <w:p w:rsidR="006C18CC" w:rsidRPr="007533AB" w:rsidRDefault="006C18CC" w:rsidP="00CC7D1A">
            <w:pPr>
              <w:snapToGrid w:val="0"/>
              <w:jc w:val="center"/>
              <w:rPr>
                <w:rFonts w:cs="Times New Roman"/>
              </w:rPr>
            </w:pPr>
            <w:r w:rsidRPr="007533AB">
              <w:rPr>
                <w:rFonts w:cs="Times New Roman"/>
              </w:rPr>
              <w:t>1395,8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8CC" w:rsidRDefault="006C18CC" w:rsidP="006C18CC">
            <w:pPr>
              <w:jc w:val="center"/>
              <w:rPr>
                <w:rFonts w:cs="Times New Roman"/>
              </w:rPr>
            </w:pPr>
          </w:p>
          <w:p w:rsidR="006C18CC" w:rsidRDefault="006C18CC" w:rsidP="006C18CC">
            <w:pPr>
              <w:jc w:val="center"/>
            </w:pPr>
            <w:r>
              <w:rPr>
                <w:rFonts w:cs="Times New Roman"/>
              </w:rPr>
              <w:t>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8CC" w:rsidRDefault="006C18CC" w:rsidP="00CC7D1A">
            <w:pPr>
              <w:snapToGrid w:val="0"/>
              <w:jc w:val="center"/>
              <w:rPr>
                <w:rFonts w:cs="Times New Roman"/>
              </w:rPr>
            </w:pPr>
          </w:p>
          <w:p w:rsidR="006C18CC" w:rsidRPr="007533AB" w:rsidRDefault="006C18CC" w:rsidP="00CC7D1A">
            <w:pPr>
              <w:snapToGrid w:val="0"/>
              <w:jc w:val="center"/>
              <w:rPr>
                <w:rFonts w:cs="Times New Roman"/>
              </w:rPr>
            </w:pPr>
            <w:r w:rsidRPr="007533AB">
              <w:rPr>
                <w:rFonts w:cs="Times New Roman"/>
              </w:rPr>
              <w:t>0</w:t>
            </w:r>
          </w:p>
        </w:tc>
      </w:tr>
      <w:tr w:rsidR="006C18CC" w:rsidTr="00C7090A">
        <w:trPr>
          <w:trHeight w:val="32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8CC" w:rsidRPr="007533AB" w:rsidRDefault="006C18CC">
            <w:pPr>
              <w:pStyle w:val="ConsPlusNormal"/>
              <w:widowControl/>
              <w:snapToGrid w:val="0"/>
              <w:ind w:firstLine="0"/>
            </w:pP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8CC" w:rsidRPr="007533AB" w:rsidRDefault="006C18CC" w:rsidP="0045507E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3A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550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6998.1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8CC" w:rsidRPr="007533AB" w:rsidRDefault="006C18CC" w:rsidP="00CC7D1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3AB">
              <w:rPr>
                <w:rFonts w:ascii="Times New Roman" w:hAnsi="Times New Roman" w:cs="Times New Roman"/>
                <w:sz w:val="22"/>
                <w:szCs w:val="22"/>
              </w:rPr>
              <w:t>66806,5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8CC" w:rsidRPr="007533AB" w:rsidRDefault="00365434" w:rsidP="00CC7D1A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cs="Times New Roman"/>
              </w:rPr>
              <w:t>3035,8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8CC" w:rsidRPr="007533AB" w:rsidRDefault="00365434" w:rsidP="00A80BE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3035,8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8CC" w:rsidRDefault="006C18CC">
            <w:r w:rsidRPr="00616720">
              <w:rPr>
                <w:rFonts w:cs="Times New Roman"/>
              </w:rPr>
              <w:t>1640,0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8CC" w:rsidRDefault="006C18CC" w:rsidP="00CC7D1A">
            <w:pPr>
              <w:jc w:val="center"/>
            </w:pPr>
            <w:r>
              <w:rPr>
                <w:rFonts w:cs="Times New Roman"/>
              </w:rPr>
              <w:t>1640,0</w:t>
            </w:r>
          </w:p>
        </w:tc>
      </w:tr>
    </w:tbl>
    <w:p w:rsidR="00AD3B7E" w:rsidRDefault="00AD3B7E">
      <w:pPr>
        <w:pStyle w:val="320"/>
        <w:autoSpaceDE w:val="0"/>
        <w:spacing w:after="0"/>
        <w:ind w:left="0" w:firstLine="708"/>
        <w:jc w:val="both"/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№№ 962.</w:t>
      </w:r>
    </w:p>
    <w:p w:rsidR="00AD3B7E" w:rsidRDefault="00AD3B7E">
      <w:pPr>
        <w:pStyle w:val="320"/>
        <w:autoSpaceDE w:val="0"/>
        <w:spacing w:after="0"/>
        <w:ind w:left="0" w:firstLine="708"/>
        <w:jc w:val="both"/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 w:rsidR="00AD3B7E" w:rsidRDefault="00AD3B7E">
      <w:pPr>
        <w:pStyle w:val="1"/>
        <w:widowControl/>
        <w:autoSpaceDE w:val="0"/>
        <w:spacing w:before="0" w:after="0"/>
        <w:ind w:firstLine="720"/>
      </w:pPr>
    </w:p>
    <w:p w:rsidR="00AD3B7E" w:rsidRDefault="00AD3B7E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 w:rsidR="00AD3B7E" w:rsidRDefault="00AD3B7E">
      <w:pPr>
        <w:pStyle w:val="af1"/>
        <w:widowControl/>
        <w:autoSpaceDE w:val="0"/>
        <w:spacing w:after="0"/>
        <w:jc w:val="both"/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Кореновский район</w:t>
      </w:r>
      <w:r w:rsidR="00AF7E1C">
        <w:rPr>
          <w:rFonts w:cs="Times New Roman"/>
          <w:color w:val="000000"/>
          <w:sz w:val="28"/>
          <w:szCs w:val="28"/>
        </w:rPr>
        <w:t xml:space="preserve"> от</w:t>
      </w:r>
      <w:r>
        <w:rPr>
          <w:rFonts w:cs="Times New Roman"/>
          <w:color w:val="000000"/>
          <w:sz w:val="28"/>
          <w:szCs w:val="28"/>
        </w:rPr>
        <w:t xml:space="preserve"> </w:t>
      </w:r>
      <w:r w:rsidR="00AF7E1C">
        <w:rPr>
          <w:rFonts w:cs="Times New Roman"/>
          <w:sz w:val="28"/>
          <w:szCs w:val="28"/>
        </w:rPr>
        <w:t xml:space="preserve">02 ноября </w:t>
      </w:r>
      <w:r w:rsidR="00AF7E1C" w:rsidRPr="006D1C81">
        <w:rPr>
          <w:rFonts w:cs="Times New Roman"/>
          <w:sz w:val="28"/>
          <w:szCs w:val="28"/>
        </w:rPr>
        <w:t xml:space="preserve">2023  года </w:t>
      </w:r>
      <w:r w:rsidR="00AF7E1C">
        <w:rPr>
          <w:rFonts w:cs="Times New Roman"/>
          <w:sz w:val="28"/>
          <w:szCs w:val="28"/>
        </w:rPr>
        <w:t xml:space="preserve">         </w:t>
      </w:r>
      <w:r w:rsidR="00AF7E1C" w:rsidRPr="006D1C81">
        <w:rPr>
          <w:rFonts w:cs="Times New Roman"/>
          <w:sz w:val="28"/>
          <w:szCs w:val="28"/>
        </w:rPr>
        <w:t>№ 1921 «Об утверждении</w:t>
      </w:r>
      <w:r w:rsidR="00AF7E1C" w:rsidRPr="00C56D7B">
        <w:rPr>
          <w:rFonts w:cs="Times New Roman"/>
          <w:sz w:val="28"/>
          <w:szCs w:val="28"/>
        </w:rPr>
        <w:t xml:space="preserve"> П</w:t>
      </w:r>
      <w:r w:rsidR="00AF7E1C">
        <w:rPr>
          <w:rFonts w:cs="Times New Roman"/>
          <w:sz w:val="28"/>
          <w:szCs w:val="28"/>
        </w:rPr>
        <w:t>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 w:rsidR="00AD3B7E" w:rsidRDefault="00AD3B7E">
      <w:pPr>
        <w:pStyle w:val="af1"/>
        <w:widowControl/>
        <w:autoSpaceDE w:val="0"/>
        <w:spacing w:after="0"/>
        <w:jc w:val="center"/>
        <w:rPr>
          <w:sz w:val="28"/>
          <w:szCs w:val="28"/>
        </w:rPr>
      </w:pPr>
    </w:p>
    <w:p w:rsidR="00AD3B7E" w:rsidRDefault="00AD3B7E">
      <w:pPr>
        <w:pStyle w:val="af1"/>
        <w:widowControl/>
        <w:autoSpaceDE w:val="0"/>
        <w:spacing w:after="0"/>
        <w:jc w:val="center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AD3B7E" w:rsidRDefault="00AD3B7E">
      <w:pPr>
        <w:pStyle w:val="af1"/>
        <w:widowControl/>
        <w:autoSpaceDE w:val="0"/>
        <w:spacing w:after="0"/>
        <w:jc w:val="center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AD3B7E" w:rsidRDefault="00AD3B7E">
      <w:pPr>
        <w:jc w:val="both"/>
      </w:pPr>
      <w:r>
        <w:rPr>
          <w:color w:val="000000"/>
          <w:sz w:val="28"/>
          <w:szCs w:val="28"/>
        </w:rPr>
        <w:tab/>
        <w:t xml:space="preserve">Механизм реализации программы предполагает закупку товаров, работ, </w:t>
      </w:r>
      <w:r>
        <w:rPr>
          <w:color w:val="000000"/>
          <w:sz w:val="28"/>
          <w:szCs w:val="28"/>
        </w:rPr>
        <w:lastRenderedPageBreak/>
        <w:t>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D3B7E" w:rsidRDefault="00AD3B7E">
      <w:pPr>
        <w:jc w:val="both"/>
      </w:pPr>
      <w:r>
        <w:rPr>
          <w:color w:val="000000"/>
          <w:sz w:val="28"/>
          <w:szCs w:val="28"/>
        </w:rPr>
        <w:tab/>
        <w:t>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 w:rsidR="00AF7E1C">
        <w:rPr>
          <w:rFonts w:cs="Times New Roman"/>
          <w:sz w:val="28"/>
          <w:szCs w:val="28"/>
        </w:rPr>
        <w:t xml:space="preserve">02 ноября </w:t>
      </w:r>
      <w:r w:rsidR="00AF7E1C" w:rsidRPr="006D1C81">
        <w:rPr>
          <w:rFonts w:cs="Times New Roman"/>
          <w:sz w:val="28"/>
          <w:szCs w:val="28"/>
        </w:rPr>
        <w:t>2023  года № 1921 «Об утверждении</w:t>
      </w:r>
      <w:r w:rsidR="00AF7E1C" w:rsidRPr="00C56D7B">
        <w:rPr>
          <w:rFonts w:cs="Times New Roman"/>
          <w:sz w:val="28"/>
          <w:szCs w:val="28"/>
        </w:rPr>
        <w:t xml:space="preserve"> П</w:t>
      </w:r>
      <w:r w:rsidR="00AF7E1C">
        <w:rPr>
          <w:rFonts w:cs="Times New Roman"/>
          <w:sz w:val="28"/>
          <w:szCs w:val="28"/>
        </w:rPr>
        <w:t xml:space="preserve">орядка принятия решения о разработке, информирования, реализации и оценке эффективности </w:t>
      </w:r>
      <w:r w:rsidR="00AF7E1C">
        <w:rPr>
          <w:rFonts w:cs="Times New Roman"/>
          <w:sz w:val="28"/>
          <w:szCs w:val="28"/>
        </w:rPr>
        <w:lastRenderedPageBreak/>
        <w:t>реализации муниципальных программ муниципального образования Кореновский район»</w:t>
      </w:r>
    </w:p>
    <w:p w:rsidR="00AD3B7E" w:rsidRDefault="00AD3B7E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:rsidR="00AD3B7E" w:rsidRDefault="00AD3B7E">
      <w:pPr>
        <w:widowControl/>
        <w:autoSpaceDE w:val="0"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AD3B7E" w:rsidRDefault="00AD3B7E">
      <w:pPr>
        <w:widowControl/>
        <w:autoSpaceDE w:val="0"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AD3B7E" w:rsidRDefault="00AD3B7E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AD3B7E" w:rsidRDefault="00AD3B7E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AD3B7E" w:rsidRDefault="00AD3B7E">
      <w:pPr>
        <w:widowControl/>
        <w:autoSpaceDE w:val="0"/>
        <w:spacing w:line="100" w:lineRule="atLeast"/>
        <w:jc w:val="both"/>
        <w:sectPr w:rsidR="00AD3B7E">
          <w:headerReference w:type="default" r:id="rId9"/>
          <w:headerReference w:type="first" r:id="rId10"/>
          <w:pgSz w:w="11906" w:h="16838"/>
          <w:pgMar w:top="1410" w:right="567" w:bottom="720" w:left="1701" w:header="720" w:footer="720" w:gutter="0"/>
          <w:pgNumType w:start="1"/>
          <w:cols w:space="720"/>
          <w:titlePg/>
          <w:docGrid w:linePitch="360" w:charSpace="8192"/>
        </w:sect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Е.А. Еремин</w:t>
      </w:r>
    </w:p>
    <w:p w:rsidR="00AD3B7E" w:rsidRDefault="00AD3B7E">
      <w:pPr>
        <w:pageBreakBefore/>
        <w:ind w:left="9356"/>
        <w:jc w:val="center"/>
      </w:pPr>
      <w:r>
        <w:rPr>
          <w:rFonts w:cs="Times New Roman"/>
          <w:sz w:val="28"/>
          <w:szCs w:val="28"/>
        </w:rPr>
        <w:lastRenderedPageBreak/>
        <w:t>ПРИЛОЖЕНИЕ № 1</w:t>
      </w:r>
    </w:p>
    <w:p w:rsidR="00AD3B7E" w:rsidRDefault="00AD3B7E">
      <w:pPr>
        <w:ind w:left="9356"/>
        <w:jc w:val="center"/>
      </w:pPr>
      <w:r>
        <w:rPr>
          <w:rFonts w:cs="Times New Roman"/>
          <w:sz w:val="28"/>
          <w:szCs w:val="28"/>
        </w:rPr>
        <w:t>к паспорту муниципальной программы</w:t>
      </w:r>
    </w:p>
    <w:p w:rsidR="00AD3B7E" w:rsidRDefault="00AD3B7E">
      <w:pPr>
        <w:autoSpaceDE w:val="0"/>
        <w:spacing w:line="100" w:lineRule="atLeast"/>
        <w:ind w:left="9356"/>
        <w:jc w:val="center"/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»</w:t>
      </w:r>
    </w:p>
    <w:p w:rsidR="00AD3B7E" w:rsidRDefault="00AD3B7E">
      <w:pPr>
        <w:jc w:val="center"/>
      </w:pPr>
      <w:r>
        <w:rPr>
          <w:rFonts w:cs="Times New Roman"/>
          <w:sz w:val="28"/>
          <w:szCs w:val="28"/>
        </w:rPr>
        <w:t>ЦЕЛИ,</w:t>
      </w:r>
    </w:p>
    <w:p w:rsidR="00AD3B7E" w:rsidRDefault="00AD3B7E">
      <w:pPr>
        <w:jc w:val="center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 w:rsidR="00AD3B7E" w:rsidRDefault="00AD3B7E">
      <w:pPr>
        <w:jc w:val="center"/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»</w:t>
      </w:r>
    </w:p>
    <w:p w:rsidR="00AD3B7E" w:rsidRDefault="00AD3B7E">
      <w:pPr>
        <w:jc w:val="center"/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889"/>
        <w:gridCol w:w="356"/>
        <w:gridCol w:w="901"/>
        <w:gridCol w:w="658"/>
        <w:gridCol w:w="932"/>
        <w:gridCol w:w="60"/>
        <w:gridCol w:w="1418"/>
        <w:gridCol w:w="337"/>
        <w:gridCol w:w="797"/>
        <w:gridCol w:w="223"/>
        <w:gridCol w:w="1020"/>
        <w:gridCol w:w="1140"/>
        <w:gridCol w:w="1189"/>
      </w:tblGrid>
      <w:tr w:rsidR="00865ADE">
        <w:tc>
          <w:tcPr>
            <w:tcW w:w="709" w:type="dxa"/>
            <w:vMerge w:val="restart"/>
            <w:shd w:val="clear" w:color="auto" w:fill="auto"/>
            <w:vAlign w:val="center"/>
          </w:tcPr>
          <w:p w:rsidR="00AD3B7E" w:rsidRDefault="00AD3B7E">
            <w:pPr>
              <w:jc w:val="center"/>
            </w:pPr>
            <w:r>
              <w:rPr>
                <w:rFonts w:eastAsia="Times New Roman" w:cs="Times New Roman"/>
              </w:rPr>
              <w:t>№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5" w:type="dxa"/>
            <w:gridSpan w:val="2"/>
            <w:vMerge w:val="restart"/>
            <w:shd w:val="clear" w:color="auto" w:fill="auto"/>
            <w:vAlign w:val="center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Единица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AD3B7E" w:rsidRDefault="00AD3B7E">
            <w:pPr>
              <w:jc w:val="center"/>
            </w:pPr>
            <w:r>
              <w:t>статус</w:t>
            </w:r>
          </w:p>
        </w:tc>
        <w:tc>
          <w:tcPr>
            <w:tcW w:w="6124" w:type="dxa"/>
            <w:gridSpan w:val="7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865ADE">
        <w:tc>
          <w:tcPr>
            <w:tcW w:w="709" w:type="dxa"/>
            <w:vMerge/>
            <w:shd w:val="clear" w:color="auto" w:fill="auto"/>
            <w:vAlign w:val="center"/>
          </w:tcPr>
          <w:p w:rsidR="00AD3B7E" w:rsidRDefault="00AD3B7E">
            <w:pPr>
              <w:snapToGrid w:val="0"/>
            </w:pPr>
          </w:p>
        </w:tc>
        <w:tc>
          <w:tcPr>
            <w:tcW w:w="5245" w:type="dxa"/>
            <w:gridSpan w:val="2"/>
            <w:vMerge/>
            <w:shd w:val="clear" w:color="auto" w:fill="auto"/>
            <w:vAlign w:val="center"/>
          </w:tcPr>
          <w:p w:rsidR="00AD3B7E" w:rsidRDefault="00AD3B7E">
            <w:pPr>
              <w:snapToGrid w:val="0"/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AD3B7E" w:rsidRDefault="00AD3B7E">
            <w:pPr>
              <w:snapToGrid w:val="0"/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AD3B7E" w:rsidRDefault="00AD3B7E">
            <w:pPr>
              <w:snapToGrid w:val="0"/>
            </w:pPr>
          </w:p>
        </w:tc>
        <w:tc>
          <w:tcPr>
            <w:tcW w:w="1418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3" w:type="dxa"/>
            <w:gridSpan w:val="2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jc w:val="center"/>
            </w:pPr>
            <w:r>
              <w:t>2027 год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jc w:val="center"/>
            </w:pPr>
            <w:r>
              <w:t>2028 год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243" w:type="dxa"/>
            <w:gridSpan w:val="2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>
            <w:pPr>
              <w:pStyle w:val="aff"/>
              <w:snapToGrid w:val="0"/>
              <w:jc w:val="center"/>
            </w:pPr>
          </w:p>
        </w:tc>
        <w:tc>
          <w:tcPr>
            <w:tcW w:w="13920" w:type="dxa"/>
            <w:gridSpan w:val="13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</w:t>
            </w:r>
            <w:r>
              <w:rPr>
                <w:rFonts w:ascii="TimesNewRomanPSMT" w:eastAsia="Times New Roman" w:hAnsi="TimesNewRomanPSMT" w:cs="TimesNewRomanPSMT"/>
                <w:color w:val="000000"/>
                <w:lang w:eastAsia="ru-RU"/>
              </w:rPr>
              <w:t>»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1.</w:t>
            </w:r>
          </w:p>
        </w:tc>
        <w:tc>
          <w:tcPr>
            <w:tcW w:w="13920" w:type="dxa"/>
            <w:gridSpan w:val="13"/>
            <w:shd w:val="clear" w:color="auto" w:fill="auto"/>
          </w:tcPr>
          <w:p w:rsidR="00AD3B7E" w:rsidRDefault="00AD3B7E">
            <w:pPr>
              <w:jc w:val="center"/>
            </w:pPr>
            <w:r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>
            <w:pPr>
              <w:pStyle w:val="aff"/>
              <w:snapToGrid w:val="0"/>
              <w:jc w:val="center"/>
            </w:pPr>
            <w:r>
              <w:t>1.1</w:t>
            </w:r>
          </w:p>
        </w:tc>
        <w:tc>
          <w:tcPr>
            <w:tcW w:w="13920" w:type="dxa"/>
            <w:gridSpan w:val="13"/>
            <w:shd w:val="clear" w:color="auto" w:fill="auto"/>
          </w:tcPr>
          <w:p w:rsidR="00AD3B7E" w:rsidRDefault="00AD3B7E">
            <w:pPr>
              <w:pStyle w:val="Textbody"/>
              <w:spacing w:after="0"/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sz w:val="28"/>
                <w:szCs w:val="28"/>
              </w:rPr>
              <w:t xml:space="preserve"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>
            <w:pPr>
              <w:pStyle w:val="aff"/>
              <w:snapToGrid w:val="0"/>
              <w:jc w:val="center"/>
            </w:pPr>
            <w:r>
              <w:t>1.2</w:t>
            </w:r>
          </w:p>
        </w:tc>
        <w:tc>
          <w:tcPr>
            <w:tcW w:w="13920" w:type="dxa"/>
            <w:gridSpan w:val="13"/>
            <w:shd w:val="clear" w:color="auto" w:fill="auto"/>
          </w:tcPr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</w:p>
        </w:tc>
      </w:tr>
      <w:tr w:rsidR="00865ADE">
        <w:tc>
          <w:tcPr>
            <w:tcW w:w="709" w:type="dxa"/>
            <w:shd w:val="clear" w:color="auto" w:fill="auto"/>
            <w:vAlign w:val="center"/>
          </w:tcPr>
          <w:p w:rsidR="00AD3B7E" w:rsidRDefault="00AD3B7E">
            <w:pPr>
              <w:pStyle w:val="aff"/>
              <w:jc w:val="center"/>
            </w:pPr>
            <w:r>
              <w:t>1.3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Целевые показатели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D3B7E" w:rsidRDefault="00AD3B7E">
            <w:pPr>
              <w:pStyle w:val="aff"/>
              <w:snapToGri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65ADE">
        <w:tc>
          <w:tcPr>
            <w:tcW w:w="709" w:type="dxa"/>
            <w:shd w:val="clear" w:color="auto" w:fill="auto"/>
            <w:vAlign w:val="center"/>
          </w:tcPr>
          <w:p w:rsidR="00AD3B7E" w:rsidRDefault="00AD3B7E">
            <w:pPr>
              <w:pStyle w:val="aff"/>
              <w:jc w:val="center"/>
            </w:pPr>
            <w:r>
              <w:t>1.3.1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 xml:space="preserve">Доля граждан, систематически занимающихся физической </w:t>
            </w:r>
            <w:r>
              <w:rPr>
                <w:color w:val="000000"/>
                <w:sz w:val="20"/>
              </w:rPr>
              <w:lastRenderedPageBreak/>
              <w:t>культурой и спортом, в общей численности населения в возрасте 3-79 лет, %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D3B7E" w:rsidRDefault="00AD3B7E">
            <w:pPr>
              <w:pStyle w:val="aff"/>
              <w:jc w:val="center"/>
            </w:pPr>
            <w:r>
              <w:lastRenderedPageBreak/>
              <w:t>%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 w:rsidR="00865ADE">
        <w:tc>
          <w:tcPr>
            <w:tcW w:w="709" w:type="dxa"/>
            <w:shd w:val="clear" w:color="auto" w:fill="auto"/>
            <w:vAlign w:val="center"/>
          </w:tcPr>
          <w:p w:rsidR="00AD3B7E" w:rsidRDefault="00AD3B7E">
            <w:pPr>
              <w:pStyle w:val="aff"/>
              <w:jc w:val="center"/>
            </w:pPr>
            <w:r>
              <w:lastRenderedPageBreak/>
              <w:t>1.3.2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D3B7E" w:rsidRDefault="00AD3B7E">
            <w:pPr>
              <w:pStyle w:val="aff"/>
              <w:jc w:val="center"/>
            </w:pPr>
            <w:r>
              <w:t>Человек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D3B7E" w:rsidRDefault="00AD3B7E">
            <w:pPr>
              <w:snapToGrid w:val="0"/>
              <w:jc w:val="center"/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</w:tr>
      <w:tr w:rsidR="00865ADE">
        <w:tc>
          <w:tcPr>
            <w:tcW w:w="709" w:type="dxa"/>
            <w:shd w:val="clear" w:color="auto" w:fill="auto"/>
            <w:vAlign w:val="center"/>
          </w:tcPr>
          <w:p w:rsidR="00AD3B7E" w:rsidRDefault="00AD3B7E" w:rsidP="00843E5C">
            <w:pPr>
              <w:pStyle w:val="aff"/>
              <w:jc w:val="center"/>
            </w:pPr>
            <w:r>
              <w:t>1.3.</w:t>
            </w:r>
            <w:r w:rsidR="00843E5C">
              <w:t>3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D3B7E" w:rsidRDefault="00AD3B7E">
            <w:pPr>
              <w:pStyle w:val="aff"/>
              <w:jc w:val="center"/>
            </w:pPr>
            <w:r>
              <w:t>Человек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100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 w:rsidP="00843E5C">
            <w:pPr>
              <w:pStyle w:val="aff"/>
              <w:jc w:val="center"/>
            </w:pPr>
            <w:r>
              <w:t>1.3.</w:t>
            </w:r>
            <w:r w:rsidR="00843E5C">
              <w:t>4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Единиц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1200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1250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843E5C">
            <w:pPr>
              <w:pStyle w:val="aff"/>
              <w:jc w:val="center"/>
            </w:pPr>
            <w:r>
              <w:t>1.3.5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Единиц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center"/>
              <w:rPr>
                <w:sz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70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843E5C">
            <w:pPr>
              <w:pStyle w:val="aff"/>
              <w:jc w:val="center"/>
            </w:pPr>
            <w:r>
              <w:t>1.3.6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%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40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 w:rsidP="00A62984">
            <w:pPr>
              <w:pStyle w:val="aff"/>
              <w:jc w:val="center"/>
            </w:pPr>
            <w:r>
              <w:t>1.3.</w:t>
            </w:r>
            <w:r w:rsidR="00A62984">
              <w:t>7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%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37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 w:rsidP="00A62984">
            <w:pPr>
              <w:pStyle w:val="aff"/>
              <w:jc w:val="center"/>
            </w:pPr>
            <w:r>
              <w:t>1.3.</w:t>
            </w:r>
            <w:r w:rsidR="00A62984">
              <w:t>8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%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60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 w:rsidP="00A62984">
            <w:pPr>
              <w:pStyle w:val="aff"/>
              <w:jc w:val="center"/>
            </w:pPr>
            <w:r>
              <w:t>1.3.</w:t>
            </w:r>
            <w:r w:rsidR="00A62984">
              <w:t>9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%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63,0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2</w:t>
            </w:r>
          </w:p>
        </w:tc>
        <w:tc>
          <w:tcPr>
            <w:tcW w:w="13920" w:type="dxa"/>
            <w:gridSpan w:val="13"/>
            <w:shd w:val="clear" w:color="auto" w:fill="auto"/>
          </w:tcPr>
          <w:p w:rsidR="00AD3B7E" w:rsidRDefault="00AD3B7E">
            <w:pPr>
              <w:ind w:right="40"/>
            </w:pPr>
            <w:r>
              <w:t xml:space="preserve">Подпрограмма: </w:t>
            </w:r>
            <w:r>
              <w:rPr>
                <w:rFonts w:cs="Nimbus Roman No9 L"/>
                <w:bCs/>
              </w:rPr>
              <w:t>«Меры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>
            <w:pPr>
              <w:pStyle w:val="aff"/>
              <w:snapToGrid w:val="0"/>
              <w:jc w:val="center"/>
            </w:pPr>
          </w:p>
        </w:tc>
        <w:tc>
          <w:tcPr>
            <w:tcW w:w="13920" w:type="dxa"/>
            <w:gridSpan w:val="13"/>
            <w:shd w:val="clear" w:color="auto" w:fill="auto"/>
          </w:tcPr>
          <w:p w:rsidR="00AD3B7E" w:rsidRDefault="00AD3B7E">
            <w:pPr>
              <w:pStyle w:val="aff"/>
              <w:jc w:val="both"/>
            </w:pPr>
            <w:r>
              <w:t xml:space="preserve">Цель: </w:t>
            </w: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</w:t>
            </w:r>
            <w:r>
              <w:t>.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>
            <w:pPr>
              <w:pStyle w:val="aff"/>
              <w:snapToGrid w:val="0"/>
              <w:jc w:val="center"/>
            </w:pPr>
          </w:p>
        </w:tc>
        <w:tc>
          <w:tcPr>
            <w:tcW w:w="13920" w:type="dxa"/>
            <w:gridSpan w:val="13"/>
            <w:shd w:val="clear" w:color="auto" w:fill="auto"/>
          </w:tcPr>
          <w:p w:rsidR="00AD3B7E" w:rsidRDefault="00AD3B7E">
            <w:pPr>
              <w:pStyle w:val="aff"/>
              <w:jc w:val="both"/>
            </w:pPr>
            <w:r>
              <w:t xml:space="preserve">Задачи: </w:t>
            </w: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af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2.1.</w:t>
            </w:r>
          </w:p>
        </w:tc>
        <w:tc>
          <w:tcPr>
            <w:tcW w:w="4889" w:type="dxa"/>
            <w:shd w:val="clear" w:color="auto" w:fill="auto"/>
          </w:tcPr>
          <w:p w:rsidR="00AD3B7E" w:rsidRDefault="00AD3B7E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 xml:space="preserve">Доля граждан, систематически занимающихся физической культурой и спортом, в общей численности населения в возрасте  3-79 лет, </w:t>
            </w:r>
          </w:p>
        </w:tc>
        <w:tc>
          <w:tcPr>
            <w:tcW w:w="1257" w:type="dxa"/>
            <w:gridSpan w:val="2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%</w:t>
            </w:r>
          </w:p>
        </w:tc>
        <w:tc>
          <w:tcPr>
            <w:tcW w:w="159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5" w:type="dxa"/>
            <w:gridSpan w:val="3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2.2</w:t>
            </w:r>
          </w:p>
        </w:tc>
        <w:tc>
          <w:tcPr>
            <w:tcW w:w="4889" w:type="dxa"/>
            <w:shd w:val="clear" w:color="auto" w:fill="auto"/>
          </w:tcPr>
          <w:p w:rsidR="00AD3B7E" w:rsidRDefault="00AD3B7E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район, чел.</w:t>
            </w:r>
          </w:p>
        </w:tc>
        <w:tc>
          <w:tcPr>
            <w:tcW w:w="1257" w:type="dxa"/>
            <w:gridSpan w:val="2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Единиц</w:t>
            </w:r>
          </w:p>
        </w:tc>
        <w:tc>
          <w:tcPr>
            <w:tcW w:w="1590" w:type="dxa"/>
            <w:gridSpan w:val="2"/>
            <w:shd w:val="clear" w:color="auto" w:fill="auto"/>
          </w:tcPr>
          <w:p w:rsidR="00AD3B7E" w:rsidRDefault="00AD3B7E">
            <w:pPr>
              <w:pStyle w:val="Standard"/>
              <w:snapToGrid w:val="0"/>
              <w:spacing w:line="228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15" w:type="dxa"/>
            <w:gridSpan w:val="3"/>
            <w:shd w:val="clear" w:color="auto" w:fill="auto"/>
          </w:tcPr>
          <w:p w:rsidR="00AD3B7E" w:rsidRDefault="00AD3B7E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9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9</w:t>
            </w:r>
          </w:p>
        </w:tc>
      </w:tr>
    </w:tbl>
    <w:p w:rsidR="00AD3B7E" w:rsidRDefault="00AD3B7E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AD3B7E" w:rsidRDefault="00AD3B7E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AD3B7E" w:rsidRDefault="00AD3B7E">
      <w:pPr>
        <w:widowControl/>
        <w:autoSpaceDE w:val="0"/>
        <w:spacing w:line="100" w:lineRule="atLeast"/>
        <w:jc w:val="both"/>
        <w:sectPr w:rsidR="00AD3B7E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776" w:right="1134" w:bottom="843" w:left="1134" w:header="720" w:footer="567" w:gutter="0"/>
          <w:pgNumType w:start="1"/>
          <w:cols w:space="720"/>
          <w:titlePg/>
          <w:docGrid w:linePitch="360" w:charSpace="-4097"/>
        </w:sect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Е.А. Еремин</w:t>
      </w:r>
    </w:p>
    <w:tbl>
      <w:tblPr>
        <w:tblW w:w="0" w:type="auto"/>
        <w:tblInd w:w="3" w:type="dxa"/>
        <w:tblLayout w:type="fixed"/>
        <w:tblLook w:val="0000"/>
      </w:tblPr>
      <w:tblGrid>
        <w:gridCol w:w="4919"/>
        <w:gridCol w:w="4919"/>
      </w:tblGrid>
      <w:tr w:rsidR="00AD3B7E">
        <w:trPr>
          <w:trHeight w:val="1950"/>
        </w:trPr>
        <w:tc>
          <w:tcPr>
            <w:tcW w:w="4919" w:type="dxa"/>
            <w:shd w:val="clear" w:color="auto" w:fill="auto"/>
          </w:tcPr>
          <w:p w:rsidR="00AD3B7E" w:rsidRDefault="00AD3B7E">
            <w:pPr>
              <w:suppressAutoHyphens w:val="0"/>
              <w:snapToGrid w:val="0"/>
              <w:jc w:val="both"/>
            </w:pPr>
          </w:p>
        </w:tc>
        <w:tc>
          <w:tcPr>
            <w:tcW w:w="4919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РИЛОЖЕНИЕ №1</w:t>
            </w:r>
          </w:p>
          <w:p w:rsidR="00AD3B7E" w:rsidRDefault="00AD3B7E">
            <w:pPr>
              <w:ind w:firstLine="360"/>
              <w:jc w:val="center"/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 xml:space="preserve">к муниципальной программе </w:t>
            </w:r>
          </w:p>
          <w:p w:rsidR="00E25091" w:rsidRDefault="00AD3B7E" w:rsidP="00E25091">
            <w:pPr>
              <w:ind w:firstLine="360"/>
              <w:jc w:val="center"/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«Развитие физической культуры и спорта муниципального образования Кореновский район» на 2024-2028 годы</w:t>
            </w:r>
          </w:p>
        </w:tc>
      </w:tr>
    </w:tbl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jc w:val="center"/>
      </w:pPr>
      <w:r>
        <w:rPr>
          <w:rFonts w:cs="Times New Roman"/>
          <w:sz w:val="28"/>
          <w:szCs w:val="28"/>
        </w:rPr>
        <w:t>Паспорт</w:t>
      </w:r>
    </w:p>
    <w:p w:rsidR="00AD3B7E" w:rsidRDefault="00387F65">
      <w:pPr>
        <w:jc w:val="center"/>
      </w:pPr>
      <w:r>
        <w:rPr>
          <w:rFonts w:cs="Times New Roman"/>
          <w:sz w:val="28"/>
          <w:szCs w:val="28"/>
        </w:rPr>
        <w:t>подпрограммы</w:t>
      </w:r>
      <w:r w:rsidR="00AD3B7E">
        <w:rPr>
          <w:rFonts w:cs="Times New Roman"/>
          <w:sz w:val="28"/>
          <w:szCs w:val="28"/>
        </w:rPr>
        <w:t xml:space="preserve"> «</w:t>
      </w:r>
      <w:r w:rsidR="00AD3B7E">
        <w:rPr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 w:rsidR="00AD3B7E">
        <w:rPr>
          <w:rFonts w:ascii="TimesNewRomanPSMT" w:eastAsia="Times New Roman" w:hAnsi="TimesNewRomanPSMT" w:cs="TimesNewRomanPSMT"/>
          <w:color w:val="000000"/>
          <w:lang w:eastAsia="ru-RU"/>
        </w:rPr>
        <w:t>»</w:t>
      </w:r>
    </w:p>
    <w:p w:rsidR="00AD3B7E" w:rsidRDefault="00AD3B7E">
      <w:pPr>
        <w:jc w:val="center"/>
        <w:rPr>
          <w:rFonts w:cs="Times New Roman"/>
          <w:sz w:val="28"/>
          <w:szCs w:val="28"/>
        </w:rPr>
      </w:pPr>
    </w:p>
    <w:p w:rsidR="007E1AE5" w:rsidRDefault="007E1AE5">
      <w:pPr>
        <w:jc w:val="center"/>
        <w:rPr>
          <w:rFonts w:cs="Times New Roman"/>
          <w:sz w:val="28"/>
          <w:szCs w:val="28"/>
        </w:rPr>
      </w:pPr>
    </w:p>
    <w:p w:rsidR="007E1AE5" w:rsidRDefault="007E1AE5">
      <w:pPr>
        <w:jc w:val="center"/>
        <w:rPr>
          <w:rFonts w:cs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000"/>
      </w:tblPr>
      <w:tblGrid>
        <w:gridCol w:w="3261"/>
        <w:gridCol w:w="6662"/>
      </w:tblGrid>
      <w:tr w:rsidR="00865ADE" w:rsidTr="007E1AE5">
        <w:tc>
          <w:tcPr>
            <w:tcW w:w="3261" w:type="dxa"/>
            <w:shd w:val="clear" w:color="auto" w:fill="auto"/>
            <w:vAlign w:val="center"/>
          </w:tcPr>
          <w:p w:rsidR="00AD3B7E" w:rsidRDefault="00AD3B7E" w:rsidP="00387F65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подпрограммы программы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AD3B7E" w:rsidRDefault="00AD3B7E">
            <w:pPr>
              <w:pStyle w:val="aff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 w:rsidR="00865ADE" w:rsidTr="007E1AE5">
        <w:tc>
          <w:tcPr>
            <w:tcW w:w="3261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 w:rsidR="00AD3B7E" w:rsidRDefault="00AD3B7E">
            <w:pPr>
              <w:pStyle w:val="afe"/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AD3B7E" w:rsidRDefault="00AD3B7E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 w:rsidR="00865ADE" w:rsidTr="007E1AE5">
        <w:tc>
          <w:tcPr>
            <w:tcW w:w="3261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подпрограммы</w:t>
            </w:r>
          </w:p>
          <w:p w:rsidR="00AD3B7E" w:rsidRDefault="00AD3B7E">
            <w:pPr>
              <w:pStyle w:val="afe"/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AD3B7E" w:rsidRDefault="00AD3B7E">
            <w:pPr>
              <w:pStyle w:val="Textbody"/>
              <w:spacing w:after="0"/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      </w:r>
          </w:p>
          <w:p w:rsidR="00AD3B7E" w:rsidRDefault="00AD3B7E">
            <w:pPr>
              <w:tabs>
                <w:tab w:val="left" w:pos="567"/>
              </w:tabs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865ADE" w:rsidTr="007E1AE5">
        <w:tc>
          <w:tcPr>
            <w:tcW w:w="3261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подпрограммы</w:t>
            </w:r>
          </w:p>
          <w:p w:rsidR="00AD3B7E" w:rsidRDefault="00AD3B7E">
            <w:pPr>
              <w:pStyle w:val="afe"/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AD3B7E" w:rsidRPr="007E1AE5" w:rsidRDefault="00AD3B7E">
            <w:pPr>
              <w:pStyle w:val="Textbody"/>
              <w:spacing w:after="0"/>
              <w:ind w:firstLine="28"/>
              <w:jc w:val="both"/>
            </w:pPr>
            <w:r w:rsidRPr="007E1AE5">
              <w:rPr>
                <w:rFonts w:cs="Times New Roman"/>
                <w:color w:val="000000"/>
              </w:rPr>
              <w:t xml:space="preserve">- </w:t>
            </w:r>
            <w:r w:rsidRPr="007E1AE5"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AD3B7E" w:rsidRPr="007E1AE5" w:rsidRDefault="00AD3B7E">
            <w:pPr>
              <w:pStyle w:val="Textbody"/>
              <w:spacing w:after="0"/>
              <w:ind w:firstLine="28"/>
              <w:jc w:val="both"/>
            </w:pPr>
            <w:r w:rsidRPr="007E1AE5"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 w:rsidR="00AD3B7E" w:rsidRPr="007E1AE5" w:rsidRDefault="00AD3B7E">
            <w:pPr>
              <w:pStyle w:val="Textbody"/>
              <w:spacing w:after="0"/>
              <w:ind w:firstLine="28"/>
              <w:jc w:val="both"/>
            </w:pPr>
            <w:r w:rsidRPr="007E1AE5"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 w:rsidR="00AD3B7E" w:rsidRPr="007E1AE5" w:rsidRDefault="00AD3B7E">
            <w:pPr>
              <w:pStyle w:val="Textbody"/>
              <w:spacing w:after="0"/>
              <w:ind w:firstLine="28"/>
              <w:jc w:val="both"/>
            </w:pPr>
            <w:r w:rsidRPr="007E1AE5"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 w:rsidR="00AD3B7E" w:rsidRPr="007E1AE5" w:rsidRDefault="00AD3B7E">
            <w:pPr>
              <w:pStyle w:val="Textbody"/>
              <w:spacing w:after="0"/>
              <w:ind w:firstLine="28"/>
              <w:jc w:val="both"/>
            </w:pPr>
            <w:r w:rsidRPr="007E1AE5"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 w:rsidR="00AD3B7E" w:rsidRPr="007E1AE5" w:rsidRDefault="00AD3B7E">
            <w:pPr>
              <w:pStyle w:val="Textbody"/>
              <w:spacing w:after="0"/>
              <w:ind w:firstLine="28"/>
              <w:jc w:val="both"/>
            </w:pPr>
            <w:r w:rsidRPr="007E1AE5"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 w:rsidR="00AD3B7E" w:rsidRPr="007E1AE5" w:rsidRDefault="00AD3B7E">
            <w:pPr>
              <w:pStyle w:val="Textbody"/>
              <w:spacing w:after="0"/>
              <w:ind w:firstLine="28"/>
              <w:jc w:val="both"/>
            </w:pPr>
            <w:r w:rsidRPr="007E1AE5">
              <w:rPr>
                <w:color w:val="000000"/>
              </w:rPr>
              <w:lastRenderedPageBreak/>
              <w:t>- о</w:t>
            </w:r>
            <w:r w:rsidRPr="007E1AE5"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AD3B7E" w:rsidRPr="007E1AE5" w:rsidRDefault="00AD3B7E">
            <w:pPr>
              <w:pStyle w:val="a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E1AE5"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</w:t>
            </w:r>
          </w:p>
        </w:tc>
      </w:tr>
      <w:tr w:rsidR="00865ADE" w:rsidTr="007E1AE5">
        <w:tc>
          <w:tcPr>
            <w:tcW w:w="3261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lastRenderedPageBreak/>
              <w:t>Перечень ц</w:t>
            </w:r>
            <w:r w:rsidR="00387F65"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елевых показателей 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 подпрограммы</w:t>
            </w:r>
          </w:p>
          <w:p w:rsidR="00AD3B7E" w:rsidRDefault="00AD3B7E">
            <w:pPr>
              <w:pStyle w:val="afe"/>
            </w:pPr>
          </w:p>
        </w:tc>
        <w:tc>
          <w:tcPr>
            <w:tcW w:w="6662" w:type="dxa"/>
            <w:shd w:val="clear" w:color="auto" w:fill="auto"/>
          </w:tcPr>
          <w:p w:rsidR="00AD3B7E" w:rsidRPr="007E1AE5" w:rsidRDefault="00AD3B7E">
            <w:pPr>
              <w:pStyle w:val="TableContents"/>
              <w:snapToGrid w:val="0"/>
              <w:ind w:left="30" w:right="123"/>
              <w:jc w:val="both"/>
            </w:pPr>
            <w:r w:rsidRPr="007E1AE5">
              <w:rPr>
                <w:color w:val="000000"/>
              </w:rPr>
              <w:t xml:space="preserve">Доля граждан, систематически занимающихся физической культурой и спортом, в общей численности населения в возрасте 3-79 лет, </w:t>
            </w:r>
          </w:p>
          <w:p w:rsidR="00AD3B7E" w:rsidRPr="007E1AE5" w:rsidRDefault="00AD3B7E">
            <w:pPr>
              <w:pStyle w:val="TableContents"/>
              <w:snapToGrid w:val="0"/>
              <w:ind w:left="30" w:right="123"/>
              <w:jc w:val="both"/>
            </w:pPr>
            <w:r w:rsidRPr="007E1AE5">
              <w:rPr>
                <w:rFonts w:cs="Times New Roman"/>
              </w:rPr>
              <w:t>Количество учащихся спортивных школ, получающих стипендию,  (средний показатель в квартал).</w:t>
            </w:r>
          </w:p>
          <w:p w:rsidR="00AD3B7E" w:rsidRPr="007E1AE5" w:rsidRDefault="00AD3B7E">
            <w:pPr>
              <w:pStyle w:val="TableContents"/>
              <w:snapToGrid w:val="0"/>
              <w:ind w:left="30" w:right="123"/>
              <w:jc w:val="both"/>
            </w:pPr>
            <w:r w:rsidRPr="007E1AE5">
              <w:rPr>
                <w:color w:val="000000"/>
              </w:rPr>
              <w:t xml:space="preserve"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</w:t>
            </w:r>
          </w:p>
          <w:p w:rsidR="00AD3B7E" w:rsidRPr="007E1AE5" w:rsidRDefault="00AD3B7E">
            <w:pPr>
              <w:pStyle w:val="TableContents"/>
              <w:snapToGrid w:val="0"/>
              <w:ind w:left="30" w:right="123"/>
              <w:jc w:val="both"/>
            </w:pPr>
            <w:r w:rsidRPr="007E1AE5">
              <w:rPr>
                <w:color w:val="000000"/>
              </w:rPr>
              <w:t xml:space="preserve">Количество подготовленных спортсменов-разрядников, </w:t>
            </w:r>
          </w:p>
          <w:p w:rsidR="00AD3B7E" w:rsidRPr="007E1AE5" w:rsidRDefault="00AD3B7E">
            <w:pPr>
              <w:pStyle w:val="TableContents"/>
              <w:snapToGrid w:val="0"/>
              <w:ind w:left="30" w:right="123"/>
              <w:jc w:val="both"/>
            </w:pPr>
            <w:r w:rsidRPr="007E1AE5">
              <w:rPr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 w:rsidR="00AD3B7E" w:rsidRPr="007E1AE5" w:rsidRDefault="00AD3B7E">
            <w:pPr>
              <w:pStyle w:val="TableContents"/>
              <w:snapToGrid w:val="0"/>
              <w:ind w:left="30" w:right="123"/>
              <w:jc w:val="both"/>
            </w:pPr>
            <w:r w:rsidRPr="007E1AE5">
              <w:rPr>
                <w:color w:val="000000"/>
              </w:rPr>
              <w:t xml:space="preserve">Доля зарегистрированных на сайте ГТО относительно общего числа населения, </w:t>
            </w:r>
          </w:p>
          <w:p w:rsidR="00AD3B7E" w:rsidRPr="007E1AE5" w:rsidRDefault="00AD3B7E">
            <w:pPr>
              <w:pStyle w:val="TableContents"/>
              <w:snapToGrid w:val="0"/>
              <w:ind w:left="30" w:right="123"/>
              <w:jc w:val="both"/>
            </w:pPr>
            <w:r w:rsidRPr="007E1AE5">
              <w:rPr>
                <w:color w:val="000000"/>
              </w:rPr>
              <w:t>Доля принявших участие в выполнении нормативов, ГТО относительно общего числа населения,</w:t>
            </w:r>
          </w:p>
          <w:p w:rsidR="00AD3B7E" w:rsidRPr="007E1AE5" w:rsidRDefault="00AD3B7E">
            <w:pPr>
              <w:pStyle w:val="TableContents"/>
              <w:snapToGrid w:val="0"/>
              <w:ind w:left="30" w:right="123"/>
              <w:jc w:val="both"/>
            </w:pPr>
            <w:r w:rsidRPr="007E1AE5">
              <w:rPr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 w:rsidR="00AD3B7E" w:rsidRPr="007E1AE5" w:rsidRDefault="00AD3B7E">
            <w:pPr>
              <w:pStyle w:val="TableContents"/>
              <w:snapToGrid w:val="0"/>
              <w:ind w:left="30" w:right="123"/>
              <w:jc w:val="both"/>
            </w:pPr>
            <w:r w:rsidRPr="007E1AE5">
              <w:rPr>
                <w:color w:val="000000"/>
              </w:rPr>
              <w:t>Уровень обеспеченности спортивными сооружениями.</w:t>
            </w:r>
          </w:p>
        </w:tc>
      </w:tr>
      <w:tr w:rsidR="00865ADE" w:rsidTr="007E1AE5">
        <w:tc>
          <w:tcPr>
            <w:tcW w:w="3261" w:type="dxa"/>
            <w:shd w:val="clear" w:color="auto" w:fill="auto"/>
            <w:vAlign w:val="center"/>
          </w:tcPr>
          <w:p w:rsidR="00AD3B7E" w:rsidRDefault="00AD3B7E" w:rsidP="00387F65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662" w:type="dxa"/>
            <w:shd w:val="clear" w:color="auto" w:fill="auto"/>
          </w:tcPr>
          <w:p w:rsidR="00AD3B7E" w:rsidRPr="007E1AE5" w:rsidRDefault="00AD3B7E">
            <w:pPr>
              <w:pStyle w:val="TableContents"/>
              <w:snapToGrid w:val="0"/>
              <w:ind w:left="30" w:right="123"/>
              <w:jc w:val="both"/>
            </w:pPr>
            <w:r w:rsidRPr="007E1AE5">
              <w:rPr>
                <w:rFonts w:cs="Times New Roman"/>
              </w:rPr>
              <w:t>2024-2028 годы, этапы реализации подпрограммы не выделяются</w:t>
            </w:r>
          </w:p>
        </w:tc>
      </w:tr>
      <w:tr w:rsidR="00865ADE" w:rsidTr="007E1AE5">
        <w:trPr>
          <w:trHeight w:val="1907"/>
        </w:trPr>
        <w:tc>
          <w:tcPr>
            <w:tcW w:w="3261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 w:rsidR="00AD3B7E" w:rsidRDefault="00AD3B7E">
            <w:pPr>
              <w:pStyle w:val="afe"/>
            </w:pPr>
          </w:p>
        </w:tc>
        <w:tc>
          <w:tcPr>
            <w:tcW w:w="6662" w:type="dxa"/>
            <w:shd w:val="clear" w:color="auto" w:fill="auto"/>
          </w:tcPr>
          <w:p w:rsidR="00AD3B7E" w:rsidRPr="007E1AE5" w:rsidRDefault="00AD3B7E">
            <w:pPr>
              <w:pStyle w:val="TableContents"/>
              <w:snapToGrid w:val="0"/>
              <w:ind w:left="30" w:right="123"/>
              <w:jc w:val="both"/>
            </w:pPr>
            <w:r w:rsidRPr="007E1AE5">
              <w:rPr>
                <w:rFonts w:cs="Times New Roman"/>
              </w:rPr>
              <w:t xml:space="preserve">Общий объем финансирования подпрограммы составляет </w:t>
            </w:r>
            <w:r w:rsidR="003227DF" w:rsidRPr="007E1AE5">
              <w:rPr>
                <w:rFonts w:cs="Times New Roman"/>
              </w:rPr>
              <w:t>72</w:t>
            </w:r>
            <w:r w:rsidR="009D0637">
              <w:rPr>
                <w:rFonts w:cs="Times New Roman"/>
              </w:rPr>
              <w:t>798</w:t>
            </w:r>
            <w:r w:rsidR="004125F6" w:rsidRPr="007E1AE5">
              <w:rPr>
                <w:rFonts w:cs="Times New Roman"/>
              </w:rPr>
              <w:t>,</w:t>
            </w:r>
            <w:r w:rsidR="009D0637">
              <w:rPr>
                <w:rFonts w:cs="Times New Roman"/>
              </w:rPr>
              <w:t>1</w:t>
            </w:r>
            <w:r w:rsidR="003227DF" w:rsidRPr="007E1AE5">
              <w:rPr>
                <w:rFonts w:cs="Times New Roman"/>
              </w:rPr>
              <w:t xml:space="preserve"> </w:t>
            </w:r>
            <w:r w:rsidRPr="007E1AE5">
              <w:rPr>
                <w:rFonts w:cs="Times New Roman"/>
              </w:rPr>
              <w:t xml:space="preserve">тыс.руб., в том числе за счет бюджета муниципального образования Кореновский район: </w:t>
            </w:r>
          </w:p>
          <w:p w:rsidR="00AD3B7E" w:rsidRPr="007E1AE5" w:rsidRDefault="00AD3B7E">
            <w:pPr>
              <w:pStyle w:val="TableContents"/>
              <w:snapToGrid w:val="0"/>
              <w:ind w:left="30" w:right="123"/>
              <w:jc w:val="both"/>
            </w:pPr>
            <w:r w:rsidRPr="007E1AE5">
              <w:rPr>
                <w:rFonts w:cs="Times New Roman"/>
              </w:rPr>
              <w:t xml:space="preserve">В 2024 году – всего </w:t>
            </w:r>
            <w:r w:rsidR="00D47E44" w:rsidRPr="007E1AE5">
              <w:rPr>
                <w:rFonts w:cs="Times New Roman"/>
              </w:rPr>
              <w:t>66806,5</w:t>
            </w:r>
            <w:r w:rsidRPr="007E1AE5">
              <w:rPr>
                <w:rFonts w:cs="Times New Roman"/>
              </w:rPr>
              <w:t xml:space="preserve"> тыс.руб, из них районный бюджет, 9199.4 тыс.руб; краевой бюджет -</w:t>
            </w:r>
            <w:r w:rsidR="00D47E44" w:rsidRPr="007E1AE5">
              <w:rPr>
                <w:rFonts w:cs="Times New Roman"/>
              </w:rPr>
              <w:t>57607,1</w:t>
            </w:r>
            <w:r w:rsidRPr="007E1AE5">
              <w:rPr>
                <w:rFonts w:cs="Times New Roman"/>
              </w:rPr>
              <w:t xml:space="preserve"> тыс.руб.</w:t>
            </w:r>
          </w:p>
          <w:p w:rsidR="00AD3B7E" w:rsidRPr="007E1AE5" w:rsidRDefault="00AD3B7E">
            <w:pPr>
              <w:pStyle w:val="TableContents"/>
              <w:snapToGrid w:val="0"/>
              <w:ind w:left="30" w:right="123"/>
              <w:jc w:val="both"/>
            </w:pPr>
            <w:r w:rsidRPr="007E1AE5">
              <w:rPr>
                <w:rFonts w:cs="Times New Roman"/>
              </w:rPr>
              <w:t>В 2025 году –2195.8 т.р. из них район.бюдж.- 800 тыс.руб;, краевой бюджет- 1395,8т.р.</w:t>
            </w:r>
          </w:p>
          <w:p w:rsidR="00AD3B7E" w:rsidRPr="007E1AE5" w:rsidRDefault="00AD3B7E">
            <w:pPr>
              <w:pStyle w:val="TableContents"/>
              <w:snapToGrid w:val="0"/>
              <w:ind w:left="30" w:right="123"/>
              <w:jc w:val="both"/>
            </w:pPr>
            <w:r w:rsidRPr="007E1AE5">
              <w:rPr>
                <w:rFonts w:cs="Times New Roman"/>
              </w:rPr>
              <w:t xml:space="preserve">В 2026 году – </w:t>
            </w:r>
            <w:r w:rsidR="00A80BE8" w:rsidRPr="007E1AE5">
              <w:rPr>
                <w:rFonts w:cs="Times New Roman"/>
              </w:rPr>
              <w:t xml:space="preserve">2195.8 </w:t>
            </w:r>
            <w:r w:rsidR="00D47E44" w:rsidRPr="007E1AE5">
              <w:rPr>
                <w:rFonts w:cs="Times New Roman"/>
              </w:rPr>
              <w:t>т.р. из них район.</w:t>
            </w:r>
            <w:r w:rsidR="0032135D">
              <w:rPr>
                <w:rFonts w:cs="Times New Roman"/>
              </w:rPr>
              <w:t xml:space="preserve"> </w:t>
            </w:r>
            <w:r w:rsidR="00D47E44" w:rsidRPr="007E1AE5">
              <w:rPr>
                <w:rFonts w:cs="Times New Roman"/>
              </w:rPr>
              <w:t>бюдж.-</w:t>
            </w:r>
            <w:r w:rsidR="009D0637">
              <w:rPr>
                <w:rFonts w:cs="Times New Roman"/>
              </w:rPr>
              <w:t>800</w:t>
            </w:r>
            <w:r w:rsidR="004125F6" w:rsidRPr="007E1AE5">
              <w:rPr>
                <w:rFonts w:cs="Times New Roman"/>
              </w:rPr>
              <w:t>,</w:t>
            </w:r>
            <w:r w:rsidR="009D0637">
              <w:rPr>
                <w:rFonts w:cs="Times New Roman"/>
              </w:rPr>
              <w:t xml:space="preserve">0 </w:t>
            </w:r>
            <w:r w:rsidR="00D47E44" w:rsidRPr="007E1AE5">
              <w:rPr>
                <w:rFonts w:cs="Times New Roman"/>
              </w:rPr>
              <w:t xml:space="preserve"> тыс.руб;, краевой бюджет- 1395,8т.р.</w:t>
            </w:r>
            <w:r w:rsidRPr="007E1AE5">
              <w:rPr>
                <w:rFonts w:cs="Times New Roman"/>
              </w:rPr>
              <w:t>;</w:t>
            </w:r>
          </w:p>
          <w:p w:rsidR="00AD3B7E" w:rsidRPr="007E1AE5" w:rsidRDefault="00AD3B7E">
            <w:pPr>
              <w:pStyle w:val="TableContents"/>
              <w:snapToGrid w:val="0"/>
              <w:ind w:left="30" w:right="123"/>
              <w:jc w:val="both"/>
            </w:pPr>
            <w:r w:rsidRPr="007E1AE5">
              <w:rPr>
                <w:rFonts w:cs="Times New Roman"/>
              </w:rPr>
              <w:t>В 2027 году – 800 тыс.руб;</w:t>
            </w:r>
          </w:p>
          <w:p w:rsidR="00AD3B7E" w:rsidRPr="007E1AE5" w:rsidRDefault="00AD3B7E">
            <w:pPr>
              <w:pStyle w:val="TableContents"/>
              <w:snapToGrid w:val="0"/>
              <w:ind w:left="30" w:right="123"/>
              <w:jc w:val="both"/>
            </w:pPr>
            <w:r w:rsidRPr="007E1AE5">
              <w:rPr>
                <w:rFonts w:cs="Times New Roman"/>
              </w:rPr>
              <w:t>В 2028 году – 800 тыс.руб.</w:t>
            </w:r>
          </w:p>
        </w:tc>
      </w:tr>
      <w:tr w:rsidR="00865ADE" w:rsidTr="007E1AE5">
        <w:tc>
          <w:tcPr>
            <w:tcW w:w="3261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</w:t>
            </w:r>
            <w:r w:rsidR="00387F65"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оль за выполнением 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 подпрограммы</w:t>
            </w:r>
          </w:p>
        </w:tc>
        <w:tc>
          <w:tcPr>
            <w:tcW w:w="6662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Администрация муниципального образования Кореновский район</w:t>
            </w:r>
          </w:p>
        </w:tc>
      </w:tr>
    </w:tbl>
    <w:p w:rsidR="00AD3B7E" w:rsidRDefault="00AD3B7E">
      <w:pPr>
        <w:jc w:val="center"/>
      </w:pPr>
    </w:p>
    <w:p w:rsidR="00AD3B7E" w:rsidRDefault="00AD3B7E">
      <w:pPr>
        <w:jc w:val="center"/>
      </w:pPr>
      <w:r>
        <w:rPr>
          <w:rStyle w:val="6"/>
          <w:sz w:val="28"/>
          <w:szCs w:val="28"/>
        </w:rPr>
        <w:t xml:space="preserve">1. </w:t>
      </w:r>
      <w:r>
        <w:rPr>
          <w:rStyle w:val="6"/>
          <w:rFonts w:ascii="TimesNewRomanPSMT" w:hAnsi="TimesNewRomanPSMT" w:cs="TimesNewRomanPSMT"/>
          <w:color w:val="000000"/>
          <w:spacing w:val="-2"/>
          <w:sz w:val="28"/>
          <w:szCs w:val="28"/>
        </w:rPr>
        <w:t>Х</w:t>
      </w:r>
      <w:r>
        <w:rPr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AD3B7E" w:rsidRDefault="00AD3B7E">
      <w:pPr>
        <w:jc w:val="center"/>
      </w:pPr>
      <w:r>
        <w:rPr>
          <w:rFonts w:ascii="TimesNewRomanPSMT" w:hAnsi="TimesNewRomanPSMT" w:cs="TimesNewRomanPSMT"/>
          <w:sz w:val="28"/>
          <w:szCs w:val="28"/>
        </w:rPr>
        <w:t>сферы реализации подпрограммы</w:t>
      </w:r>
    </w:p>
    <w:p w:rsidR="00AD3B7E" w:rsidRDefault="00AD3B7E">
      <w:pPr>
        <w:jc w:val="center"/>
        <w:rPr>
          <w:rFonts w:ascii="TimesNewRomanPSMT" w:hAnsi="TimesNewRomanPSMT" w:cs="TimesNewRomanPSMT"/>
          <w:sz w:val="28"/>
          <w:szCs w:val="28"/>
        </w:rPr>
      </w:pPr>
    </w:p>
    <w:p w:rsidR="00AD3B7E" w:rsidRDefault="00AD3B7E">
      <w:pPr>
        <w:autoSpaceDE w:val="0"/>
        <w:spacing w:line="100" w:lineRule="atLeast"/>
        <w:jc w:val="both"/>
      </w:pPr>
      <w:r>
        <w:rPr>
          <w:rFonts w:cs="Times New Roman"/>
          <w:color w:val="000000"/>
          <w:sz w:val="28"/>
          <w:szCs w:val="28"/>
        </w:rPr>
        <w:tab/>
      </w:r>
      <w:r w:rsidR="00387F65">
        <w:rPr>
          <w:rFonts w:ascii="TimesNewRomanPSMT" w:eastAsia="Times New Roman" w:hAnsi="TimesNewRomanPSMT" w:cs="TimesNewRomanPSMT"/>
          <w:sz w:val="28"/>
          <w:szCs w:val="28"/>
        </w:rPr>
        <w:t>Реализация под</w:t>
      </w:r>
      <w:r>
        <w:rPr>
          <w:rFonts w:ascii="TimesNewRomanPSMT" w:eastAsia="Times New Roman" w:hAnsi="TimesNewRomanPSMT" w:cs="TimesNewRomanPSMT"/>
          <w:sz w:val="28"/>
          <w:szCs w:val="28"/>
        </w:rPr>
        <w:t>программы «</w:t>
      </w:r>
      <w:r>
        <w:rPr>
          <w:rFonts w:eastAsia="Times New Roman"/>
          <w:sz w:val="28"/>
          <w:szCs w:val="28"/>
          <w:shd w:val="clear" w:color="auto" w:fill="FFFFFF"/>
          <w:lang w:eastAsia="ar-SA" w:bidi="ar-SA"/>
        </w:rPr>
        <w:t xml:space="preserve">Развитие физической культуры и </w:t>
      </w:r>
      <w:r w:rsidR="00387F65">
        <w:rPr>
          <w:rFonts w:eastAsia="Times New Roman"/>
          <w:sz w:val="28"/>
          <w:szCs w:val="28"/>
          <w:shd w:val="clear" w:color="auto" w:fill="FFFFFF"/>
          <w:lang w:eastAsia="ar-SA" w:bidi="ar-SA"/>
        </w:rPr>
        <w:t xml:space="preserve">массового </w:t>
      </w:r>
      <w:r>
        <w:rPr>
          <w:rFonts w:eastAsia="Times New Roman"/>
          <w:sz w:val="28"/>
          <w:szCs w:val="28"/>
          <w:shd w:val="clear" w:color="auto" w:fill="FFFFFF"/>
          <w:lang w:eastAsia="ar-SA" w:bidi="ar-SA"/>
        </w:rPr>
        <w:t>спорта муниципального образования Кореновский район» на 2024-2028 годы</w:t>
      </w:r>
      <w:r w:rsidR="00387F65">
        <w:rPr>
          <w:rFonts w:ascii="TimesNewRomanPSMT" w:eastAsia="Times New Roman" w:hAnsi="TimesNewRomanPSMT" w:cs="TimesNewRomanPSMT"/>
          <w:sz w:val="28"/>
          <w:szCs w:val="28"/>
        </w:rPr>
        <w:t xml:space="preserve">» </w:t>
      </w:r>
      <w:r w:rsidR="00387F65">
        <w:rPr>
          <w:rFonts w:ascii="TimesNewRomanPSMT" w:eastAsia="Times New Roman" w:hAnsi="TimesNewRomanPSMT" w:cs="TimesNewRomanPSMT"/>
          <w:sz w:val="28"/>
          <w:szCs w:val="28"/>
        </w:rPr>
        <w:lastRenderedPageBreak/>
        <w:t>(далее — под</w:t>
      </w:r>
      <w:r>
        <w:rPr>
          <w:rFonts w:ascii="TimesNewRomanPSMT" w:eastAsia="Times New Roman" w:hAnsi="TimesNewRomanPSMT" w:cs="TimesNewRomanPSMT"/>
          <w:sz w:val="28"/>
          <w:szCs w:val="28"/>
        </w:rPr>
        <w:t xml:space="preserve">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старшего поколения. 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ДЮСШ МО Кореновский район и МАУ ДО СШ «Аллигатор» МО Кореновский район. В спортивных школах развивается 24 вида спорта, занимается 2229 спортсменов. 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</w:t>
      </w:r>
      <w:r>
        <w:rPr>
          <w:rFonts w:cs="Times New Roman"/>
          <w:sz w:val="28"/>
          <w:szCs w:val="28"/>
        </w:rPr>
        <w:lastRenderedPageBreak/>
        <w:t>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 w:rsidR="00AD3B7E" w:rsidRDefault="00AD3B7E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</w:p>
    <w:p w:rsidR="00AD3B7E" w:rsidRDefault="00AD3B7E">
      <w:pPr>
        <w:pStyle w:val="ConsPlusNormal"/>
        <w:widowControl/>
        <w:tabs>
          <w:tab w:val="left" w:pos="709"/>
        </w:tabs>
        <w:ind w:firstLine="0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AD3B7E" w:rsidRDefault="00AD3B7E">
      <w:pPr>
        <w:jc w:val="center"/>
      </w:pPr>
      <w:r>
        <w:rPr>
          <w:rFonts w:cs="Times New Roman"/>
          <w:bCs/>
          <w:sz w:val="28"/>
          <w:szCs w:val="28"/>
        </w:rPr>
        <w:t>сроки и этапы реализации  подпрограммы</w:t>
      </w:r>
    </w:p>
    <w:p w:rsidR="00AD3B7E" w:rsidRDefault="00AD3B7E">
      <w:pPr>
        <w:jc w:val="center"/>
        <w:rPr>
          <w:rFonts w:cs="Times New Roman"/>
          <w:bCs/>
          <w:sz w:val="28"/>
          <w:szCs w:val="28"/>
        </w:rPr>
      </w:pP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Цели Под</w:t>
      </w:r>
      <w:r w:rsidR="00387F65"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 xml:space="preserve">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 w:rsidR="00AD3B7E" w:rsidRDefault="00AD3B7E">
      <w:pPr>
        <w:pStyle w:val="Textbody"/>
        <w:spacing w:after="0"/>
        <w:ind w:firstLine="825"/>
        <w:jc w:val="both"/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 w:rsidR="00AD3B7E" w:rsidRDefault="00AD3B7E">
      <w:pPr>
        <w:tabs>
          <w:tab w:val="left" w:pos="709"/>
        </w:tabs>
        <w:autoSpaceDE w:val="0"/>
        <w:jc w:val="both"/>
      </w:pPr>
      <w:r>
        <w:rPr>
          <w:rFonts w:cs="Times New Roman"/>
          <w:color w:val="000000"/>
          <w:sz w:val="28"/>
          <w:szCs w:val="28"/>
        </w:rPr>
        <w:tab/>
        <w:t>Целевые показатели подпрограммы  «</w:t>
      </w:r>
      <w:r>
        <w:rPr>
          <w:rFonts w:cs="Times New Roman"/>
          <w:bCs/>
          <w:sz w:val="28"/>
          <w:szCs w:val="28"/>
        </w:rPr>
        <w:t>Развитие физической культуры        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 представлены в приложении № 1 к Паспорту муниципальной программы.</w:t>
      </w:r>
    </w:p>
    <w:p w:rsidR="0096620B" w:rsidRDefault="0096620B">
      <w:pPr>
        <w:autoSpaceDE w:val="0"/>
        <w:jc w:val="center"/>
        <w:rPr>
          <w:rFonts w:cs="Times New Roman"/>
          <w:bCs/>
          <w:sz w:val="28"/>
          <w:szCs w:val="28"/>
        </w:rPr>
      </w:pPr>
    </w:p>
    <w:p w:rsidR="0096620B" w:rsidRDefault="0096620B">
      <w:pPr>
        <w:autoSpaceDE w:val="0"/>
        <w:jc w:val="center"/>
        <w:rPr>
          <w:rFonts w:cs="Times New Roman"/>
          <w:bCs/>
          <w:sz w:val="28"/>
          <w:szCs w:val="28"/>
        </w:rPr>
      </w:pPr>
    </w:p>
    <w:p w:rsidR="00AD3B7E" w:rsidRDefault="00AD3B7E">
      <w:pPr>
        <w:autoSpaceDE w:val="0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lastRenderedPageBreak/>
        <w:t>3. Перечень мероприятий  подпрограммы</w:t>
      </w:r>
    </w:p>
    <w:p w:rsidR="00AD3B7E" w:rsidRDefault="00AD3B7E">
      <w:pPr>
        <w:widowControl/>
        <w:autoSpaceDE w:val="0"/>
        <w:ind w:firstLine="720"/>
        <w:jc w:val="both"/>
      </w:pPr>
      <w:r>
        <w:rPr>
          <w:rFonts w:cs="Times New Roman"/>
          <w:bCs/>
          <w:color w:val="000000"/>
          <w:sz w:val="28"/>
          <w:szCs w:val="28"/>
        </w:rPr>
        <w:t xml:space="preserve">Мероприятия </w:t>
      </w:r>
      <w:r w:rsidR="00387F65">
        <w:rPr>
          <w:rFonts w:cs="Times New Roman"/>
          <w:bCs/>
          <w:color w:val="000000"/>
          <w:sz w:val="28"/>
          <w:szCs w:val="28"/>
        </w:rPr>
        <w:t>под</w:t>
      </w:r>
      <w:r>
        <w:rPr>
          <w:rFonts w:cs="Times New Roman"/>
          <w:bCs/>
          <w:color w:val="000000"/>
          <w:sz w:val="28"/>
          <w:szCs w:val="28"/>
        </w:rPr>
        <w:t>программы представлены в табличной форме в   приложении № 2 к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 w:rsidR="00AD3B7E" w:rsidRDefault="00AD3B7E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AD3B7E" w:rsidRDefault="00AD3B7E">
      <w:pPr>
        <w:widowControl/>
        <w:autoSpaceDE w:val="0"/>
        <w:ind w:firstLine="720"/>
        <w:jc w:val="center"/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 w:rsidR="00AD3B7E" w:rsidRDefault="00AD3B7E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AD3B7E" w:rsidRPr="007533AB" w:rsidRDefault="00AD3B7E">
      <w:pPr>
        <w:pStyle w:val="ConsPlusNormal"/>
        <w:widowControl/>
        <w:ind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Объемы и источники финансирования Подпрограммы определяются Перечнем программных мероприятий. Общий планируемый объем финансирования Программы на 2024-2028 годы </w:t>
      </w:r>
      <w:r w:rsidRPr="00753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составит </w:t>
      </w:r>
      <w:r w:rsidR="003227DF" w:rsidRPr="007533AB">
        <w:rPr>
          <w:rFonts w:ascii="Times New Roman" w:hAnsi="Times New Roman" w:cs="Times New Roman"/>
          <w:sz w:val="28"/>
          <w:szCs w:val="28"/>
        </w:rPr>
        <w:t>72</w:t>
      </w:r>
      <w:r w:rsidR="009D0637">
        <w:rPr>
          <w:rFonts w:ascii="Times New Roman" w:hAnsi="Times New Roman" w:cs="Times New Roman"/>
          <w:sz w:val="28"/>
          <w:szCs w:val="28"/>
        </w:rPr>
        <w:t>798</w:t>
      </w:r>
      <w:r w:rsidR="00563D45">
        <w:rPr>
          <w:rFonts w:ascii="Times New Roman" w:hAnsi="Times New Roman" w:cs="Times New Roman"/>
          <w:sz w:val="28"/>
          <w:szCs w:val="28"/>
        </w:rPr>
        <w:t>,</w:t>
      </w:r>
      <w:r w:rsidR="009D0637">
        <w:rPr>
          <w:rFonts w:ascii="Times New Roman" w:hAnsi="Times New Roman" w:cs="Times New Roman"/>
          <w:sz w:val="28"/>
          <w:szCs w:val="28"/>
        </w:rPr>
        <w:t>1</w:t>
      </w:r>
      <w:r w:rsidR="003227DF" w:rsidRPr="007533AB">
        <w:rPr>
          <w:rFonts w:ascii="Times New Roman" w:hAnsi="Times New Roman" w:cs="Times New Roman"/>
          <w:sz w:val="22"/>
          <w:szCs w:val="22"/>
        </w:rPr>
        <w:t xml:space="preserve"> </w:t>
      </w:r>
      <w:r w:rsidRPr="007533AB">
        <w:rPr>
          <w:rFonts w:ascii="Times New Roman" w:eastAsia="Times New Roman" w:hAnsi="Times New Roman" w:cs="Times New Roman"/>
          <w:color w:val="000000"/>
          <w:sz w:val="28"/>
          <w:szCs w:val="28"/>
        </w:rPr>
        <w:t>тыс. рублей.</w:t>
      </w:r>
    </w:p>
    <w:p w:rsidR="00AD3B7E" w:rsidRPr="007533AB" w:rsidRDefault="00AD3B7E">
      <w:pPr>
        <w:pStyle w:val="ConsPlusNormal"/>
        <w:widowControl/>
        <w:ind w:firstLine="0"/>
        <w:jc w:val="center"/>
      </w:pPr>
    </w:p>
    <w:p w:rsidR="00AD3B7E" w:rsidRPr="007533AB" w:rsidRDefault="00AD3B7E">
      <w:pPr>
        <w:pStyle w:val="ConsPlusNormal"/>
        <w:widowControl/>
        <w:ind w:firstLine="0"/>
        <w:jc w:val="center"/>
      </w:pPr>
      <w:r w:rsidRPr="007533AB"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 w:rsidRPr="00753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33AB"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 w:rsidRPr="00753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33AB">
        <w:rPr>
          <w:rFonts w:ascii="Times New Roman" w:hAnsi="Times New Roman" w:cs="Times New Roman"/>
          <w:color w:val="000000"/>
          <w:sz w:val="28"/>
          <w:szCs w:val="28"/>
        </w:rPr>
        <w:t>Подпрограммы</w:t>
      </w:r>
    </w:p>
    <w:p w:rsidR="00AD3B7E" w:rsidRPr="007533AB" w:rsidRDefault="00AD3B7E">
      <w:pPr>
        <w:pStyle w:val="ConsPlusNonformat"/>
        <w:widowControl/>
        <w:jc w:val="right"/>
      </w:pPr>
      <w:r w:rsidRPr="007533AB">
        <w:rPr>
          <w:rFonts w:ascii="Times New Roman" w:hAnsi="Times New Roman" w:cs="Times New Roman"/>
          <w:color w:val="000000"/>
          <w:sz w:val="28"/>
          <w:szCs w:val="28"/>
        </w:rPr>
        <w:t>тыс.</w:t>
      </w:r>
      <w:r w:rsidRPr="00753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533AB"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992"/>
        <w:gridCol w:w="1070"/>
        <w:gridCol w:w="1305"/>
        <w:gridCol w:w="1305"/>
        <w:gridCol w:w="1020"/>
        <w:gridCol w:w="1395"/>
      </w:tblGrid>
      <w:tr w:rsidR="00AD3B7E" w:rsidRPr="007533AB" w:rsidTr="00E25091">
        <w:trPr>
          <w:trHeight w:val="24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AD3B7E" w:rsidRPr="007533AB" w:rsidTr="00E25091">
        <w:trPr>
          <w:trHeight w:val="24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snapToGrid w:val="0"/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AD3B7E" w:rsidRPr="007533AB" w:rsidTr="00E25091">
        <w:trPr>
          <w:trHeight w:val="39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snapToGrid w:val="0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B7E" w:rsidRPr="007533AB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A80BE8" w:rsidRPr="007533AB" w:rsidTr="00E25091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0BE8" w:rsidRPr="007533AB" w:rsidRDefault="00A80BE8">
            <w:pPr>
              <w:pStyle w:val="ConsPlusNormal"/>
              <w:widowControl/>
              <w:snapToGrid w:val="0"/>
              <w:ind w:firstLine="0"/>
            </w:pP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0BE8" w:rsidRPr="007533AB" w:rsidRDefault="00A80BE8" w:rsidP="00CC7D1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3A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399,4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0BE8" w:rsidRPr="007533AB" w:rsidRDefault="00A80BE8" w:rsidP="00CC7D1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3AB">
              <w:rPr>
                <w:rFonts w:ascii="Times New Roman" w:hAnsi="Times New Roman" w:cs="Times New Roman"/>
                <w:sz w:val="22"/>
                <w:szCs w:val="22"/>
              </w:rPr>
              <w:t>9199.4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0BE8" w:rsidRPr="007533AB" w:rsidRDefault="00A80BE8" w:rsidP="00CC7D1A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BE8" w:rsidRPr="007533AB" w:rsidRDefault="00A80BE8" w:rsidP="00CC7D1A">
            <w:pPr>
              <w:jc w:val="center"/>
            </w:pPr>
            <w:r>
              <w:t>800,0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BE8" w:rsidRPr="007533AB" w:rsidRDefault="00A80BE8" w:rsidP="00CC7D1A">
            <w:pPr>
              <w:jc w:val="center"/>
            </w:pPr>
            <w:r w:rsidRPr="007533AB">
              <w:rPr>
                <w:rFonts w:cs="Times New Roman"/>
              </w:rPr>
              <w:t>800,0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BE8" w:rsidRPr="007533AB" w:rsidRDefault="00A80BE8" w:rsidP="00CC7D1A">
            <w:pPr>
              <w:jc w:val="center"/>
            </w:pPr>
            <w:r w:rsidRPr="007533AB">
              <w:rPr>
                <w:rFonts w:cs="Times New Roman"/>
              </w:rPr>
              <w:t>800,0</w:t>
            </w:r>
          </w:p>
        </w:tc>
      </w:tr>
      <w:tr w:rsidR="00A80BE8" w:rsidRPr="007533AB" w:rsidTr="00E25091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0BE8" w:rsidRPr="007533AB" w:rsidRDefault="00A80BE8">
            <w:pPr>
              <w:pStyle w:val="ConsPlusNormal"/>
              <w:widowControl/>
              <w:snapToGrid w:val="0"/>
              <w:ind w:firstLine="0"/>
            </w:pP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A80BE8" w:rsidRPr="007533AB" w:rsidRDefault="00A80BE8">
            <w:pPr>
              <w:pStyle w:val="ConsPlusNormal"/>
              <w:widowControl/>
              <w:ind w:firstLine="0"/>
            </w:pPr>
            <w:r w:rsidRPr="007533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533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условиях</w:t>
            </w:r>
            <w:r w:rsidRPr="00753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</w:t>
            </w:r>
            <w:r w:rsidRPr="007533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офинансирования)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0BE8" w:rsidRPr="007533AB" w:rsidRDefault="00A80BE8" w:rsidP="00A80BE8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3AB">
              <w:rPr>
                <w:rFonts w:ascii="Times New Roman" w:hAnsi="Times New Roman" w:cs="Times New Roman"/>
                <w:sz w:val="22"/>
                <w:szCs w:val="22"/>
              </w:rPr>
              <w:t>60398,7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0BE8" w:rsidRPr="007533AB" w:rsidRDefault="00A80BE8" w:rsidP="00A80BE8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3AB">
              <w:rPr>
                <w:rFonts w:ascii="Times New Roman" w:hAnsi="Times New Roman" w:cs="Times New Roman"/>
                <w:sz w:val="22"/>
                <w:szCs w:val="22"/>
              </w:rPr>
              <w:t>57607,1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BE8" w:rsidRPr="00A80BE8" w:rsidRDefault="00A80BE8" w:rsidP="00A80BE8">
            <w:pPr>
              <w:jc w:val="center"/>
              <w:rPr>
                <w:sz w:val="22"/>
                <w:szCs w:val="22"/>
              </w:rPr>
            </w:pPr>
            <w:r w:rsidRPr="00A80BE8">
              <w:rPr>
                <w:rFonts w:cs="Times New Roman"/>
                <w:sz w:val="22"/>
                <w:szCs w:val="22"/>
              </w:rPr>
              <w:t>1395,8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BE8" w:rsidRPr="00A80BE8" w:rsidRDefault="00A80BE8" w:rsidP="00A80BE8">
            <w:pPr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A80BE8">
              <w:rPr>
                <w:rFonts w:cs="Times New Roman"/>
                <w:sz w:val="22"/>
                <w:szCs w:val="22"/>
              </w:rPr>
              <w:t>1395,8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BE8" w:rsidRPr="007533AB" w:rsidRDefault="00A80BE8" w:rsidP="00A80BE8">
            <w:pPr>
              <w:snapToGrid w:val="0"/>
              <w:jc w:val="center"/>
              <w:rPr>
                <w:rFonts w:cs="Times New Roman"/>
              </w:rPr>
            </w:pPr>
            <w:r w:rsidRPr="007533AB">
              <w:rPr>
                <w:rFonts w:cs="Times New Roman"/>
              </w:rPr>
              <w:t>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BE8" w:rsidRPr="007533AB" w:rsidRDefault="00A80BE8" w:rsidP="00A80BE8">
            <w:pPr>
              <w:snapToGrid w:val="0"/>
              <w:jc w:val="center"/>
              <w:rPr>
                <w:rFonts w:cs="Times New Roman"/>
              </w:rPr>
            </w:pPr>
            <w:r w:rsidRPr="007533AB">
              <w:rPr>
                <w:rFonts w:cs="Times New Roman"/>
              </w:rPr>
              <w:t>0</w:t>
            </w:r>
          </w:p>
        </w:tc>
      </w:tr>
      <w:tr w:rsidR="00A80BE8" w:rsidTr="00E25091">
        <w:trPr>
          <w:trHeight w:val="32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0BE8" w:rsidRPr="007533AB" w:rsidRDefault="00A80BE8">
            <w:pPr>
              <w:pStyle w:val="ConsPlusNormal"/>
              <w:widowControl/>
              <w:snapToGrid w:val="0"/>
              <w:ind w:firstLine="0"/>
            </w:pPr>
            <w:r w:rsidRPr="00753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0BE8" w:rsidRPr="007533AB" w:rsidRDefault="00A80BE8" w:rsidP="00CC7D1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3AB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798,1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0BE8" w:rsidRPr="007533AB" w:rsidRDefault="00A80BE8" w:rsidP="00CC7D1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3AB">
              <w:rPr>
                <w:rFonts w:ascii="Times New Roman" w:hAnsi="Times New Roman" w:cs="Times New Roman"/>
                <w:sz w:val="22"/>
                <w:szCs w:val="22"/>
              </w:rPr>
              <w:t>66806,5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0BE8" w:rsidRPr="007533AB" w:rsidRDefault="00A80BE8" w:rsidP="00CC7D1A">
            <w:pPr>
              <w:pStyle w:val="ConsPlusNormal"/>
              <w:widowControl/>
              <w:snapToGrid w:val="0"/>
              <w:ind w:firstLine="0"/>
              <w:jc w:val="center"/>
            </w:pPr>
            <w:r w:rsidRPr="007533AB">
              <w:rPr>
                <w:rFonts w:ascii="Times New Roman" w:hAnsi="Times New Roman" w:cs="Times New Roman"/>
                <w:sz w:val="24"/>
                <w:szCs w:val="24"/>
              </w:rPr>
              <w:t>2195,8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BE8" w:rsidRPr="007533AB" w:rsidRDefault="00A80BE8" w:rsidP="00CC7D1A">
            <w:pPr>
              <w:jc w:val="center"/>
              <w:rPr>
                <w:rFonts w:cs="Times New Roman"/>
              </w:rPr>
            </w:pPr>
            <w:r w:rsidRPr="007533AB">
              <w:rPr>
                <w:rFonts w:cs="Times New Roman"/>
              </w:rPr>
              <w:t>2</w:t>
            </w:r>
            <w:r>
              <w:rPr>
                <w:rFonts w:cs="Times New Roman"/>
              </w:rPr>
              <w:t>195,8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BE8" w:rsidRPr="007533AB" w:rsidRDefault="00A80BE8" w:rsidP="00CC7D1A">
            <w:pPr>
              <w:jc w:val="center"/>
            </w:pPr>
            <w:r w:rsidRPr="007533AB">
              <w:rPr>
                <w:rFonts w:cs="Times New Roman"/>
              </w:rPr>
              <w:t>800,0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BE8" w:rsidRDefault="00A80BE8" w:rsidP="00CC7D1A">
            <w:pPr>
              <w:jc w:val="center"/>
            </w:pPr>
            <w:r w:rsidRPr="007533AB">
              <w:rPr>
                <w:rFonts w:cs="Times New Roman"/>
              </w:rPr>
              <w:t>800,0</w:t>
            </w:r>
          </w:p>
        </w:tc>
      </w:tr>
    </w:tbl>
    <w:p w:rsidR="00AD3B7E" w:rsidRDefault="00AD3B7E">
      <w:pPr>
        <w:pStyle w:val="320"/>
        <w:autoSpaceDE w:val="0"/>
        <w:spacing w:after="0"/>
        <w:ind w:left="0" w:firstLine="708"/>
        <w:jc w:val="both"/>
        <w:rPr>
          <w:sz w:val="28"/>
          <w:szCs w:val="28"/>
        </w:rPr>
      </w:pPr>
    </w:p>
    <w:p w:rsidR="00AD3B7E" w:rsidRDefault="00AD3B7E">
      <w:pPr>
        <w:pStyle w:val="320"/>
        <w:autoSpaceDE w:val="0"/>
        <w:spacing w:after="0"/>
        <w:ind w:left="0" w:firstLine="708"/>
        <w:jc w:val="both"/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 w:rsidR="00AD3B7E" w:rsidRDefault="00AD3B7E">
      <w:pPr>
        <w:pStyle w:val="320"/>
        <w:autoSpaceDE w:val="0"/>
        <w:spacing w:after="0"/>
        <w:ind w:left="0" w:firstLine="708"/>
        <w:jc w:val="both"/>
      </w:pPr>
      <w:r>
        <w:rPr>
          <w:sz w:val="28"/>
          <w:szCs w:val="28"/>
        </w:rPr>
        <w:t xml:space="preserve">Ресурсное обеспечение </w:t>
      </w:r>
      <w:r w:rsidR="00387F65">
        <w:rPr>
          <w:sz w:val="28"/>
          <w:szCs w:val="28"/>
        </w:rPr>
        <w:t>под</w:t>
      </w:r>
      <w:r>
        <w:rPr>
          <w:sz w:val="28"/>
          <w:szCs w:val="28"/>
        </w:rPr>
        <w:t>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 w:rsidR="00AD3B7E" w:rsidRDefault="00AD3B7E">
      <w:pPr>
        <w:pStyle w:val="320"/>
        <w:autoSpaceDE w:val="0"/>
        <w:spacing w:after="0"/>
        <w:ind w:left="0" w:firstLine="708"/>
        <w:jc w:val="both"/>
        <w:rPr>
          <w:sz w:val="28"/>
          <w:szCs w:val="28"/>
        </w:rPr>
      </w:pPr>
    </w:p>
    <w:p w:rsidR="00AD3B7E" w:rsidRDefault="00AD3B7E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</w:rPr>
        <w:t xml:space="preserve">5. Методика оценки эффективности реализации </w:t>
      </w:r>
      <w:r w:rsidR="00387F65">
        <w:rPr>
          <w:b w:val="0"/>
          <w:bCs w:val="0"/>
          <w:color w:val="000000"/>
          <w:sz w:val="28"/>
          <w:szCs w:val="28"/>
        </w:rPr>
        <w:t>под</w:t>
      </w:r>
      <w:r>
        <w:rPr>
          <w:b w:val="0"/>
          <w:bCs w:val="0"/>
          <w:color w:val="000000"/>
          <w:sz w:val="28"/>
          <w:szCs w:val="28"/>
        </w:rPr>
        <w:t>программы</w:t>
      </w:r>
    </w:p>
    <w:p w:rsidR="00AD3B7E" w:rsidRDefault="00AD3B7E">
      <w:pPr>
        <w:pStyle w:val="af1"/>
        <w:widowControl/>
        <w:autoSpaceDE w:val="0"/>
        <w:spacing w:after="0"/>
        <w:ind w:firstLine="720"/>
        <w:jc w:val="center"/>
      </w:pPr>
    </w:p>
    <w:p w:rsidR="00AD3B7E" w:rsidRDefault="00AD3B7E">
      <w:pPr>
        <w:pStyle w:val="af1"/>
        <w:widowControl/>
        <w:autoSpaceDE w:val="0"/>
        <w:spacing w:after="0"/>
        <w:jc w:val="both"/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подпрограммы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Кореновский район</w:t>
      </w:r>
      <w:r w:rsidR="00AF7E1C"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 </w:t>
      </w:r>
      <w:r w:rsidR="00AF7E1C">
        <w:rPr>
          <w:rFonts w:cs="Times New Roman"/>
          <w:sz w:val="28"/>
          <w:szCs w:val="28"/>
        </w:rPr>
        <w:t xml:space="preserve">02 ноября </w:t>
      </w:r>
      <w:r w:rsidR="00AF7E1C" w:rsidRPr="006D1C81">
        <w:rPr>
          <w:rFonts w:cs="Times New Roman"/>
          <w:sz w:val="28"/>
          <w:szCs w:val="28"/>
        </w:rPr>
        <w:t>2023  года № 1921 «Об утверждении</w:t>
      </w:r>
      <w:r w:rsidR="00AF7E1C" w:rsidRPr="00C56D7B">
        <w:rPr>
          <w:rFonts w:cs="Times New Roman"/>
          <w:sz w:val="28"/>
          <w:szCs w:val="28"/>
        </w:rPr>
        <w:t xml:space="preserve"> П</w:t>
      </w:r>
      <w:r w:rsidR="00AF7E1C">
        <w:rPr>
          <w:rFonts w:cs="Times New Roman"/>
          <w:sz w:val="28"/>
          <w:szCs w:val="28"/>
        </w:rPr>
        <w:t>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 w:rsidR="00AD3B7E" w:rsidRDefault="00AD3B7E">
      <w:pPr>
        <w:pStyle w:val="af1"/>
        <w:widowControl/>
        <w:autoSpaceDE w:val="0"/>
        <w:spacing w:after="0"/>
        <w:jc w:val="center"/>
        <w:rPr>
          <w:sz w:val="28"/>
          <w:szCs w:val="28"/>
        </w:rPr>
      </w:pPr>
    </w:p>
    <w:p w:rsidR="00CE3C1F" w:rsidRDefault="00CE3C1F">
      <w:pPr>
        <w:pStyle w:val="af1"/>
        <w:widowControl/>
        <w:autoSpaceDE w:val="0"/>
        <w:spacing w:after="0"/>
        <w:jc w:val="center"/>
        <w:rPr>
          <w:sz w:val="28"/>
          <w:szCs w:val="28"/>
        </w:rPr>
      </w:pPr>
    </w:p>
    <w:p w:rsidR="0096620B" w:rsidRDefault="0096620B">
      <w:pPr>
        <w:pStyle w:val="af1"/>
        <w:widowControl/>
        <w:autoSpaceDE w:val="0"/>
        <w:spacing w:after="0"/>
        <w:jc w:val="center"/>
        <w:rPr>
          <w:sz w:val="28"/>
          <w:szCs w:val="28"/>
        </w:rPr>
      </w:pPr>
    </w:p>
    <w:p w:rsidR="00CE3C1F" w:rsidRDefault="00CE3C1F">
      <w:pPr>
        <w:pStyle w:val="af1"/>
        <w:widowControl/>
        <w:autoSpaceDE w:val="0"/>
        <w:spacing w:after="0"/>
        <w:jc w:val="center"/>
        <w:rPr>
          <w:sz w:val="28"/>
          <w:szCs w:val="28"/>
        </w:rPr>
      </w:pPr>
    </w:p>
    <w:p w:rsidR="00AD3B7E" w:rsidRDefault="00AD3B7E">
      <w:pPr>
        <w:pStyle w:val="af1"/>
        <w:widowControl/>
        <w:autoSpaceDE w:val="0"/>
        <w:spacing w:after="0"/>
        <w:jc w:val="center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lastRenderedPageBreak/>
        <w:t>6. Механизм реализации подпрограммы</w:t>
      </w:r>
    </w:p>
    <w:p w:rsidR="00AD3B7E" w:rsidRDefault="00AD3B7E">
      <w:pPr>
        <w:pStyle w:val="af1"/>
        <w:widowControl/>
        <w:autoSpaceDE w:val="0"/>
        <w:spacing w:after="0"/>
        <w:jc w:val="center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AD3B7E" w:rsidRDefault="00AD3B7E">
      <w:pPr>
        <w:jc w:val="both"/>
      </w:pPr>
      <w:r>
        <w:rPr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D3B7E" w:rsidRDefault="00AD3B7E">
      <w:pPr>
        <w:jc w:val="both"/>
      </w:pPr>
      <w:r>
        <w:rPr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</w:t>
      </w:r>
      <w:r w:rsidR="00620C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209-ФЗ </w:t>
      </w:r>
      <w:r w:rsidR="00620C2B"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</w:rPr>
        <w:t>«О развитии малого и среднего предпринимательства в Российской Федерации».</w:t>
      </w:r>
    </w:p>
    <w:p w:rsidR="00AD3B7E" w:rsidRDefault="00342A56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Текущее управление </w:t>
      </w:r>
      <w:r w:rsidR="00AD3B7E">
        <w:rPr>
          <w:rFonts w:eastAsia="Times New Roman" w:cs="Times New Roman"/>
          <w:color w:val="000000"/>
          <w:sz w:val="28"/>
          <w:szCs w:val="28"/>
          <w:lang w:eastAsia="ar-SA"/>
        </w:rPr>
        <w:t>подпрограммой осущест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вляет координатор под</w:t>
      </w:r>
      <w:r w:rsidR="00AD3B7E">
        <w:rPr>
          <w:rFonts w:eastAsia="Times New Roman" w:cs="Times New Roman"/>
          <w:color w:val="000000"/>
          <w:sz w:val="28"/>
          <w:szCs w:val="28"/>
          <w:lang w:eastAsia="ar-SA"/>
        </w:rPr>
        <w:t>программы – отдел по физической культуре и спорту администрации муниципального образования Кореновский район, которое: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обеспечивает разработку </w:t>
      </w:r>
      <w:r w:rsidR="00342A56">
        <w:rPr>
          <w:rFonts w:eastAsia="Times New Roman" w:cs="Times New Roman"/>
          <w:color w:val="000000"/>
          <w:sz w:val="28"/>
          <w:szCs w:val="28"/>
          <w:lang w:eastAsia="ar-SA"/>
        </w:rPr>
        <w:t>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программы, </w:t>
      </w:r>
      <w:r w:rsidR="00342A56">
        <w:rPr>
          <w:rFonts w:eastAsia="Times New Roman" w:cs="Times New Roman"/>
          <w:color w:val="000000"/>
          <w:sz w:val="28"/>
          <w:szCs w:val="28"/>
          <w:lang w:eastAsia="ar-SA"/>
        </w:rPr>
        <w:t>ее согласование с участниками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</w:t>
      </w:r>
      <w:r w:rsidR="00342A56">
        <w:rPr>
          <w:rFonts w:eastAsia="Times New Roman" w:cs="Times New Roman"/>
          <w:color w:val="000000"/>
          <w:sz w:val="28"/>
          <w:szCs w:val="28"/>
          <w:lang w:eastAsia="ar-SA"/>
        </w:rPr>
        <w:t>речень участников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</w:t>
      </w:r>
      <w:r w:rsidR="00342A56"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низует реализацию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подпрограммы, координацию деятел</w:t>
      </w:r>
      <w:r w:rsidR="00342A56">
        <w:rPr>
          <w:rFonts w:eastAsia="Times New Roman" w:cs="Times New Roman"/>
          <w:color w:val="000000"/>
          <w:sz w:val="28"/>
          <w:szCs w:val="28"/>
          <w:lang w:eastAsia="ar-SA"/>
        </w:rPr>
        <w:t>ьности участников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</w:t>
      </w:r>
      <w:r w:rsidR="00342A56">
        <w:rPr>
          <w:rFonts w:eastAsia="Times New Roman" w:cs="Times New Roman"/>
          <w:color w:val="000000"/>
          <w:sz w:val="28"/>
          <w:szCs w:val="28"/>
          <w:lang w:eastAsia="ar-SA"/>
        </w:rPr>
        <w:t xml:space="preserve">рядке изменений в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подпрограмму;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</w:t>
      </w:r>
      <w:r w:rsidR="00342A56">
        <w:rPr>
          <w:rFonts w:eastAsia="Times New Roman" w:cs="Times New Roman"/>
          <w:color w:val="000000"/>
          <w:sz w:val="28"/>
          <w:szCs w:val="28"/>
          <w:lang w:eastAsia="ar-SA"/>
        </w:rPr>
        <w:t xml:space="preserve">елевых показателей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подпрограммы;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осуществляет подготовку предложений по объемам и источникам финансирования реализации </w:t>
      </w:r>
      <w:r w:rsidR="00342A56">
        <w:rPr>
          <w:rFonts w:eastAsia="Times New Roman" w:cs="Times New Roman"/>
          <w:color w:val="000000"/>
          <w:sz w:val="28"/>
          <w:szCs w:val="28"/>
          <w:lang w:eastAsia="ar-SA"/>
        </w:rPr>
        <w:t>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 на основании предл</w:t>
      </w:r>
      <w:r w:rsidR="00342A56">
        <w:rPr>
          <w:rFonts w:eastAsia="Times New Roman" w:cs="Times New Roman"/>
          <w:color w:val="000000"/>
          <w:sz w:val="28"/>
          <w:szCs w:val="28"/>
          <w:lang w:eastAsia="ar-SA"/>
        </w:rPr>
        <w:t>ожений участников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</w:t>
      </w:r>
      <w:r w:rsidR="00342A56">
        <w:rPr>
          <w:rFonts w:eastAsia="Times New Roman" w:cs="Times New Roman"/>
          <w:color w:val="000000"/>
          <w:sz w:val="28"/>
          <w:szCs w:val="28"/>
          <w:lang w:eastAsia="ar-SA"/>
        </w:rPr>
        <w:t>ние целей и задач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</w:t>
      </w:r>
      <w:r w:rsidR="00342A56">
        <w:rPr>
          <w:rFonts w:eastAsia="Times New Roman" w:cs="Times New Roman"/>
          <w:color w:val="000000"/>
          <w:sz w:val="28"/>
          <w:szCs w:val="28"/>
          <w:lang w:eastAsia="ar-SA"/>
        </w:rPr>
        <w:t xml:space="preserve">нутых результатах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подпрограммы на официальном сайте в информационно-телекоммуникационной сети Интернет;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подпрограммой.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</w:t>
      </w:r>
      <w:r w:rsidR="00342A56">
        <w:rPr>
          <w:rFonts w:eastAsia="Times New Roman" w:cs="Times New Roman"/>
          <w:color w:val="000000"/>
          <w:sz w:val="28"/>
          <w:szCs w:val="28"/>
          <w:lang w:eastAsia="ar-SA"/>
        </w:rPr>
        <w:t xml:space="preserve">зации мероприятий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lastRenderedPageBreak/>
        <w:t xml:space="preserve">администрации муниципального образования Кореновский район </w:t>
      </w:r>
      <w:r w:rsidR="00AF7E1C">
        <w:rPr>
          <w:rFonts w:cs="Times New Roman"/>
          <w:sz w:val="28"/>
          <w:szCs w:val="28"/>
        </w:rPr>
        <w:t xml:space="preserve">02 ноября </w:t>
      </w:r>
      <w:r w:rsidR="00AF7E1C" w:rsidRPr="006D1C81">
        <w:rPr>
          <w:rFonts w:cs="Times New Roman"/>
          <w:sz w:val="28"/>
          <w:szCs w:val="28"/>
        </w:rPr>
        <w:t>2023  года № 1921 «Об утверждении</w:t>
      </w:r>
      <w:r w:rsidR="00AF7E1C" w:rsidRPr="00C56D7B">
        <w:rPr>
          <w:rFonts w:cs="Times New Roman"/>
          <w:sz w:val="28"/>
          <w:szCs w:val="28"/>
        </w:rPr>
        <w:t xml:space="preserve"> П</w:t>
      </w:r>
      <w:r w:rsidR="00AF7E1C">
        <w:rPr>
          <w:rFonts w:cs="Times New Roman"/>
          <w:sz w:val="28"/>
          <w:szCs w:val="28"/>
        </w:rPr>
        <w:t>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 w:rsidR="00AD3B7E" w:rsidRDefault="00AD3B7E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 xml:space="preserve">Ответственный исполнитель отдел по физической культуре и спорту администрации муниципального образования Кореновский район ежегодно, до 1 марта года, следующего за отчетным годом, подготавливает отчет </w:t>
      </w:r>
      <w:r w:rsidR="00342A56"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 ходе реализации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подпрограммы и оценке эффективности ее реализации на бумажных и электронных носителях.</w:t>
      </w:r>
    </w:p>
    <w:p w:rsidR="00AD3B7E" w:rsidRDefault="00AD3B7E">
      <w:pPr>
        <w:widowControl/>
        <w:tabs>
          <w:tab w:val="left" w:pos="709"/>
        </w:tabs>
        <w:autoSpaceDE w:val="0"/>
        <w:spacing w:line="1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AD3B7E" w:rsidRDefault="00AD3B7E">
      <w:pPr>
        <w:widowControl/>
        <w:tabs>
          <w:tab w:val="left" w:pos="709"/>
        </w:tabs>
        <w:autoSpaceDE w:val="0"/>
        <w:spacing w:line="1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AD3B7E" w:rsidRDefault="00AD3B7E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AD3B7E" w:rsidRDefault="00AD3B7E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AD3B7E" w:rsidRDefault="00AD3B7E">
      <w:pPr>
        <w:widowControl/>
        <w:tabs>
          <w:tab w:val="left" w:pos="709"/>
        </w:tabs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Е.А. Еремин</w:t>
      </w: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sectPr w:rsidR="00AD3B7E" w:rsidSect="00CE3C1F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548" w:right="567" w:bottom="1135" w:left="1701" w:header="1134" w:footer="1134" w:gutter="0"/>
          <w:cols w:space="720"/>
          <w:docGrid w:linePitch="360" w:charSpace="8192"/>
        </w:sectPr>
      </w:pPr>
    </w:p>
    <w:p w:rsidR="00AD3B7E" w:rsidRDefault="00AD3B7E">
      <w:pPr>
        <w:pageBreakBefore/>
        <w:ind w:left="9356"/>
        <w:jc w:val="center"/>
      </w:pPr>
      <w:r>
        <w:rPr>
          <w:rFonts w:cs="Times New Roman"/>
          <w:sz w:val="28"/>
          <w:szCs w:val="28"/>
        </w:rPr>
        <w:lastRenderedPageBreak/>
        <w:t>ПРИЛОЖЕНИЕ № 2</w:t>
      </w:r>
    </w:p>
    <w:p w:rsidR="00AD3B7E" w:rsidRDefault="00AD3B7E">
      <w:pPr>
        <w:ind w:left="9356"/>
        <w:jc w:val="center"/>
      </w:pPr>
      <w:r>
        <w:rPr>
          <w:rFonts w:cs="Times New Roman"/>
          <w:sz w:val="28"/>
          <w:szCs w:val="28"/>
        </w:rPr>
        <w:t xml:space="preserve">к паспорту </w:t>
      </w:r>
      <w:r w:rsidR="00865ADE"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>одпрограммы</w:t>
      </w:r>
    </w:p>
    <w:p w:rsidR="00AD3B7E" w:rsidRDefault="00AD3B7E">
      <w:pPr>
        <w:autoSpaceDE w:val="0"/>
        <w:spacing w:line="100" w:lineRule="atLeast"/>
        <w:ind w:left="9356"/>
        <w:jc w:val="center"/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»</w:t>
      </w:r>
    </w:p>
    <w:p w:rsidR="00AD3B7E" w:rsidRDefault="00AD3B7E">
      <w:pPr>
        <w:jc w:val="center"/>
      </w:pPr>
      <w:r>
        <w:rPr>
          <w:rFonts w:cs="Times New Roman"/>
          <w:sz w:val="28"/>
          <w:szCs w:val="28"/>
        </w:rPr>
        <w:t>ЦЕЛИ,</w:t>
      </w:r>
    </w:p>
    <w:p w:rsidR="00AD3B7E" w:rsidRDefault="00AD3B7E">
      <w:pPr>
        <w:jc w:val="center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 подпрограммы</w:t>
      </w:r>
    </w:p>
    <w:p w:rsidR="00E25091" w:rsidRDefault="00AD3B7E">
      <w:pPr>
        <w:jc w:val="center"/>
        <w:rPr>
          <w:bCs/>
          <w:sz w:val="28"/>
          <w:szCs w:val="28"/>
        </w:rPr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 xml:space="preserve">Развитие физической культуры и массового спорта в муниципальном образовании Кореновский район </w:t>
      </w:r>
    </w:p>
    <w:p w:rsidR="00AD3B7E" w:rsidRDefault="00AD3B7E">
      <w:pPr>
        <w:jc w:val="center"/>
      </w:pPr>
      <w:r>
        <w:rPr>
          <w:bCs/>
          <w:sz w:val="28"/>
          <w:szCs w:val="28"/>
        </w:rPr>
        <w:t>на 2024-2028 годы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»</w:t>
      </w:r>
    </w:p>
    <w:p w:rsidR="00AD3B7E" w:rsidRDefault="00AD3B7E">
      <w:pPr>
        <w:jc w:val="center"/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245"/>
        <w:gridCol w:w="1559"/>
        <w:gridCol w:w="992"/>
        <w:gridCol w:w="1418"/>
        <w:gridCol w:w="337"/>
        <w:gridCol w:w="797"/>
        <w:gridCol w:w="223"/>
        <w:gridCol w:w="1020"/>
        <w:gridCol w:w="1140"/>
        <w:gridCol w:w="1189"/>
      </w:tblGrid>
      <w:tr w:rsidR="00865ADE">
        <w:tc>
          <w:tcPr>
            <w:tcW w:w="709" w:type="dxa"/>
            <w:vMerge w:val="restart"/>
            <w:shd w:val="clear" w:color="auto" w:fill="auto"/>
            <w:vAlign w:val="center"/>
          </w:tcPr>
          <w:p w:rsidR="00AD3B7E" w:rsidRDefault="00AD3B7E">
            <w:pPr>
              <w:jc w:val="center"/>
            </w:pPr>
            <w:r>
              <w:rPr>
                <w:rFonts w:eastAsia="Times New Roman" w:cs="Times New Roman"/>
              </w:rPr>
              <w:t>№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Единица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D3B7E" w:rsidRDefault="00AD3B7E">
            <w:pPr>
              <w:jc w:val="center"/>
            </w:pPr>
            <w:r>
              <w:t>статус</w:t>
            </w:r>
          </w:p>
        </w:tc>
        <w:tc>
          <w:tcPr>
            <w:tcW w:w="6124" w:type="dxa"/>
            <w:gridSpan w:val="7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865ADE">
        <w:tc>
          <w:tcPr>
            <w:tcW w:w="709" w:type="dxa"/>
            <w:vMerge/>
            <w:shd w:val="clear" w:color="auto" w:fill="auto"/>
            <w:vAlign w:val="center"/>
          </w:tcPr>
          <w:p w:rsidR="00AD3B7E" w:rsidRDefault="00AD3B7E">
            <w:pPr>
              <w:snapToGrid w:val="0"/>
            </w:pPr>
          </w:p>
        </w:tc>
        <w:tc>
          <w:tcPr>
            <w:tcW w:w="5245" w:type="dxa"/>
            <w:vMerge/>
            <w:shd w:val="clear" w:color="auto" w:fill="auto"/>
            <w:vAlign w:val="center"/>
          </w:tcPr>
          <w:p w:rsidR="00AD3B7E" w:rsidRDefault="00AD3B7E">
            <w:pPr>
              <w:snapToGrid w:val="0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D3B7E" w:rsidRDefault="00AD3B7E">
            <w:pPr>
              <w:snapToGrid w:val="0"/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D3B7E" w:rsidRDefault="00AD3B7E">
            <w:pPr>
              <w:snapToGrid w:val="0"/>
            </w:pPr>
          </w:p>
        </w:tc>
        <w:tc>
          <w:tcPr>
            <w:tcW w:w="1418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3" w:type="dxa"/>
            <w:gridSpan w:val="2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jc w:val="center"/>
            </w:pPr>
            <w:r>
              <w:t>2027 год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jc w:val="center"/>
            </w:pPr>
            <w:r>
              <w:t>2028 год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243" w:type="dxa"/>
            <w:gridSpan w:val="2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1.</w:t>
            </w:r>
          </w:p>
        </w:tc>
        <w:tc>
          <w:tcPr>
            <w:tcW w:w="13920" w:type="dxa"/>
            <w:gridSpan w:val="10"/>
            <w:shd w:val="clear" w:color="auto" w:fill="auto"/>
          </w:tcPr>
          <w:p w:rsidR="00AD3B7E" w:rsidRDefault="00AD3B7E">
            <w:pPr>
              <w:jc w:val="center"/>
            </w:pPr>
            <w:r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>
            <w:pPr>
              <w:pStyle w:val="aff"/>
              <w:snapToGrid w:val="0"/>
              <w:jc w:val="center"/>
            </w:pPr>
            <w:r>
              <w:t>1.1</w:t>
            </w:r>
          </w:p>
        </w:tc>
        <w:tc>
          <w:tcPr>
            <w:tcW w:w="13920" w:type="dxa"/>
            <w:gridSpan w:val="10"/>
            <w:shd w:val="clear" w:color="auto" w:fill="auto"/>
          </w:tcPr>
          <w:p w:rsidR="00AD3B7E" w:rsidRDefault="00AD3B7E">
            <w:pPr>
              <w:pStyle w:val="Textbody"/>
              <w:spacing w:after="0"/>
              <w:jc w:val="both"/>
            </w:pPr>
            <w:r>
              <w:rPr>
                <w:rFonts w:cs="Times New Roman"/>
              </w:rPr>
              <w:t xml:space="preserve"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>
            <w:pPr>
              <w:pStyle w:val="aff"/>
              <w:snapToGrid w:val="0"/>
              <w:jc w:val="center"/>
            </w:pPr>
            <w:r>
              <w:t>1.2</w:t>
            </w:r>
          </w:p>
        </w:tc>
        <w:tc>
          <w:tcPr>
            <w:tcW w:w="13920" w:type="dxa"/>
            <w:gridSpan w:val="10"/>
            <w:shd w:val="clear" w:color="auto" w:fill="auto"/>
          </w:tcPr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 w:rsidR="00865ADE">
        <w:tc>
          <w:tcPr>
            <w:tcW w:w="709" w:type="dxa"/>
            <w:shd w:val="clear" w:color="auto" w:fill="auto"/>
            <w:vAlign w:val="center"/>
          </w:tcPr>
          <w:p w:rsidR="00AD3B7E" w:rsidRDefault="00AD3B7E">
            <w:pPr>
              <w:pStyle w:val="aff"/>
              <w:jc w:val="center"/>
            </w:pPr>
            <w:r>
              <w:t>1.3</w:t>
            </w:r>
          </w:p>
        </w:tc>
        <w:tc>
          <w:tcPr>
            <w:tcW w:w="5245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Целевые показатели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3B7E" w:rsidRDefault="00AD3B7E">
            <w:pPr>
              <w:pStyle w:val="aff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65ADE">
        <w:tc>
          <w:tcPr>
            <w:tcW w:w="709" w:type="dxa"/>
            <w:shd w:val="clear" w:color="auto" w:fill="auto"/>
            <w:vAlign w:val="center"/>
          </w:tcPr>
          <w:p w:rsidR="00AD3B7E" w:rsidRDefault="00AD3B7E">
            <w:pPr>
              <w:pStyle w:val="aff"/>
              <w:jc w:val="center"/>
            </w:pPr>
            <w:r>
              <w:t>1.3.1</w:t>
            </w:r>
          </w:p>
        </w:tc>
        <w:tc>
          <w:tcPr>
            <w:tcW w:w="5245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 xml:space="preserve">Доля граждан, систематически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занимающихся физической культурой и спортом, в общей численности населения в возрасте 3-79 лет,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3B7E" w:rsidRDefault="00AD3B7E">
            <w:pPr>
              <w:pStyle w:val="aff"/>
              <w:jc w:val="center"/>
            </w:pPr>
            <w:r>
              <w:lastRenderedPageBreak/>
              <w:t>%</w:t>
            </w:r>
          </w:p>
        </w:tc>
        <w:tc>
          <w:tcPr>
            <w:tcW w:w="992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 w:rsidR="00865ADE">
        <w:tc>
          <w:tcPr>
            <w:tcW w:w="709" w:type="dxa"/>
            <w:shd w:val="clear" w:color="auto" w:fill="auto"/>
            <w:vAlign w:val="center"/>
          </w:tcPr>
          <w:p w:rsidR="00AD3B7E" w:rsidRDefault="00AD3B7E">
            <w:pPr>
              <w:pStyle w:val="aff"/>
              <w:jc w:val="center"/>
            </w:pPr>
            <w:r>
              <w:lastRenderedPageBreak/>
              <w:t>1.3.2</w:t>
            </w:r>
          </w:p>
        </w:tc>
        <w:tc>
          <w:tcPr>
            <w:tcW w:w="5245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rFonts w:cs="Times New Roman"/>
                <w:sz w:val="28"/>
                <w:szCs w:val="28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3B7E" w:rsidRDefault="00AD3B7E">
            <w:pPr>
              <w:pStyle w:val="aff"/>
              <w:jc w:val="center"/>
            </w:pPr>
            <w:r>
              <w:t>Человек</w:t>
            </w:r>
          </w:p>
        </w:tc>
        <w:tc>
          <w:tcPr>
            <w:tcW w:w="992" w:type="dxa"/>
            <w:shd w:val="clear" w:color="auto" w:fill="auto"/>
          </w:tcPr>
          <w:p w:rsidR="00AD3B7E" w:rsidRDefault="00AD3B7E">
            <w:pPr>
              <w:snapToGrid w:val="0"/>
              <w:jc w:val="center"/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</w:tr>
      <w:tr w:rsidR="00865ADE">
        <w:tc>
          <w:tcPr>
            <w:tcW w:w="709" w:type="dxa"/>
            <w:shd w:val="clear" w:color="auto" w:fill="auto"/>
            <w:vAlign w:val="center"/>
          </w:tcPr>
          <w:p w:rsidR="00AD3B7E" w:rsidRDefault="00AD3B7E" w:rsidP="00BB07FD">
            <w:pPr>
              <w:pStyle w:val="aff"/>
              <w:jc w:val="center"/>
            </w:pPr>
            <w:r>
              <w:t>1.3.</w:t>
            </w:r>
            <w:r w:rsidR="00BB07FD">
              <w:t>3</w:t>
            </w:r>
          </w:p>
        </w:tc>
        <w:tc>
          <w:tcPr>
            <w:tcW w:w="5245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3B7E" w:rsidRDefault="00AD3B7E">
            <w:pPr>
              <w:pStyle w:val="aff"/>
              <w:jc w:val="center"/>
            </w:pPr>
            <w:r>
              <w:t>Человек</w:t>
            </w:r>
          </w:p>
        </w:tc>
        <w:tc>
          <w:tcPr>
            <w:tcW w:w="992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100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 w:rsidP="00BB07FD">
            <w:pPr>
              <w:pStyle w:val="aff"/>
              <w:jc w:val="center"/>
            </w:pPr>
            <w:r>
              <w:t>1.3.</w:t>
            </w:r>
            <w:r w:rsidR="00BB07FD">
              <w:t>4</w:t>
            </w:r>
          </w:p>
        </w:tc>
        <w:tc>
          <w:tcPr>
            <w:tcW w:w="5245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Количество подготовленных спортсменов-разрядников, .</w:t>
            </w:r>
          </w:p>
        </w:tc>
        <w:tc>
          <w:tcPr>
            <w:tcW w:w="1559" w:type="dxa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Единиц</w:t>
            </w:r>
          </w:p>
        </w:tc>
        <w:tc>
          <w:tcPr>
            <w:tcW w:w="992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9F3F1F">
            <w:pPr>
              <w:pStyle w:val="TableContents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8</w:t>
            </w:r>
            <w:r w:rsidR="00AD3B7E">
              <w:rPr>
                <w:rFonts w:cs="Times New Roman"/>
                <w:color w:val="000000"/>
                <w:sz w:val="20"/>
              </w:rPr>
              <w:t>00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9F3F1F" w:rsidP="009F3F1F">
            <w:pPr>
              <w:pStyle w:val="TableContents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850</w:t>
            </w:r>
          </w:p>
        </w:tc>
        <w:tc>
          <w:tcPr>
            <w:tcW w:w="1020" w:type="dxa"/>
            <w:shd w:val="clear" w:color="auto" w:fill="auto"/>
          </w:tcPr>
          <w:p w:rsidR="00AD3B7E" w:rsidRDefault="009F3F1F">
            <w:pPr>
              <w:pStyle w:val="TableContents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140" w:type="dxa"/>
            <w:shd w:val="clear" w:color="auto" w:fill="auto"/>
          </w:tcPr>
          <w:p w:rsidR="00AD3B7E" w:rsidRDefault="009F3F1F">
            <w:pPr>
              <w:pStyle w:val="TableContents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950</w:t>
            </w:r>
          </w:p>
        </w:tc>
        <w:tc>
          <w:tcPr>
            <w:tcW w:w="1189" w:type="dxa"/>
            <w:shd w:val="clear" w:color="auto" w:fill="auto"/>
          </w:tcPr>
          <w:p w:rsidR="00AD3B7E" w:rsidRDefault="009F3F1F">
            <w:pPr>
              <w:pStyle w:val="TableContents"/>
              <w:snapToGrid w:val="0"/>
              <w:jc w:val="center"/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 w:rsidP="00BB07FD">
            <w:pPr>
              <w:pStyle w:val="aff"/>
              <w:jc w:val="center"/>
            </w:pPr>
            <w:r>
              <w:t>1.3.</w:t>
            </w:r>
            <w:r w:rsidR="00BB07FD">
              <w:t>5</w:t>
            </w:r>
          </w:p>
        </w:tc>
        <w:tc>
          <w:tcPr>
            <w:tcW w:w="5245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 xml:space="preserve">Количество физкультурно-спортивных клубов по месту жительства, работы граждан, </w:t>
            </w:r>
          </w:p>
        </w:tc>
        <w:tc>
          <w:tcPr>
            <w:tcW w:w="1559" w:type="dxa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Единиц</w:t>
            </w:r>
          </w:p>
        </w:tc>
        <w:tc>
          <w:tcPr>
            <w:tcW w:w="992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center"/>
              <w:rPr>
                <w:sz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70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 w:rsidP="00BB07FD">
            <w:pPr>
              <w:pStyle w:val="aff"/>
              <w:jc w:val="center"/>
            </w:pPr>
            <w:r>
              <w:t>1.3.</w:t>
            </w:r>
            <w:r w:rsidR="00BB07FD">
              <w:t>6</w:t>
            </w:r>
          </w:p>
        </w:tc>
        <w:tc>
          <w:tcPr>
            <w:tcW w:w="5245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 xml:space="preserve">Доля зарегистрированных на сайте ГТО относительно общего числа населения, </w:t>
            </w:r>
          </w:p>
        </w:tc>
        <w:tc>
          <w:tcPr>
            <w:tcW w:w="1559" w:type="dxa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%</w:t>
            </w:r>
          </w:p>
        </w:tc>
        <w:tc>
          <w:tcPr>
            <w:tcW w:w="992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40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BB07FD" w:rsidP="00BB07FD">
            <w:pPr>
              <w:pStyle w:val="aff"/>
              <w:jc w:val="center"/>
            </w:pPr>
            <w:r>
              <w:t>1.3.7</w:t>
            </w:r>
          </w:p>
        </w:tc>
        <w:tc>
          <w:tcPr>
            <w:tcW w:w="5245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 xml:space="preserve">Доля принявших участие в выполнении нормативов ГТО относительно общего числа населения, </w:t>
            </w:r>
          </w:p>
        </w:tc>
        <w:tc>
          <w:tcPr>
            <w:tcW w:w="1559" w:type="dxa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%</w:t>
            </w:r>
          </w:p>
        </w:tc>
        <w:tc>
          <w:tcPr>
            <w:tcW w:w="992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37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 w:rsidP="00BB07FD">
            <w:pPr>
              <w:pStyle w:val="aff"/>
              <w:jc w:val="center"/>
            </w:pPr>
            <w:r>
              <w:t>1.3.</w:t>
            </w:r>
            <w:r w:rsidR="00BB07FD">
              <w:t>8</w:t>
            </w:r>
          </w:p>
        </w:tc>
        <w:tc>
          <w:tcPr>
            <w:tcW w:w="5245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 xml:space="preserve">Доля выполнивших на знаки отличия ГТО относительно числа принявших участие в выполнении нормативов ГТО, </w:t>
            </w:r>
          </w:p>
        </w:tc>
        <w:tc>
          <w:tcPr>
            <w:tcW w:w="1559" w:type="dxa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%</w:t>
            </w:r>
          </w:p>
        </w:tc>
        <w:tc>
          <w:tcPr>
            <w:tcW w:w="992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60</w:t>
            </w:r>
          </w:p>
        </w:tc>
      </w:tr>
      <w:tr w:rsidR="00865ADE">
        <w:tc>
          <w:tcPr>
            <w:tcW w:w="709" w:type="dxa"/>
            <w:shd w:val="clear" w:color="auto" w:fill="auto"/>
          </w:tcPr>
          <w:p w:rsidR="00AD3B7E" w:rsidRDefault="00AD3B7E" w:rsidP="00BB07FD">
            <w:pPr>
              <w:pStyle w:val="aff"/>
              <w:jc w:val="center"/>
            </w:pPr>
            <w:r>
              <w:t>1.3.</w:t>
            </w:r>
            <w:r w:rsidR="00BB07FD">
              <w:t>9</w:t>
            </w:r>
          </w:p>
        </w:tc>
        <w:tc>
          <w:tcPr>
            <w:tcW w:w="5245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 xml:space="preserve">Уровень обеспеченности спортивными сооружениями, </w:t>
            </w:r>
          </w:p>
        </w:tc>
        <w:tc>
          <w:tcPr>
            <w:tcW w:w="1559" w:type="dxa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%</w:t>
            </w:r>
          </w:p>
        </w:tc>
        <w:tc>
          <w:tcPr>
            <w:tcW w:w="992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2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</w:rPr>
              <w:t>63,0</w:t>
            </w:r>
          </w:p>
        </w:tc>
      </w:tr>
    </w:tbl>
    <w:p w:rsidR="00AD3B7E" w:rsidRDefault="00AD3B7E">
      <w:pPr>
        <w:pageBreakBefore/>
        <w:ind w:left="9356"/>
        <w:jc w:val="center"/>
      </w:pPr>
      <w:r>
        <w:rPr>
          <w:rFonts w:cs="Times New Roman"/>
          <w:sz w:val="28"/>
          <w:szCs w:val="28"/>
        </w:rPr>
        <w:lastRenderedPageBreak/>
        <w:t>ПРИЛОЖЕНИЕ № 2</w:t>
      </w:r>
    </w:p>
    <w:p w:rsidR="00AD3B7E" w:rsidRDefault="00AD3B7E">
      <w:pPr>
        <w:widowControl/>
        <w:autoSpaceDE w:val="0"/>
        <w:ind w:left="9356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 паспорту  подпрограммы</w:t>
      </w:r>
    </w:p>
    <w:p w:rsidR="00AD3B7E" w:rsidRDefault="00AD3B7E">
      <w:pPr>
        <w:widowControl/>
        <w:autoSpaceDE w:val="0"/>
        <w:ind w:left="9356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</w:t>
      </w:r>
      <w:r>
        <w:rPr>
          <w:rFonts w:ascii="TimesNewRomanPSMT" w:eastAsia="Times New Roman" w:hAnsi="TimesNewRomanPSMT" w:cs="TimesNewRomanPSMT"/>
          <w:color w:val="000000"/>
          <w:lang w:eastAsia="ru-RU"/>
        </w:rPr>
        <w:t>»</w:t>
      </w:r>
    </w:p>
    <w:p w:rsidR="00AD3B7E" w:rsidRDefault="00AD3B7E">
      <w:pPr>
        <w:widowControl/>
        <w:autoSpaceDE w:val="0"/>
        <w:spacing w:line="100" w:lineRule="atLeast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AD3B7E" w:rsidRDefault="00AD3B7E">
      <w:pPr>
        <w:widowControl/>
        <w:autoSpaceDE w:val="0"/>
        <w:spacing w:line="100" w:lineRule="atLeast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ascii="TimesNewRomanPSMT" w:eastAsia="Times New Roman" w:hAnsi="TimesNewRomanPSMT" w:cs="TimesNewRomanPSMT"/>
          <w:color w:val="000000"/>
          <w:lang w:eastAsia="ru-RU"/>
        </w:rPr>
        <w:t>»</w:t>
      </w:r>
    </w:p>
    <w:tbl>
      <w:tblPr>
        <w:tblW w:w="14601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7"/>
        <w:gridCol w:w="2350"/>
        <w:gridCol w:w="709"/>
        <w:gridCol w:w="992"/>
        <w:gridCol w:w="1134"/>
        <w:gridCol w:w="1134"/>
        <w:gridCol w:w="709"/>
        <w:gridCol w:w="850"/>
        <w:gridCol w:w="851"/>
        <w:gridCol w:w="992"/>
        <w:gridCol w:w="284"/>
        <w:gridCol w:w="850"/>
        <w:gridCol w:w="1134"/>
        <w:gridCol w:w="284"/>
        <w:gridCol w:w="1701"/>
      </w:tblGrid>
      <w:tr w:rsidR="00AD3B7E" w:rsidTr="00637E13"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статус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 xml:space="preserve">Исполнители 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</w:tr>
      <w:tr w:rsidR="00AD3B7E" w:rsidTr="00637E13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Textbody"/>
              <w:spacing w:after="0"/>
              <w:jc w:val="both"/>
            </w:pPr>
            <w:r>
              <w:rPr>
                <w:rFonts w:cs="Times New Roman"/>
              </w:rPr>
              <w:t xml:space="preserve"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      </w:r>
          </w:p>
        </w:tc>
      </w:tr>
      <w:tr w:rsidR="00AD3B7E" w:rsidTr="00637E1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AD3B7E" w:rsidRDefault="00AD3B7E">
            <w:pPr>
              <w:pStyle w:val="Textbody"/>
              <w:spacing w:after="0"/>
              <w:ind w:firstLine="28"/>
              <w:jc w:val="both"/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 w:rsidR="00AD3B7E" w:rsidTr="00637E1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11</w:t>
            </w:r>
          </w:p>
        </w:tc>
      </w:tr>
      <w:tr w:rsidR="00AD3B7E" w:rsidTr="00637E1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 w:rsidR="00AD3B7E" w:rsidRDefault="00AD3B7E">
            <w:r>
              <w:rPr>
                <w:rFonts w:cs="Times New Roman"/>
                <w:sz w:val="20"/>
                <w:szCs w:val="20"/>
              </w:rPr>
              <w:t xml:space="preserve">Участие в физкультурных мероприятиях и соревнованиях различного </w:t>
            </w:r>
            <w:r>
              <w:rPr>
                <w:rFonts w:cs="Times New Roman"/>
                <w:sz w:val="20"/>
                <w:szCs w:val="20"/>
              </w:rPr>
              <w:lastRenderedPageBreak/>
              <w:t>уровня по видам спорта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754F74" w:rsidP="00525C7C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525C7C">
              <w:rPr>
                <w:rFonts w:cs="Times New Roman"/>
                <w:sz w:val="18"/>
                <w:szCs w:val="18"/>
              </w:rPr>
              <w:t>835,8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525C7C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754F74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4F74" w:rsidRDefault="00754F74">
            <w:pPr>
              <w:jc w:val="center"/>
              <w:rPr>
                <w:sz w:val="18"/>
                <w:szCs w:val="18"/>
              </w:rPr>
            </w:pPr>
            <w:r w:rsidRPr="00754F74">
              <w:rPr>
                <w:sz w:val="18"/>
                <w:szCs w:val="18"/>
              </w:rPr>
              <w:t>440.0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 w:rsidR="00AD3B7E" w:rsidTr="00637E1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AD3B7E" w:rsidTr="00637E1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4 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AD3B7E" w:rsidTr="00637E1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AD3B7E" w:rsidTr="00637E1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  <w:p w:rsidR="00AD3B7E" w:rsidRDefault="00AD3B7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AD3B7E" w:rsidTr="00637E1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AD3B7E" w:rsidTr="00637E1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 xml:space="preserve">Участие сборной футбольной команды муниципального образования Кореновский район в Кубке губернатора, Кубке Краснодарского края среди сборных </w:t>
            </w:r>
            <w:r>
              <w:rPr>
                <w:rFonts w:cs="Times New Roman"/>
                <w:sz w:val="20"/>
                <w:szCs w:val="20"/>
              </w:rPr>
              <w:lastRenderedPageBreak/>
              <w:t>команд по футболу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2, 3, 4 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AD3B7E" w:rsidTr="00637E13">
        <w:trPr>
          <w:trHeight w:val="113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lastRenderedPageBreak/>
              <w:t>4.8.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AD3B7E" w:rsidTr="00637E1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AD3B7E" w:rsidTr="00637E1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AD3B7E" w:rsidTr="00637E1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 w:rsidR="00AD3B7E" w:rsidTr="00637E13"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 xml:space="preserve">Реализация мероприятий, направленных на развитие детско-юношеского спорта </w:t>
            </w:r>
            <w:r>
              <w:rPr>
                <w:rFonts w:cs="Times New Roman"/>
                <w:sz w:val="20"/>
                <w:szCs w:val="20"/>
              </w:rPr>
              <w:lastRenderedPageBreak/>
              <w:t>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 xml:space="preserve">МАУ СШ «Аллигатор» - получатель субсидии, </w:t>
            </w:r>
            <w:r>
              <w:rPr>
                <w:rFonts w:cs="Times New Roman"/>
                <w:sz w:val="20"/>
                <w:szCs w:val="20"/>
              </w:rPr>
              <w:lastRenderedPageBreak/>
              <w:t>отдел по физической культуре и спорту – контроль</w:t>
            </w:r>
          </w:p>
        </w:tc>
      </w:tr>
      <w:tr w:rsidR="00AD3B7E" w:rsidTr="00637E13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 w:rsidR="00AD3B7E" w:rsidRDefault="00AD3B7E"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rPr>
          <w:trHeight w:val="4797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837CD2" w:rsidRDefault="00AD3B7E">
            <w:pPr>
              <w:jc w:val="center"/>
            </w:pPr>
            <w:r w:rsidRPr="00837CD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837CD2" w:rsidRDefault="00AD3B7E">
            <w:pPr>
              <w:jc w:val="center"/>
            </w:pPr>
            <w:r w:rsidRPr="00837CD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837CD2" w:rsidRDefault="00AD3B7E">
            <w:pPr>
              <w:jc w:val="center"/>
            </w:pPr>
            <w:r w:rsidRPr="00837CD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837CD2" w:rsidRDefault="00AD3B7E">
            <w:pPr>
              <w:jc w:val="center"/>
            </w:pPr>
            <w:r w:rsidRPr="00837CD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F040B6">
        <w:trPr>
          <w:trHeight w:val="431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lastRenderedPageBreak/>
              <w:t>4.13.</w:t>
            </w:r>
          </w:p>
        </w:tc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 xml:space="preserve"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</w:t>
            </w:r>
            <w:r>
              <w:rPr>
                <w:rFonts w:cs="Times New Roman"/>
                <w:sz w:val="20"/>
                <w:szCs w:val="20"/>
              </w:rPr>
              <w:lastRenderedPageBreak/>
              <w:t>«Физическая культура и спорт»)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837CD2" w:rsidRDefault="00F040B6" w:rsidP="0032135D">
            <w:pPr>
              <w:jc w:val="center"/>
              <w:rPr>
                <w:sz w:val="18"/>
                <w:szCs w:val="18"/>
              </w:rPr>
            </w:pPr>
            <w:r w:rsidRPr="00837CD2">
              <w:rPr>
                <w:sz w:val="18"/>
                <w:szCs w:val="18"/>
              </w:rPr>
              <w:t>4</w:t>
            </w:r>
            <w:r w:rsidR="0032135D">
              <w:rPr>
                <w:sz w:val="18"/>
                <w:szCs w:val="18"/>
              </w:rPr>
              <w:t>551,6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837CD2" w:rsidRDefault="00AD3B7E">
            <w:pPr>
              <w:jc w:val="center"/>
              <w:rPr>
                <w:sz w:val="18"/>
                <w:szCs w:val="18"/>
              </w:rPr>
            </w:pPr>
            <w:r w:rsidRPr="00837CD2">
              <w:rPr>
                <w:rFonts w:cs="Times New Roman"/>
                <w:sz w:val="18"/>
                <w:szCs w:val="18"/>
              </w:rPr>
              <w:t>1517,2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837CD2" w:rsidRDefault="00AD3B7E">
            <w:pPr>
              <w:jc w:val="center"/>
              <w:rPr>
                <w:sz w:val="18"/>
                <w:szCs w:val="18"/>
              </w:rPr>
            </w:pPr>
            <w:r w:rsidRPr="00837CD2">
              <w:rPr>
                <w:rFonts w:cs="Times New Roman"/>
                <w:sz w:val="18"/>
                <w:szCs w:val="18"/>
              </w:rPr>
              <w:t>1517,2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837CD2" w:rsidRDefault="0032135D" w:rsidP="003F1144">
            <w:pPr>
              <w:jc w:val="center"/>
              <w:rPr>
                <w:sz w:val="18"/>
                <w:szCs w:val="18"/>
              </w:rPr>
            </w:pPr>
            <w:r w:rsidRPr="00837CD2">
              <w:rPr>
                <w:rFonts w:cs="Times New Roman"/>
                <w:sz w:val="18"/>
                <w:szCs w:val="18"/>
              </w:rPr>
              <w:t>1517,2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F040B6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 w:rsidR="00AD3B7E" w:rsidTr="00637E13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837CD2" w:rsidRDefault="0032135D" w:rsidP="003213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837CD2" w:rsidRDefault="00AD3B7E">
            <w:pPr>
              <w:jc w:val="center"/>
              <w:rPr>
                <w:sz w:val="18"/>
                <w:szCs w:val="18"/>
              </w:rPr>
            </w:pPr>
            <w:r w:rsidRPr="00837CD2">
              <w:rPr>
                <w:rFonts w:cs="Times New Roman"/>
                <w:sz w:val="18"/>
                <w:szCs w:val="18"/>
              </w:rPr>
              <w:t>121,4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837CD2" w:rsidRDefault="00AD3B7E">
            <w:pPr>
              <w:jc w:val="center"/>
              <w:rPr>
                <w:sz w:val="18"/>
                <w:szCs w:val="18"/>
              </w:rPr>
            </w:pPr>
            <w:r w:rsidRPr="00837CD2">
              <w:rPr>
                <w:rFonts w:cs="Times New Roman"/>
                <w:sz w:val="18"/>
                <w:szCs w:val="18"/>
              </w:rPr>
              <w:t>121,4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837CD2" w:rsidRDefault="003213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121,4</w:t>
            </w:r>
            <w:r w:rsidR="003F114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 w:rsidR="00AD3B7E" w:rsidRDefault="00AD3B7E"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837CD2" w:rsidRDefault="00F040B6">
            <w:pPr>
              <w:jc w:val="center"/>
              <w:rPr>
                <w:sz w:val="18"/>
                <w:szCs w:val="18"/>
              </w:rPr>
            </w:pPr>
            <w:r w:rsidRPr="00837CD2">
              <w:rPr>
                <w:sz w:val="18"/>
                <w:szCs w:val="18"/>
              </w:rPr>
              <w:t>4187,4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837CD2" w:rsidRDefault="00AD3B7E">
            <w:pPr>
              <w:jc w:val="center"/>
              <w:rPr>
                <w:sz w:val="18"/>
                <w:szCs w:val="18"/>
              </w:rPr>
            </w:pPr>
            <w:r w:rsidRPr="00837CD2">
              <w:rPr>
                <w:rFonts w:cs="Times New Roman"/>
                <w:sz w:val="18"/>
                <w:szCs w:val="18"/>
              </w:rPr>
              <w:t>1395,8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837CD2" w:rsidRDefault="00AD3B7E">
            <w:pPr>
              <w:jc w:val="center"/>
              <w:rPr>
                <w:sz w:val="18"/>
                <w:szCs w:val="18"/>
              </w:rPr>
            </w:pPr>
            <w:r w:rsidRPr="00837CD2">
              <w:rPr>
                <w:rFonts w:cs="Times New Roman"/>
                <w:sz w:val="18"/>
                <w:szCs w:val="18"/>
              </w:rPr>
              <w:t>1395,8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837CD2" w:rsidRDefault="00F040B6" w:rsidP="00F040B6">
            <w:pPr>
              <w:jc w:val="center"/>
              <w:rPr>
                <w:sz w:val="18"/>
                <w:szCs w:val="18"/>
              </w:rPr>
            </w:pPr>
            <w:r w:rsidRPr="00837CD2">
              <w:rPr>
                <w:rFonts w:cs="Times New Roman"/>
                <w:sz w:val="18"/>
                <w:szCs w:val="18"/>
              </w:rPr>
              <w:t>1395,8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 xml:space="preserve"> </w:t>
            </w:r>
            <w:r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AD3B7E" w:rsidTr="00637E13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 w:rsidR="00AD3B7E" w:rsidRDefault="00AD3B7E"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AD3B7E" w:rsidTr="00637E13">
        <w:trPr>
          <w:trHeight w:val="470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 w:rsidR="00AD3B7E" w:rsidRDefault="00AD3B7E"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c>
          <w:tcPr>
            <w:tcW w:w="62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lastRenderedPageBreak/>
              <w:t>4.16.</w:t>
            </w:r>
          </w:p>
        </w:tc>
        <w:tc>
          <w:tcPr>
            <w:tcW w:w="235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площадок, монтируемых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 (закупка технологического оборудования) в рамках регионального проекта Краснодарского края «Спорт – норма жизни»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4663F6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AD3B7E" w:rsidTr="00637E13">
        <w:tc>
          <w:tcPr>
            <w:tcW w:w="6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4663F6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c>
          <w:tcPr>
            <w:tcW w:w="6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 w:rsidR="00AD3B7E" w:rsidRDefault="00AD3B7E"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4663F6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c>
          <w:tcPr>
            <w:tcW w:w="62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35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 xml:space="preserve"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</w:t>
            </w:r>
            <w:r>
              <w:rPr>
                <w:rFonts w:cs="Times New Roman"/>
                <w:sz w:val="20"/>
                <w:szCs w:val="20"/>
              </w:rPr>
              <w:lastRenderedPageBreak/>
              <w:t>комплекса «Готов к труду и обороне»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AD3B7E" w:rsidTr="00637E13">
        <w:tc>
          <w:tcPr>
            <w:tcW w:w="6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lastRenderedPageBreak/>
              <w:t>4.18.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AD3B7E" w:rsidTr="00637E13">
        <w:trPr>
          <w:trHeight w:val="384"/>
        </w:trPr>
        <w:tc>
          <w:tcPr>
            <w:tcW w:w="62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35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color w:val="00000A"/>
                <w:sz w:val="20"/>
                <w:szCs w:val="20"/>
              </w:rPr>
              <w:t>Приобретение автобуса, комплектующих к нему, регистрация и постановка на учет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</w:t>
            </w:r>
            <w:r>
              <w:t>спорту</w:t>
            </w:r>
          </w:p>
        </w:tc>
      </w:tr>
      <w:tr w:rsidR="00AD3B7E" w:rsidTr="00637E13">
        <w:trPr>
          <w:trHeight w:val="352"/>
        </w:trPr>
        <w:tc>
          <w:tcPr>
            <w:tcW w:w="6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rPr>
          <w:trHeight w:val="352"/>
        </w:trPr>
        <w:tc>
          <w:tcPr>
            <w:tcW w:w="6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c>
          <w:tcPr>
            <w:tcW w:w="62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4.20.</w:t>
            </w:r>
          </w:p>
        </w:tc>
        <w:tc>
          <w:tcPr>
            <w:tcW w:w="235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ледового дворца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 w:rsidR="00AD3B7E" w:rsidTr="00637E13">
        <w:tc>
          <w:tcPr>
            <w:tcW w:w="6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 w:rsidR="00AD3B7E" w:rsidRDefault="00AD3B7E">
            <w:pPr>
              <w:rPr>
                <w:rFonts w:cs="Times New Roman"/>
                <w:sz w:val="20"/>
                <w:szCs w:val="20"/>
              </w:rPr>
            </w:pPr>
          </w:p>
          <w:p w:rsidR="00AD3B7E" w:rsidRDefault="00AD3B7E"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F040B6">
        <w:trPr>
          <w:trHeight w:val="411"/>
        </w:trPr>
        <w:tc>
          <w:tcPr>
            <w:tcW w:w="62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4.21.</w:t>
            </w:r>
          </w:p>
        </w:tc>
        <w:tc>
          <w:tcPr>
            <w:tcW w:w="235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 w:rsidR="00AD3B7E" w:rsidRDefault="00AD3B7E">
            <w:r>
              <w:rPr>
                <w:rFonts w:cs="Times New Roman"/>
                <w:sz w:val="20"/>
                <w:szCs w:val="20"/>
              </w:rPr>
              <w:t xml:space="preserve">(Предоставление субсидии муниципальному автономному учреждению </w:t>
            </w:r>
            <w:r>
              <w:rPr>
                <w:rFonts w:cs="Times New Roman"/>
                <w:sz w:val="20"/>
                <w:szCs w:val="20"/>
              </w:rPr>
              <w:lastRenderedPageBreak/>
              <w:t>спортивной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 w:rsidR="00AD3B7E" w:rsidTr="00637E13">
        <w:tc>
          <w:tcPr>
            <w:tcW w:w="6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c>
          <w:tcPr>
            <w:tcW w:w="6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 w:rsidR="00AD3B7E" w:rsidRDefault="00AD3B7E"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F040B6">
        <w:trPr>
          <w:trHeight w:val="365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lastRenderedPageBreak/>
              <w:t>4.22</w:t>
            </w:r>
          </w:p>
        </w:tc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 w:rsidP="00F45186">
            <w:r>
              <w:rPr>
                <w:rFonts w:cs="Times New Roman"/>
                <w:sz w:val="20"/>
                <w:szCs w:val="20"/>
              </w:rPr>
              <w:t xml:space="preserve">Капитальный ремонт </w:t>
            </w:r>
            <w:r w:rsidR="009D0637">
              <w:rPr>
                <w:rFonts w:cs="Times New Roman"/>
                <w:sz w:val="20"/>
                <w:szCs w:val="20"/>
              </w:rPr>
              <w:t xml:space="preserve">муниципальных </w:t>
            </w:r>
            <w:r>
              <w:rPr>
                <w:rFonts w:cs="Times New Roman"/>
                <w:sz w:val="20"/>
                <w:szCs w:val="20"/>
              </w:rPr>
              <w:t xml:space="preserve">спортивных </w:t>
            </w:r>
            <w:r w:rsidR="009D0637">
              <w:rPr>
                <w:rFonts w:cs="Times New Roman"/>
                <w:sz w:val="20"/>
                <w:szCs w:val="20"/>
              </w:rPr>
              <w:t>объектов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  <w:r w:rsidR="00F45186">
              <w:rPr>
                <w:rFonts w:cs="Times New Roman"/>
                <w:sz w:val="20"/>
                <w:szCs w:val="20"/>
              </w:rPr>
              <w:t>в целях обеспечения условий для занятий физической культурой и массовымспортом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>
            <w:r w:rsidRPr="007533AB"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837CD2" w:rsidP="00CE21FD">
            <w:pPr>
              <w:jc w:val="center"/>
              <w:rPr>
                <w:sz w:val="18"/>
                <w:szCs w:val="18"/>
              </w:rPr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6</w:t>
            </w:r>
            <w:r w:rsidR="00CE21FD" w:rsidRPr="007533AB">
              <w:rPr>
                <w:rFonts w:cs="Times New Roman"/>
                <w:color w:val="000000"/>
                <w:sz w:val="18"/>
                <w:szCs w:val="18"/>
              </w:rPr>
              <w:t>46</w:t>
            </w:r>
            <w:r w:rsidRPr="007533AB">
              <w:rPr>
                <w:rFonts w:cs="Times New Roman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353187" w:rsidP="00CE21FD">
            <w:pPr>
              <w:jc w:val="center"/>
              <w:rPr>
                <w:sz w:val="18"/>
                <w:szCs w:val="18"/>
              </w:rPr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6</w:t>
            </w:r>
            <w:r w:rsidR="00CE21FD" w:rsidRPr="007533AB">
              <w:rPr>
                <w:rFonts w:cs="Times New Roman"/>
                <w:color w:val="000000"/>
                <w:sz w:val="18"/>
                <w:szCs w:val="18"/>
              </w:rPr>
              <w:t>46</w:t>
            </w:r>
            <w:r w:rsidRPr="007533AB">
              <w:rPr>
                <w:rFonts w:cs="Times New Roman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  <w:rPr>
                <w:sz w:val="18"/>
                <w:szCs w:val="18"/>
              </w:rPr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спорту, МАУ ДО СШ «Аллигатор» </w:t>
            </w:r>
          </w:p>
        </w:tc>
      </w:tr>
      <w:tr w:rsidR="00AD3B7E" w:rsidTr="00637E13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>
            <w:r w:rsidRPr="007533AB"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CE21FD" w:rsidP="001127A3">
            <w:pPr>
              <w:jc w:val="center"/>
              <w:rPr>
                <w:sz w:val="18"/>
                <w:szCs w:val="18"/>
              </w:rPr>
            </w:pPr>
            <w:r w:rsidRPr="007533AB">
              <w:rPr>
                <w:sz w:val="18"/>
                <w:szCs w:val="18"/>
              </w:rPr>
              <w:t>8399,4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CE21FD">
            <w:pPr>
              <w:jc w:val="center"/>
              <w:rPr>
                <w:sz w:val="18"/>
                <w:szCs w:val="18"/>
              </w:rPr>
            </w:pPr>
            <w:r w:rsidRPr="007533AB">
              <w:rPr>
                <w:sz w:val="18"/>
                <w:szCs w:val="18"/>
              </w:rPr>
              <w:t>8399,4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>
            <w:r w:rsidRPr="007533AB"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 w:rsidR="00AD3B7E" w:rsidRPr="007533AB" w:rsidRDefault="00AD3B7E">
            <w:r w:rsidRPr="007533AB"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74136E" w:rsidP="00353187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74136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4.23.</w:t>
            </w:r>
          </w:p>
        </w:tc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rPr>
                <w:rFonts w:cs="Times New Roman"/>
                <w:sz w:val="20"/>
                <w:szCs w:val="20"/>
              </w:rPr>
            </w:pPr>
            <w:r w:rsidRPr="007533AB">
              <w:rPr>
                <w:rFonts w:cs="Times New Roman"/>
                <w:sz w:val="20"/>
                <w:szCs w:val="20"/>
              </w:rPr>
              <w:t>Всего</w:t>
            </w:r>
          </w:p>
          <w:p w:rsidR="002B7E82" w:rsidRPr="007533AB" w:rsidRDefault="002B7E8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970518" w:rsidP="0032135D">
            <w:pPr>
              <w:jc w:val="center"/>
              <w:rPr>
                <w:sz w:val="18"/>
                <w:szCs w:val="18"/>
              </w:rPr>
            </w:pPr>
            <w:r w:rsidRPr="007533AB">
              <w:rPr>
                <w:sz w:val="18"/>
                <w:szCs w:val="18"/>
              </w:rPr>
              <w:t>72</w:t>
            </w:r>
            <w:r w:rsidR="0032135D">
              <w:rPr>
                <w:sz w:val="18"/>
                <w:szCs w:val="18"/>
              </w:rPr>
              <w:t>798,1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CE21FD" w:rsidP="00970518">
            <w:pPr>
              <w:jc w:val="center"/>
              <w:rPr>
                <w:sz w:val="18"/>
                <w:szCs w:val="18"/>
              </w:rPr>
            </w:pPr>
            <w:r w:rsidRPr="007533AB">
              <w:rPr>
                <w:sz w:val="18"/>
                <w:szCs w:val="18"/>
              </w:rPr>
              <w:t>66806,5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 w:rsidP="00970518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2</w:t>
            </w:r>
            <w:r w:rsidR="00970518" w:rsidRPr="007533AB">
              <w:rPr>
                <w:rFonts w:cs="Times New Roman"/>
                <w:color w:val="000000"/>
                <w:sz w:val="18"/>
                <w:szCs w:val="18"/>
              </w:rPr>
              <w:t>195.8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353187" w:rsidP="00353187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2195,8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B7E" w:rsidRDefault="00AD3B7E"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AD3B7E" w:rsidTr="00637E13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 w:rsidP="002B7E82">
            <w:pPr>
              <w:rPr>
                <w:rFonts w:cs="Times New Roman"/>
                <w:sz w:val="20"/>
                <w:szCs w:val="20"/>
              </w:rPr>
            </w:pPr>
            <w:r w:rsidRPr="007533AB"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353187" w:rsidP="0032135D">
            <w:pPr>
              <w:jc w:val="center"/>
              <w:rPr>
                <w:sz w:val="18"/>
                <w:szCs w:val="18"/>
              </w:rPr>
            </w:pPr>
            <w:r w:rsidRPr="007533AB">
              <w:rPr>
                <w:sz w:val="18"/>
                <w:szCs w:val="18"/>
              </w:rPr>
              <w:t>12</w:t>
            </w:r>
            <w:r w:rsidR="0032135D">
              <w:rPr>
                <w:sz w:val="18"/>
                <w:szCs w:val="18"/>
              </w:rPr>
              <w:t>399,4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9199.4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970518">
            <w:pPr>
              <w:jc w:val="center"/>
              <w:rPr>
                <w:sz w:val="18"/>
                <w:szCs w:val="18"/>
              </w:rPr>
            </w:pPr>
            <w:r w:rsidRPr="007533AB">
              <w:rPr>
                <w:sz w:val="18"/>
                <w:szCs w:val="18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32135D" w:rsidRDefault="0032135D" w:rsidP="003F1144">
            <w:pPr>
              <w:jc w:val="center"/>
              <w:rPr>
                <w:sz w:val="20"/>
                <w:szCs w:val="20"/>
              </w:rPr>
            </w:pPr>
            <w:r w:rsidRPr="0032135D">
              <w:rPr>
                <w:sz w:val="20"/>
                <w:szCs w:val="20"/>
              </w:rPr>
              <w:t>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AD3B7E" w:rsidTr="00637E13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>
            <w:r w:rsidRPr="007533AB"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 w:rsidR="00AD3B7E" w:rsidRPr="007533AB" w:rsidRDefault="00AD3B7E">
            <w:r w:rsidRPr="007533AB"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353187">
            <w:pPr>
              <w:jc w:val="center"/>
              <w:rPr>
                <w:sz w:val="18"/>
                <w:szCs w:val="18"/>
              </w:rPr>
            </w:pPr>
            <w:r w:rsidRPr="007533AB">
              <w:rPr>
                <w:sz w:val="18"/>
                <w:szCs w:val="18"/>
              </w:rPr>
              <w:t>60398,7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214C8C">
            <w:pPr>
              <w:jc w:val="center"/>
              <w:rPr>
                <w:sz w:val="18"/>
                <w:szCs w:val="18"/>
              </w:rPr>
            </w:pPr>
            <w:r w:rsidRPr="007533AB">
              <w:rPr>
                <w:sz w:val="18"/>
                <w:szCs w:val="18"/>
              </w:rPr>
              <w:t>57607,1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sz w:val="18"/>
                <w:szCs w:val="18"/>
              </w:rPr>
              <w:t>1395,8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Pr="007533AB" w:rsidRDefault="00BC3EAE" w:rsidP="00BC3EAE">
            <w:pPr>
              <w:jc w:val="center"/>
            </w:pPr>
            <w:r w:rsidRPr="007533AB">
              <w:rPr>
                <w:rFonts w:cs="Times New Roman"/>
                <w:sz w:val="18"/>
                <w:szCs w:val="18"/>
              </w:rPr>
              <w:t>1395,8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B7E" w:rsidRPr="007533AB" w:rsidRDefault="00AD3B7E">
            <w:pPr>
              <w:jc w:val="center"/>
            </w:pPr>
            <w:r w:rsidRPr="007533A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</w:tbl>
    <w:p w:rsidR="0032135D" w:rsidRDefault="0068324E">
      <w:pPr>
        <w:widowControl/>
        <w:autoSpaceDE w:val="0"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</w:t>
      </w:r>
    </w:p>
    <w:p w:rsidR="00AD3B7E" w:rsidRDefault="0032135D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</w:t>
      </w:r>
      <w:r w:rsidR="00AD3B7E"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AD3B7E" w:rsidRDefault="0068324E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</w:t>
      </w:r>
      <w:r w:rsidR="00AD3B7E"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AD3B7E" w:rsidRDefault="0068324E">
      <w:pPr>
        <w:widowControl/>
        <w:autoSpaceDE w:val="0"/>
        <w:spacing w:line="100" w:lineRule="atLeast"/>
        <w:jc w:val="both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      </w:t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</w:t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 </w:t>
      </w:r>
      <w:r w:rsidR="00F040B6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              </w:t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</w:t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Е. А. Еремин</w:t>
      </w:r>
    </w:p>
    <w:p w:rsidR="00AD3B7E" w:rsidRDefault="00AD3B7E">
      <w:pPr>
        <w:widowControl/>
        <w:autoSpaceDE w:val="0"/>
        <w:spacing w:line="100" w:lineRule="atLeast"/>
        <w:jc w:val="both"/>
      </w:pPr>
    </w:p>
    <w:p w:rsidR="00AD3B7E" w:rsidRDefault="00AD3B7E">
      <w:pPr>
        <w:widowControl/>
        <w:autoSpaceDE w:val="0"/>
        <w:spacing w:line="100" w:lineRule="atLeast"/>
        <w:jc w:val="both"/>
      </w:pPr>
    </w:p>
    <w:p w:rsidR="00AD3B7E" w:rsidRDefault="00AD3B7E">
      <w:pPr>
        <w:sectPr w:rsidR="00AD3B7E" w:rsidSect="00637E13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1134" w:right="1134" w:bottom="1134" w:left="1701" w:header="720" w:footer="720" w:gutter="0"/>
          <w:cols w:space="720"/>
          <w:docGrid w:linePitch="360"/>
        </w:sectPr>
      </w:pPr>
    </w:p>
    <w:p w:rsidR="00AD3B7E" w:rsidRDefault="00AD3B7E">
      <w:pPr>
        <w:widowControl/>
        <w:autoSpaceDE w:val="0"/>
        <w:spacing w:line="100" w:lineRule="atLeast"/>
        <w:jc w:val="both"/>
      </w:pPr>
    </w:p>
    <w:tbl>
      <w:tblPr>
        <w:tblW w:w="0" w:type="auto"/>
        <w:tblInd w:w="3" w:type="dxa"/>
        <w:tblLayout w:type="fixed"/>
        <w:tblLook w:val="0000"/>
      </w:tblPr>
      <w:tblGrid>
        <w:gridCol w:w="4919"/>
        <w:gridCol w:w="4919"/>
      </w:tblGrid>
      <w:tr w:rsidR="00AD3B7E">
        <w:trPr>
          <w:trHeight w:val="1984"/>
        </w:trPr>
        <w:tc>
          <w:tcPr>
            <w:tcW w:w="4919" w:type="dxa"/>
            <w:shd w:val="clear" w:color="auto" w:fill="auto"/>
          </w:tcPr>
          <w:p w:rsidR="00AD3B7E" w:rsidRDefault="00AD3B7E">
            <w:pPr>
              <w:suppressAutoHyphens w:val="0"/>
              <w:snapToGrid w:val="0"/>
              <w:jc w:val="both"/>
            </w:pPr>
          </w:p>
        </w:tc>
        <w:tc>
          <w:tcPr>
            <w:tcW w:w="4919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РИЛОЖЕНИЕ №</w:t>
            </w:r>
            <w:r w:rsidR="002B7E82"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2</w:t>
            </w:r>
          </w:p>
          <w:p w:rsidR="00AD3B7E" w:rsidRDefault="00AD3B7E">
            <w:pPr>
              <w:ind w:firstLine="360"/>
              <w:jc w:val="center"/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 xml:space="preserve">к муниципальной программе </w:t>
            </w:r>
          </w:p>
          <w:p w:rsidR="00AD3B7E" w:rsidRDefault="00AD3B7E">
            <w:pPr>
              <w:ind w:firstLine="360"/>
              <w:jc w:val="center"/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 xml:space="preserve">«Развитие физической культуры и спорта в муниципальном образовании Кореновский район </w:t>
            </w:r>
            <w:r w:rsidR="002B7E82"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 xml:space="preserve">                             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на 2024-2028 годы»</w:t>
            </w:r>
          </w:p>
        </w:tc>
      </w:tr>
    </w:tbl>
    <w:p w:rsidR="00AD3B7E" w:rsidRDefault="00AD3B7E">
      <w:pPr>
        <w:jc w:val="center"/>
        <w:rPr>
          <w:rFonts w:cs="Times New Roman"/>
          <w:sz w:val="28"/>
          <w:szCs w:val="28"/>
        </w:rPr>
      </w:pPr>
    </w:p>
    <w:p w:rsidR="00AD3B7E" w:rsidRDefault="00AD3B7E">
      <w:pPr>
        <w:jc w:val="center"/>
      </w:pPr>
      <w:r>
        <w:rPr>
          <w:rFonts w:cs="Times New Roman"/>
          <w:sz w:val="28"/>
          <w:szCs w:val="28"/>
        </w:rPr>
        <w:t>Паспорт</w:t>
      </w:r>
    </w:p>
    <w:p w:rsidR="00AD3B7E" w:rsidRDefault="00AD3B7E">
      <w:pPr>
        <w:ind w:right="40"/>
        <w:jc w:val="center"/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Nimbus Roman No9 L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 w:rsidR="00AD3B7E" w:rsidRDefault="00AD3B7E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967"/>
        <w:gridCol w:w="5722"/>
      </w:tblGrid>
      <w:tr w:rsidR="00865ADE">
        <w:tc>
          <w:tcPr>
            <w:tcW w:w="3967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Координаторы подпрограммы </w:t>
            </w:r>
          </w:p>
        </w:tc>
        <w:tc>
          <w:tcPr>
            <w:tcW w:w="5722" w:type="dxa"/>
            <w:shd w:val="clear" w:color="auto" w:fill="auto"/>
            <w:vAlign w:val="bottom"/>
          </w:tcPr>
          <w:p w:rsidR="00AD3B7E" w:rsidRDefault="00AD3B7E">
            <w:pPr>
              <w:pStyle w:val="aff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 w:rsidR="00865ADE">
        <w:tc>
          <w:tcPr>
            <w:tcW w:w="3967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 w:rsidR="00AD3B7E" w:rsidRDefault="00AD3B7E">
            <w:pPr>
              <w:pStyle w:val="afe"/>
            </w:pPr>
          </w:p>
        </w:tc>
        <w:tc>
          <w:tcPr>
            <w:tcW w:w="5722" w:type="dxa"/>
            <w:shd w:val="clear" w:color="auto" w:fill="auto"/>
            <w:vAlign w:val="center"/>
          </w:tcPr>
          <w:p w:rsidR="00AD3B7E" w:rsidRDefault="00AD3B7E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 w:rsidR="00865ADE">
        <w:tc>
          <w:tcPr>
            <w:tcW w:w="3967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подпрограммы</w:t>
            </w:r>
          </w:p>
          <w:p w:rsidR="00AD3B7E" w:rsidRDefault="00AD3B7E">
            <w:pPr>
              <w:pStyle w:val="afe"/>
            </w:pPr>
          </w:p>
        </w:tc>
        <w:tc>
          <w:tcPr>
            <w:tcW w:w="5722" w:type="dxa"/>
            <w:shd w:val="clear" w:color="auto" w:fill="auto"/>
            <w:vAlign w:val="center"/>
          </w:tcPr>
          <w:p w:rsidR="00AD3B7E" w:rsidRDefault="00AD3B7E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  <w:sz w:val="26"/>
                <w:szCs w:val="26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 w:rsidR="00865ADE">
        <w:tc>
          <w:tcPr>
            <w:tcW w:w="3967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подпрограммы</w:t>
            </w:r>
          </w:p>
          <w:p w:rsidR="00AD3B7E" w:rsidRDefault="00AD3B7E">
            <w:pPr>
              <w:pStyle w:val="afe"/>
            </w:pPr>
          </w:p>
        </w:tc>
        <w:tc>
          <w:tcPr>
            <w:tcW w:w="5722" w:type="dxa"/>
            <w:shd w:val="clear" w:color="auto" w:fill="auto"/>
            <w:vAlign w:val="center"/>
          </w:tcPr>
          <w:p w:rsidR="00AD3B7E" w:rsidRDefault="00AD3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 w:cs="Times New Roman"/>
                <w:sz w:val="26"/>
                <w:szCs w:val="26"/>
              </w:rPr>
              <w:t>Обеспечение социальной</w:t>
            </w:r>
            <w:r>
              <w:rPr>
                <w:rStyle w:val="af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 w:rsidR="00865ADE">
        <w:tc>
          <w:tcPr>
            <w:tcW w:w="3967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 w:rsidR="00AD3B7E" w:rsidRDefault="00AD3B7E">
            <w:pPr>
              <w:pStyle w:val="afe"/>
            </w:pPr>
          </w:p>
        </w:tc>
        <w:tc>
          <w:tcPr>
            <w:tcW w:w="5722" w:type="dxa"/>
            <w:shd w:val="clear" w:color="auto" w:fill="auto"/>
          </w:tcPr>
          <w:p w:rsidR="00AD3B7E" w:rsidRDefault="00AD3B7E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</w:tr>
      <w:tr w:rsidR="00865ADE">
        <w:tc>
          <w:tcPr>
            <w:tcW w:w="3967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</w:t>
            </w:r>
            <w:r w:rsidR="008B66AF"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 сроки реализации 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</w:t>
            </w:r>
          </w:p>
        </w:tc>
        <w:tc>
          <w:tcPr>
            <w:tcW w:w="5722" w:type="dxa"/>
            <w:shd w:val="clear" w:color="auto" w:fill="auto"/>
          </w:tcPr>
          <w:p w:rsidR="00AD3B7E" w:rsidRDefault="00AD3B7E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 w:rsidR="00865ADE" w:rsidTr="00637E13">
        <w:trPr>
          <w:trHeight w:val="424"/>
        </w:trPr>
        <w:tc>
          <w:tcPr>
            <w:tcW w:w="3967" w:type="dxa"/>
            <w:shd w:val="clear" w:color="auto" w:fill="auto"/>
            <w:vAlign w:val="center"/>
          </w:tcPr>
          <w:p w:rsidR="00AD3B7E" w:rsidRDefault="00AD3B7E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 подпрограммы</w:t>
            </w:r>
          </w:p>
          <w:p w:rsidR="00AD3B7E" w:rsidRDefault="00AD3B7E">
            <w:pPr>
              <w:pStyle w:val="afe"/>
            </w:pPr>
          </w:p>
        </w:tc>
        <w:tc>
          <w:tcPr>
            <w:tcW w:w="5722" w:type="dxa"/>
            <w:shd w:val="clear" w:color="auto" w:fill="auto"/>
            <w:vAlign w:val="center"/>
          </w:tcPr>
          <w:p w:rsidR="00AD3B7E" w:rsidRDefault="002B7E8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AD3B7E">
              <w:rPr>
                <w:color w:val="000000"/>
                <w:sz w:val="28"/>
                <w:szCs w:val="28"/>
              </w:rPr>
              <w:t>бщий объем финансирования подпрограммы составляет 4200,0 тыс. рублей, том числе за счет средств бюджета муниципального образования Кореновский район:</w:t>
            </w:r>
          </w:p>
          <w:p w:rsidR="00AD3B7E" w:rsidRDefault="00AD3B7E">
            <w:r>
              <w:rPr>
                <w:color w:val="000000"/>
                <w:sz w:val="28"/>
                <w:szCs w:val="28"/>
              </w:rPr>
              <w:t>в 2024 году — 840,0 тыс. рублей</w:t>
            </w:r>
          </w:p>
          <w:p w:rsidR="00AD3B7E" w:rsidRDefault="00AD3B7E">
            <w:r>
              <w:rPr>
                <w:color w:val="000000"/>
                <w:sz w:val="28"/>
                <w:szCs w:val="28"/>
              </w:rPr>
              <w:t xml:space="preserve">в 2025 году — 840,0 тыс. рублей </w:t>
            </w:r>
          </w:p>
          <w:p w:rsidR="00AD3B7E" w:rsidRDefault="00AD3B7E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2026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  <w:p w:rsidR="00AD3B7E" w:rsidRDefault="00AD3B7E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lastRenderedPageBreak/>
              <w:t xml:space="preserve">в 2027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  <w:p w:rsidR="00AD3B7E" w:rsidRDefault="00AD3B7E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2028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</w:tc>
      </w:tr>
      <w:tr w:rsidR="00865ADE">
        <w:tc>
          <w:tcPr>
            <w:tcW w:w="3967" w:type="dxa"/>
            <w:shd w:val="clear" w:color="auto" w:fill="auto"/>
            <w:vAlign w:val="center"/>
          </w:tcPr>
          <w:p w:rsidR="00AD3B7E" w:rsidRDefault="00AD3B7E" w:rsidP="008B66AF">
            <w:pPr>
              <w:pStyle w:val="afe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lastRenderedPageBreak/>
              <w:t>Контроль за выполнением  подпрограммы</w:t>
            </w:r>
          </w:p>
        </w:tc>
        <w:tc>
          <w:tcPr>
            <w:tcW w:w="5722" w:type="dxa"/>
            <w:shd w:val="clear" w:color="auto" w:fill="auto"/>
            <w:vAlign w:val="center"/>
          </w:tcPr>
          <w:p w:rsidR="00AD3B7E" w:rsidRDefault="00AD3B7E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AD3B7E" w:rsidRDefault="00AD3B7E">
      <w:pPr>
        <w:ind w:left="9356"/>
        <w:jc w:val="center"/>
        <w:rPr>
          <w:rFonts w:cs="Times New Roman"/>
          <w:sz w:val="28"/>
          <w:szCs w:val="28"/>
        </w:rPr>
      </w:pPr>
    </w:p>
    <w:p w:rsidR="00AD3B7E" w:rsidRDefault="00AD3B7E">
      <w:pPr>
        <w:jc w:val="center"/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  <w:szCs w:val="28"/>
        </w:rPr>
        <w:t>арактеристика текущего состояния и прогноз развития соответствующей</w:t>
      </w:r>
    </w:p>
    <w:p w:rsidR="00AD3B7E" w:rsidRDefault="00AD3B7E">
      <w:pPr>
        <w:jc w:val="center"/>
      </w:pPr>
      <w:r>
        <w:rPr>
          <w:rFonts w:cs="Times New Roman"/>
          <w:sz w:val="28"/>
          <w:szCs w:val="28"/>
        </w:rPr>
        <w:t>сферы реализации подпрограммы</w:t>
      </w:r>
    </w:p>
    <w:p w:rsidR="00AD3B7E" w:rsidRDefault="00AD3B7E">
      <w:pPr>
        <w:jc w:val="center"/>
        <w:rPr>
          <w:rFonts w:cs="Times New Roman"/>
          <w:sz w:val="28"/>
          <w:szCs w:val="28"/>
        </w:rPr>
      </w:pPr>
    </w:p>
    <w:p w:rsidR="00AD3B7E" w:rsidRDefault="00AD3B7E">
      <w:pPr>
        <w:pStyle w:val="Standard"/>
        <w:ind w:firstLine="709"/>
        <w:jc w:val="both"/>
      </w:pPr>
      <w:r>
        <w:rPr>
          <w:rFonts w:cs="Times New Roman"/>
          <w:sz w:val="28"/>
          <w:szCs w:val="28"/>
        </w:rPr>
        <w:t>Оказание</w:t>
      </w:r>
      <w:r>
        <w:rPr>
          <w:rFonts w:eastAsia="Times New Roman" w:cs="Times New Roman"/>
          <w:sz w:val="28"/>
          <w:szCs w:val="28"/>
        </w:rPr>
        <w:t xml:space="preserve"> мер социальной поддержки работников физической культуры и спорта в муниципальном образовании Кореновский район на 2024-2028 годы осуществляется на основании Федерального закона от 4 декабря 2007 года № 329-ФЗ «О физической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:rsidR="00AD3B7E" w:rsidRDefault="00AD3B7E">
      <w:pPr>
        <w:pStyle w:val="Standard"/>
        <w:ind w:firstLine="709"/>
        <w:jc w:val="both"/>
      </w:pPr>
      <w:r>
        <w:rPr>
          <w:rFonts w:cs="Times New Roman"/>
          <w:sz w:val="28"/>
          <w:szCs w:val="28"/>
        </w:rPr>
        <w:t xml:space="preserve"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 w:rsidR="00AD3B7E" w:rsidRDefault="00AD3B7E">
      <w:pPr>
        <w:pStyle w:val="Standard"/>
        <w:ind w:firstLine="709"/>
        <w:jc w:val="both"/>
      </w:pPr>
      <w:r>
        <w:rPr>
          <w:rFonts w:cs="Times New Roman"/>
          <w:sz w:val="28"/>
          <w:szCs w:val="28"/>
        </w:rPr>
        <w:t xml:space="preserve"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К 2023 году в МАУ ДО СШ «Аллигатор» привлечены из других регионов </w:t>
      </w:r>
      <w:r w:rsidR="00BB07FD">
        <w:rPr>
          <w:rFonts w:cs="Times New Roman"/>
          <w:sz w:val="28"/>
          <w:szCs w:val="28"/>
        </w:rPr>
        <w:t>7</w:t>
      </w:r>
      <w:r>
        <w:rPr>
          <w:rFonts w:cs="Times New Roman"/>
          <w:sz w:val="28"/>
          <w:szCs w:val="28"/>
        </w:rPr>
        <w:t xml:space="preserve"> специалистов (</w:t>
      </w:r>
      <w:r w:rsidR="00BB07FD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тренера по фигурному катанию, 2 тренера по хоккею и</w:t>
      </w:r>
      <w:r w:rsidR="00BB07FD">
        <w:rPr>
          <w:rFonts w:cs="Times New Roman"/>
          <w:sz w:val="28"/>
          <w:szCs w:val="28"/>
        </w:rPr>
        <w:t xml:space="preserve"> 1</w:t>
      </w:r>
      <w:r>
        <w:rPr>
          <w:rFonts w:cs="Times New Roman"/>
          <w:sz w:val="28"/>
          <w:szCs w:val="28"/>
        </w:rPr>
        <w:t xml:space="preserve"> хореограф для фигуристов). </w:t>
      </w:r>
    </w:p>
    <w:p w:rsidR="00AD3B7E" w:rsidRDefault="00AD3B7E">
      <w:pPr>
        <w:pStyle w:val="Standard"/>
        <w:ind w:firstLine="709"/>
        <w:jc w:val="both"/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 w:rsidR="00AD3B7E" w:rsidRDefault="00AD3B7E">
      <w:pPr>
        <w:widowControl/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</w:p>
    <w:p w:rsidR="00AD3B7E" w:rsidRDefault="00AD3B7E">
      <w:pPr>
        <w:jc w:val="center"/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AD3B7E" w:rsidRDefault="00AD3B7E">
      <w:pPr>
        <w:widowControl/>
        <w:shd w:val="clear" w:color="auto" w:fill="FFFFFF"/>
        <w:ind w:firstLine="709"/>
        <w:jc w:val="center"/>
      </w:pPr>
      <w:r>
        <w:rPr>
          <w:rFonts w:eastAsia="Calibri" w:cs="Times New Roman"/>
          <w:bCs/>
          <w:sz w:val="28"/>
          <w:szCs w:val="28"/>
          <w:lang w:eastAsia="ru-RU" w:bidi="ar-SA"/>
        </w:rPr>
        <w:t>сроки и этапы реализации подпрограммы</w:t>
      </w:r>
    </w:p>
    <w:p w:rsidR="00AD3B7E" w:rsidRDefault="00AD3B7E">
      <w:pPr>
        <w:widowControl/>
        <w:shd w:val="clear" w:color="auto" w:fill="FFFFFF"/>
        <w:ind w:firstLine="709"/>
        <w:jc w:val="center"/>
        <w:rPr>
          <w:rFonts w:cs="Times New Roman"/>
          <w:sz w:val="28"/>
          <w:szCs w:val="28"/>
        </w:rPr>
      </w:pPr>
    </w:p>
    <w:p w:rsidR="00AD3B7E" w:rsidRDefault="00AD3B7E">
      <w:pPr>
        <w:pStyle w:val="Standard"/>
        <w:ind w:firstLine="706"/>
        <w:jc w:val="both"/>
      </w:pPr>
      <w:r>
        <w:rPr>
          <w:rFonts w:cs="Times New Roman"/>
          <w:sz w:val="28"/>
          <w:szCs w:val="28"/>
        </w:rPr>
        <w:t>Цель настоящей Подпрограммы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 w:rsidR="00AD3B7E" w:rsidRDefault="00AD3B7E">
      <w:pPr>
        <w:pStyle w:val="Standard"/>
        <w:ind w:firstLine="709"/>
        <w:jc w:val="both"/>
      </w:pPr>
      <w:r>
        <w:rPr>
          <w:rFonts w:cs="Times New Roman"/>
          <w:sz w:val="28"/>
          <w:szCs w:val="28"/>
        </w:rPr>
        <w:t xml:space="preserve">Задача Подпрограммы - </w:t>
      </w:r>
      <w:r>
        <w:rPr>
          <w:rFonts w:eastAsia="Times New Roman" w:cs="Times New Roman"/>
          <w:sz w:val="28"/>
          <w:szCs w:val="28"/>
        </w:rPr>
        <w:t>обеспечение социальной</w:t>
      </w:r>
      <w:r>
        <w:rPr>
          <w:rStyle w:val="af"/>
          <w:rFonts w:eastAsia="Times New Roman" w:cs="Times New Roman"/>
          <w:color w:val="000000"/>
          <w:sz w:val="28"/>
          <w:szCs w:val="28"/>
        </w:rPr>
        <w:t xml:space="preserve"> поддержки и защищенности работников физической культуры и спорта муниципального образования Кореновский район.</w:t>
      </w:r>
    </w:p>
    <w:p w:rsidR="00AD3B7E" w:rsidRDefault="00AD3B7E">
      <w:pPr>
        <w:widowControl/>
        <w:shd w:val="clear" w:color="auto" w:fill="FFFFFF"/>
        <w:tabs>
          <w:tab w:val="left" w:pos="709"/>
        </w:tabs>
        <w:ind w:firstLine="709"/>
        <w:jc w:val="both"/>
        <w:rPr>
          <w:rFonts w:cs="Times New Roman"/>
          <w:sz w:val="28"/>
          <w:szCs w:val="28"/>
        </w:rPr>
      </w:pPr>
    </w:p>
    <w:p w:rsidR="00AD3B7E" w:rsidRDefault="00AD3B7E">
      <w:pPr>
        <w:autoSpaceDE w:val="0"/>
        <w:jc w:val="center"/>
      </w:pPr>
      <w:r>
        <w:rPr>
          <w:rFonts w:cs="Times New Roman"/>
          <w:bCs/>
          <w:sz w:val="28"/>
          <w:szCs w:val="28"/>
        </w:rPr>
        <w:lastRenderedPageBreak/>
        <w:t>3. Перечень мероприятий подпрограммы</w:t>
      </w:r>
    </w:p>
    <w:p w:rsidR="00AD3B7E" w:rsidRDefault="00AD3B7E">
      <w:pPr>
        <w:autoSpaceDE w:val="0"/>
        <w:jc w:val="center"/>
        <w:rPr>
          <w:rFonts w:cs="Times New Roman"/>
          <w:b/>
          <w:bCs/>
          <w:sz w:val="28"/>
          <w:szCs w:val="28"/>
        </w:rPr>
      </w:pPr>
    </w:p>
    <w:p w:rsidR="00AD3B7E" w:rsidRDefault="00AD3B7E">
      <w:pPr>
        <w:widowControl/>
        <w:shd w:val="clear" w:color="auto" w:fill="FFFFFF"/>
        <w:tabs>
          <w:tab w:val="left" w:pos="709"/>
        </w:tabs>
        <w:autoSpaceDE w:val="0"/>
        <w:ind w:firstLine="720"/>
        <w:jc w:val="both"/>
      </w:pP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>Мероприятия подпрограммы представлены в табличной форме в приложен</w:t>
      </w:r>
      <w:r w:rsidR="00404606"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 xml:space="preserve">ии № 3 к паспорту </w:t>
      </w: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>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 w:rsidR="00AD3B7E" w:rsidRDefault="00AD3B7E">
      <w:pPr>
        <w:widowControl/>
        <w:shd w:val="clear" w:color="auto" w:fill="FFFFFF"/>
        <w:tabs>
          <w:tab w:val="left" w:pos="709"/>
        </w:tabs>
        <w:autoSpaceDE w:val="0"/>
        <w:ind w:firstLine="720"/>
        <w:jc w:val="both"/>
        <w:rPr>
          <w:rFonts w:cs="Times New Roman"/>
          <w:bCs/>
          <w:sz w:val="28"/>
          <w:szCs w:val="28"/>
        </w:rPr>
      </w:pPr>
    </w:p>
    <w:p w:rsidR="00AD3B7E" w:rsidRDefault="00AD3B7E">
      <w:pPr>
        <w:widowControl/>
        <w:autoSpaceDE w:val="0"/>
        <w:ind w:firstLine="720"/>
        <w:jc w:val="center"/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 w:rsidR="00AD3B7E" w:rsidRDefault="00AD3B7E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AD3B7E" w:rsidRDefault="00AD3B7E">
      <w:pPr>
        <w:pStyle w:val="ConsPlusNormal"/>
        <w:widowControl/>
        <w:ind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подпрограммы оп</w:t>
      </w:r>
      <w:r w:rsidR="00404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ределяются Перечнем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мероприятий. Общий планируемый объем финансирования подпрограммы на 2024-2028 годы составит 4200,0 тыс. рублей.</w:t>
      </w:r>
    </w:p>
    <w:p w:rsidR="00AD3B7E" w:rsidRDefault="00AD3B7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D3B7E" w:rsidRDefault="00AD3B7E">
      <w:pPr>
        <w:pStyle w:val="ConsPlusNormal"/>
        <w:widowControl/>
        <w:ind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</w:t>
      </w:r>
      <w:r>
        <w:rPr>
          <w:rFonts w:ascii="Times New Roman" w:hAnsi="Times New Roman" w:cs="Times New Roman"/>
          <w:color w:val="000000"/>
          <w:sz w:val="28"/>
          <w:szCs w:val="28"/>
        </w:rPr>
        <w:t>рограммы</w:t>
      </w:r>
    </w:p>
    <w:p w:rsidR="00AD3B7E" w:rsidRDefault="00AD3B7E">
      <w:pPr>
        <w:pStyle w:val="ConsPlusNonformat"/>
        <w:widowControl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973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8"/>
        <w:gridCol w:w="1011"/>
        <w:gridCol w:w="1134"/>
        <w:gridCol w:w="993"/>
        <w:gridCol w:w="1224"/>
        <w:gridCol w:w="1125"/>
        <w:gridCol w:w="1290"/>
      </w:tblGrid>
      <w:tr w:rsidR="00AD3B7E" w:rsidTr="009F3F1F">
        <w:trPr>
          <w:trHeight w:val="240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расходов</w:t>
            </w:r>
          </w:p>
        </w:tc>
        <w:tc>
          <w:tcPr>
            <w:tcW w:w="6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финансирования</w:t>
            </w:r>
          </w:p>
        </w:tc>
      </w:tr>
      <w:tr w:rsidR="00AD3B7E" w:rsidTr="009F3F1F">
        <w:trPr>
          <w:trHeight w:val="240"/>
        </w:trPr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годам</w:t>
            </w:r>
          </w:p>
        </w:tc>
      </w:tr>
      <w:tr w:rsidR="00AD3B7E" w:rsidTr="009F3F1F">
        <w:trPr>
          <w:trHeight w:val="393"/>
        </w:trPr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Pr="009F3F1F" w:rsidRDefault="00AD3B7E">
            <w:pPr>
              <w:pStyle w:val="ConsPlusNormal"/>
              <w:widowControl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9F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 w:rsidRPr="009F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Pr="009F3F1F" w:rsidRDefault="00AD3B7E">
            <w:pPr>
              <w:pStyle w:val="ConsPlusNormal"/>
              <w:widowControl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9F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 w:rsidRPr="009F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Pr="009F3F1F" w:rsidRDefault="00AD3B7E">
            <w:pPr>
              <w:pStyle w:val="ConsPlusNormal"/>
              <w:widowControl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9F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 w:rsidRPr="009F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Pr="009F3F1F" w:rsidRDefault="00AD3B7E">
            <w:pPr>
              <w:pStyle w:val="ConsPlusNormal"/>
              <w:widowControl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9F3F1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B7E" w:rsidRPr="009F3F1F" w:rsidRDefault="00AD3B7E">
            <w:pPr>
              <w:pStyle w:val="ConsPlusNormal"/>
              <w:widowControl/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9F3F1F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AD3B7E" w:rsidTr="009F3F1F">
        <w:trPr>
          <w:trHeight w:val="3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  <w:tr w:rsidR="00AD3B7E" w:rsidTr="009F3F1F">
        <w:trPr>
          <w:trHeight w:val="36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</w:t>
            </w:r>
          </w:p>
          <w:p w:rsidR="00AD3B7E" w:rsidRDefault="00AD3B7E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софинансирования)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AD3B7E" w:rsidTr="009F3F1F">
        <w:trPr>
          <w:trHeight w:val="321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</w:tbl>
    <w:p w:rsidR="00AD3B7E" w:rsidRDefault="00AD3B7E">
      <w:pPr>
        <w:pStyle w:val="320"/>
        <w:widowControl/>
        <w:tabs>
          <w:tab w:val="left" w:pos="709"/>
        </w:tabs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AD3B7E" w:rsidRDefault="00AD3B7E">
      <w:pPr>
        <w:pStyle w:val="320"/>
        <w:widowControl/>
        <w:shd w:val="clear" w:color="auto" w:fill="FFFFFF"/>
        <w:tabs>
          <w:tab w:val="left" w:pos="709"/>
        </w:tabs>
        <w:autoSpaceDE w:val="0"/>
        <w:spacing w:after="0"/>
        <w:ind w:left="0" w:firstLine="708"/>
        <w:jc w:val="both"/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 w:rsidR="00AD3B7E" w:rsidRDefault="00AD3B7E">
      <w:pPr>
        <w:pStyle w:val="320"/>
        <w:widowControl/>
        <w:shd w:val="clear" w:color="auto" w:fill="FFFFFF"/>
        <w:tabs>
          <w:tab w:val="left" w:pos="709"/>
        </w:tabs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AD3B7E" w:rsidRDefault="00AD3B7E">
      <w:pPr>
        <w:widowControl/>
        <w:autoSpaceDE w:val="0"/>
        <w:ind w:left="432" w:firstLine="720"/>
        <w:jc w:val="center"/>
      </w:pPr>
      <w:r>
        <w:rPr>
          <w:rFonts w:cs="Times New Roman"/>
          <w:color w:val="000000"/>
          <w:sz w:val="28"/>
          <w:szCs w:val="28"/>
        </w:rPr>
        <w:t>5.Методика оценки эффективности реализации подпрограммы</w:t>
      </w:r>
    </w:p>
    <w:p w:rsidR="00AD3B7E" w:rsidRDefault="00AD3B7E">
      <w:pPr>
        <w:pStyle w:val="af1"/>
        <w:widowControl/>
        <w:autoSpaceDE w:val="0"/>
        <w:spacing w:after="0"/>
        <w:ind w:firstLine="720"/>
        <w:jc w:val="center"/>
        <w:rPr>
          <w:rFonts w:cs="Times New Roman"/>
          <w:sz w:val="28"/>
          <w:szCs w:val="28"/>
        </w:rPr>
      </w:pPr>
    </w:p>
    <w:p w:rsidR="00AD3B7E" w:rsidRDefault="00AD3B7E">
      <w:pPr>
        <w:pStyle w:val="af1"/>
        <w:widowControl/>
        <w:autoSpaceDE w:val="0"/>
        <w:spacing w:after="0"/>
        <w:jc w:val="both"/>
      </w:pPr>
      <w:r>
        <w:rPr>
          <w:rFonts w:cs="Times New Roman"/>
          <w:color w:val="000000"/>
          <w:sz w:val="28"/>
          <w:szCs w:val="28"/>
        </w:rPr>
        <w:tab/>
        <w:t>Оценка эффект</w:t>
      </w:r>
      <w:r w:rsidR="00404606">
        <w:rPr>
          <w:rFonts w:cs="Times New Roman"/>
          <w:color w:val="000000"/>
          <w:sz w:val="28"/>
          <w:szCs w:val="28"/>
        </w:rPr>
        <w:t xml:space="preserve">ивности реализации </w:t>
      </w:r>
      <w:r>
        <w:rPr>
          <w:rFonts w:cs="Times New Roman"/>
          <w:color w:val="000000"/>
          <w:sz w:val="28"/>
          <w:szCs w:val="28"/>
        </w:rPr>
        <w:t>подпрограммы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от </w:t>
      </w:r>
      <w:r w:rsidR="00620C2B">
        <w:rPr>
          <w:rFonts w:cs="Times New Roman"/>
          <w:sz w:val="28"/>
          <w:szCs w:val="28"/>
        </w:rPr>
        <w:t xml:space="preserve">02 ноября </w:t>
      </w:r>
      <w:r w:rsidR="00620C2B" w:rsidRPr="006D1C81">
        <w:rPr>
          <w:rFonts w:cs="Times New Roman"/>
          <w:sz w:val="28"/>
          <w:szCs w:val="28"/>
        </w:rPr>
        <w:t>2023  года № 1921 «Об утверждении</w:t>
      </w:r>
      <w:r w:rsidR="00620C2B" w:rsidRPr="00C56D7B">
        <w:rPr>
          <w:rFonts w:cs="Times New Roman"/>
          <w:sz w:val="28"/>
          <w:szCs w:val="28"/>
        </w:rPr>
        <w:t xml:space="preserve"> П</w:t>
      </w:r>
      <w:r w:rsidR="00620C2B">
        <w:rPr>
          <w:rFonts w:cs="Times New Roman"/>
          <w:sz w:val="28"/>
          <w:szCs w:val="28"/>
        </w:rPr>
        <w:t>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 w:rsidR="00AD3B7E" w:rsidRDefault="00AD3B7E">
      <w:pPr>
        <w:pStyle w:val="af1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AD3B7E" w:rsidRDefault="00AD3B7E">
      <w:pPr>
        <w:pStyle w:val="af1"/>
        <w:widowControl/>
        <w:autoSpaceDE w:val="0"/>
        <w:spacing w:after="0"/>
        <w:jc w:val="center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 xml:space="preserve">ханизм реализации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подпрограммы</w:t>
      </w:r>
    </w:p>
    <w:p w:rsidR="00AD3B7E" w:rsidRDefault="00AD3B7E">
      <w:pPr>
        <w:pStyle w:val="af1"/>
        <w:widowControl/>
        <w:autoSpaceDE w:val="0"/>
        <w:spacing w:after="0"/>
        <w:jc w:val="center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AD3B7E" w:rsidRDefault="00AD3B7E">
      <w:pPr>
        <w:pStyle w:val="af1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AD3B7E" w:rsidRDefault="00AD3B7E">
      <w:pPr>
        <w:jc w:val="both"/>
      </w:pPr>
      <w:r>
        <w:rPr>
          <w:rFonts w:cs="Times New Roman"/>
          <w:color w:val="000000"/>
          <w:sz w:val="28"/>
          <w:szCs w:val="28"/>
        </w:rPr>
        <w:tab/>
        <w:t xml:space="preserve">Механизм реализации подпрограммы предполагает закупку товаров, работ, услуг для государственных нужд за счет средств районного бюджета в </w:t>
      </w:r>
      <w:r>
        <w:rPr>
          <w:rFonts w:cs="Times New Roman"/>
          <w:color w:val="000000"/>
          <w:sz w:val="28"/>
          <w:szCs w:val="28"/>
        </w:rPr>
        <w:lastRenderedPageBreak/>
        <w:t>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D3B7E" w:rsidRDefault="00AD3B7E">
      <w:pPr>
        <w:jc w:val="both"/>
      </w:pPr>
      <w:r>
        <w:rPr>
          <w:rFonts w:cs="Times New Roman"/>
          <w:color w:val="000000"/>
          <w:sz w:val="28"/>
          <w:szCs w:val="28"/>
        </w:rPr>
        <w:tab/>
        <w:t xml:space="preserve">Выполнение мероприятий </w:t>
      </w:r>
      <w:r w:rsidR="00404606">
        <w:rPr>
          <w:rFonts w:cs="Times New Roman"/>
          <w:color w:val="000000"/>
          <w:sz w:val="28"/>
          <w:szCs w:val="28"/>
        </w:rPr>
        <w:t>под</w:t>
      </w:r>
      <w:r>
        <w:rPr>
          <w:rFonts w:cs="Times New Roman"/>
          <w:color w:val="000000"/>
          <w:sz w:val="28"/>
          <w:szCs w:val="28"/>
        </w:rPr>
        <w:t>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ие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чивает разработку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программы, ее согласование с уча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стниками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рмирует структуру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 и пе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речень участников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низует реализацию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программы, координацию деятел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ьности участников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рядке изменений в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программу;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левых показателей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осуществляет подготовку предложений по объемам и источникам финансирования реализации 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 на основании предл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ожений участников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ежегодно проводит оценку эффективности реализации 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организует информационную и разъяснительную работу, направленную на освещение целей и задач 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нутых результатах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 на официальном сайте в информационно-телекоммуникационной сети Интернет;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осуществляет иные полномочия, установленные  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программой.</w:t>
      </w:r>
    </w:p>
    <w:p w:rsidR="00AD3B7E" w:rsidRDefault="00AD3B7E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зации мероприятий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программы в разрезе мероприятий согласно приложения № 7 постановления администрации муниципального образования Кореновский район </w:t>
      </w:r>
      <w:r w:rsidR="00AF7E1C">
        <w:rPr>
          <w:rFonts w:cs="Times New Roman"/>
          <w:sz w:val="28"/>
          <w:szCs w:val="28"/>
        </w:rPr>
        <w:t xml:space="preserve">02 ноября </w:t>
      </w:r>
      <w:r w:rsidR="00AF7E1C" w:rsidRPr="006D1C81">
        <w:rPr>
          <w:rFonts w:cs="Times New Roman"/>
          <w:sz w:val="28"/>
          <w:szCs w:val="28"/>
        </w:rPr>
        <w:t>2023  года № 1921 «Об утверждении</w:t>
      </w:r>
      <w:r w:rsidR="00AF7E1C" w:rsidRPr="00C56D7B">
        <w:rPr>
          <w:rFonts w:cs="Times New Roman"/>
          <w:sz w:val="28"/>
          <w:szCs w:val="28"/>
        </w:rPr>
        <w:t xml:space="preserve"> П</w:t>
      </w:r>
      <w:r w:rsidR="00AF7E1C">
        <w:rPr>
          <w:rFonts w:cs="Times New Roman"/>
          <w:sz w:val="28"/>
          <w:szCs w:val="28"/>
        </w:rPr>
        <w:t>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 w:rsidR="00AD3B7E" w:rsidRDefault="00AD3B7E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 xml:space="preserve">Ответственный исполнитель администрации муниципального образования Кореновский район ежегодно, до 1 марта года, следующего за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lastRenderedPageBreak/>
        <w:t xml:space="preserve">отчетным годом, подготавливает доклад о ходе реализации </w:t>
      </w:r>
      <w:r w:rsidR="00404606">
        <w:rPr>
          <w:rFonts w:eastAsia="Times New Roman" w:cs="Times New Roman"/>
          <w:color w:val="000000"/>
          <w:sz w:val="28"/>
          <w:szCs w:val="28"/>
          <w:lang w:eastAsia="ar-SA"/>
        </w:rPr>
        <w:t>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 и оценке эффективности ее реализации на бумажных и электронных носителях.</w:t>
      </w:r>
    </w:p>
    <w:p w:rsidR="00AD3B7E" w:rsidRDefault="00AD3B7E">
      <w:pPr>
        <w:snapToGrid w:val="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AD3B7E" w:rsidRDefault="00AD3B7E">
      <w:pPr>
        <w:widowControl/>
        <w:autoSpaceDE w:val="0"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AD3B7E" w:rsidRDefault="00AD3B7E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AD3B7E" w:rsidRDefault="00AD3B7E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AD3B7E" w:rsidRDefault="00AD3B7E">
      <w:pPr>
        <w:widowControl/>
        <w:tabs>
          <w:tab w:val="left" w:pos="709"/>
        </w:tabs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Е.А. Еремин</w:t>
      </w:r>
    </w:p>
    <w:p w:rsidR="00AD3B7E" w:rsidRDefault="00AD3B7E">
      <w:pPr>
        <w:widowControl/>
        <w:shd w:val="clear" w:color="auto" w:fill="FFFFFF"/>
        <w:tabs>
          <w:tab w:val="left" w:pos="709"/>
        </w:tabs>
        <w:autoSpaceDE w:val="0"/>
        <w:ind w:left="9356"/>
        <w:jc w:val="center"/>
        <w:rPr>
          <w:rFonts w:cs="Times New Roman"/>
          <w:color w:val="000000"/>
          <w:sz w:val="28"/>
          <w:szCs w:val="28"/>
        </w:rPr>
      </w:pPr>
    </w:p>
    <w:p w:rsidR="00AD3B7E" w:rsidRDefault="00AD3B7E">
      <w:pPr>
        <w:sectPr w:rsidR="00AD3B7E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</w:p>
    <w:p w:rsidR="00AD3B7E" w:rsidRDefault="00AD3B7E">
      <w:pPr>
        <w:pageBreakBefore/>
        <w:ind w:left="9356"/>
        <w:jc w:val="center"/>
      </w:pPr>
      <w:r>
        <w:rPr>
          <w:rFonts w:cs="Times New Roman"/>
          <w:sz w:val="28"/>
          <w:szCs w:val="28"/>
        </w:rPr>
        <w:lastRenderedPageBreak/>
        <w:t>ПРИЛОЖЕНИЕ № 3</w:t>
      </w:r>
    </w:p>
    <w:p w:rsidR="00AD3B7E" w:rsidRPr="0074499B" w:rsidRDefault="00AD3B7E">
      <w:pPr>
        <w:ind w:left="9356"/>
        <w:jc w:val="center"/>
      </w:pPr>
      <w:r w:rsidRPr="0074499B">
        <w:rPr>
          <w:rFonts w:cs="Times New Roman"/>
        </w:rPr>
        <w:t>к паспорту подпрограммы</w:t>
      </w:r>
    </w:p>
    <w:p w:rsidR="00AD3B7E" w:rsidRPr="0074499B" w:rsidRDefault="00AD3B7E">
      <w:pPr>
        <w:jc w:val="center"/>
      </w:pPr>
      <w:r w:rsidRPr="0074499B">
        <w:rPr>
          <w:rFonts w:eastAsia="Times New Roman" w:cs="Times New Roman"/>
        </w:rPr>
        <w:t xml:space="preserve">                                                                                                                                       </w:t>
      </w:r>
      <w:r w:rsidRPr="0074499B">
        <w:rPr>
          <w:rFonts w:cs="Times New Roman"/>
        </w:rPr>
        <w:t>«</w:t>
      </w:r>
      <w:r w:rsidRPr="0074499B">
        <w:rPr>
          <w:rFonts w:cs="Nimbus Roman No9 L"/>
          <w:bCs/>
        </w:rPr>
        <w:t xml:space="preserve">Меры социальной поддержки работников </w:t>
      </w:r>
    </w:p>
    <w:p w:rsidR="00AD3B7E" w:rsidRPr="0074499B" w:rsidRDefault="00AD3B7E">
      <w:pPr>
        <w:jc w:val="center"/>
      </w:pPr>
      <w:r w:rsidRPr="0074499B"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                       </w:t>
      </w:r>
      <w:r w:rsidRPr="0074499B">
        <w:rPr>
          <w:rFonts w:cs="Nimbus Roman No9 L"/>
          <w:bCs/>
        </w:rPr>
        <w:t xml:space="preserve">физической культуры и спорта в муниципальном </w:t>
      </w:r>
    </w:p>
    <w:p w:rsidR="00AD3B7E" w:rsidRPr="0074499B" w:rsidRDefault="00AD3B7E">
      <w:pPr>
        <w:jc w:val="center"/>
      </w:pPr>
      <w:r w:rsidRPr="0074499B">
        <w:rPr>
          <w:rFonts w:eastAsia="Times New Roman" w:cs="Times New Roman"/>
          <w:bCs/>
        </w:rPr>
        <w:t xml:space="preserve">                                                                                                                     </w:t>
      </w:r>
      <w:r w:rsidR="00B91903" w:rsidRPr="0074499B">
        <w:rPr>
          <w:rFonts w:eastAsia="Times New Roman" w:cs="Times New Roman"/>
          <w:bCs/>
        </w:rPr>
        <w:t xml:space="preserve">                      </w:t>
      </w:r>
      <w:r w:rsidRPr="0074499B">
        <w:rPr>
          <w:rFonts w:eastAsia="Times New Roman" w:cs="Times New Roman"/>
          <w:bCs/>
        </w:rPr>
        <w:t xml:space="preserve">   </w:t>
      </w:r>
      <w:r w:rsidRPr="0074499B">
        <w:rPr>
          <w:rFonts w:cs="Nimbus Roman No9 L"/>
          <w:bCs/>
        </w:rPr>
        <w:t xml:space="preserve">образовании Кореновский район </w:t>
      </w:r>
    </w:p>
    <w:p w:rsidR="00AD3B7E" w:rsidRPr="0074499B" w:rsidRDefault="00AD3B7E">
      <w:pPr>
        <w:jc w:val="center"/>
      </w:pPr>
      <w:r w:rsidRPr="0074499B"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</w:t>
      </w:r>
      <w:r w:rsidRPr="0074499B">
        <w:rPr>
          <w:rFonts w:cs="Nimbus Roman No9 L"/>
          <w:bCs/>
        </w:rPr>
        <w:t>на 2024-2028 годы»</w:t>
      </w:r>
    </w:p>
    <w:p w:rsidR="00AD3B7E" w:rsidRDefault="00AD3B7E">
      <w:pPr>
        <w:jc w:val="center"/>
      </w:pPr>
      <w:r>
        <w:rPr>
          <w:rFonts w:cs="Times New Roman"/>
          <w:sz w:val="28"/>
          <w:szCs w:val="28"/>
        </w:rPr>
        <w:t>ЦЕЛИ,</w:t>
      </w:r>
    </w:p>
    <w:p w:rsidR="00AD3B7E" w:rsidRPr="0074499B" w:rsidRDefault="00AD3B7E">
      <w:pPr>
        <w:jc w:val="center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 w:rsidRPr="0074499B">
        <w:rPr>
          <w:rFonts w:cs="Times New Roman"/>
          <w:sz w:val="28"/>
          <w:szCs w:val="28"/>
        </w:rPr>
        <w:t>задачи и целевые показатели подпрограммы «</w:t>
      </w:r>
      <w:r w:rsidRPr="0074499B">
        <w:rPr>
          <w:rFonts w:cs="Nimbus Roman No9 L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 w:rsidR="00AD3B7E" w:rsidRDefault="00AD3B7E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0"/>
        <w:gridCol w:w="5208"/>
        <w:gridCol w:w="1257"/>
        <w:gridCol w:w="1755"/>
        <w:gridCol w:w="1140"/>
        <w:gridCol w:w="1245"/>
        <w:gridCol w:w="1305"/>
        <w:gridCol w:w="1140"/>
        <w:gridCol w:w="1189"/>
      </w:tblGrid>
      <w:tr w:rsidR="00865ADE">
        <w:tc>
          <w:tcPr>
            <w:tcW w:w="390" w:type="dxa"/>
            <w:vMerge w:val="restart"/>
            <w:shd w:val="clear" w:color="auto" w:fill="auto"/>
            <w:vAlign w:val="center"/>
          </w:tcPr>
          <w:p w:rsidR="00AD3B7E" w:rsidRDefault="00AD3B7E">
            <w:pPr>
              <w:jc w:val="center"/>
            </w:pPr>
            <w:r>
              <w:rPr>
                <w:rFonts w:eastAsia="Times New Roman" w:cs="Times New Roman"/>
              </w:rPr>
              <w:t>№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08" w:type="dxa"/>
            <w:vMerge w:val="restart"/>
            <w:shd w:val="clear" w:color="auto" w:fill="auto"/>
            <w:vAlign w:val="center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57" w:type="dxa"/>
            <w:vMerge w:val="restart"/>
            <w:shd w:val="clear" w:color="auto" w:fill="auto"/>
            <w:vAlign w:val="center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Единица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55" w:type="dxa"/>
            <w:vMerge w:val="restart"/>
            <w:shd w:val="clear" w:color="auto" w:fill="auto"/>
            <w:vAlign w:val="center"/>
          </w:tcPr>
          <w:p w:rsidR="00AD3B7E" w:rsidRDefault="00AD3B7E">
            <w:pPr>
              <w:jc w:val="center"/>
            </w:pPr>
            <w:r>
              <w:t>статус</w:t>
            </w:r>
          </w:p>
        </w:tc>
        <w:tc>
          <w:tcPr>
            <w:tcW w:w="6019" w:type="dxa"/>
            <w:gridSpan w:val="5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865ADE">
        <w:tc>
          <w:tcPr>
            <w:tcW w:w="390" w:type="dxa"/>
            <w:vMerge/>
            <w:shd w:val="clear" w:color="auto" w:fill="auto"/>
            <w:vAlign w:val="center"/>
          </w:tcPr>
          <w:p w:rsidR="00AD3B7E" w:rsidRDefault="00AD3B7E">
            <w:pPr>
              <w:snapToGrid w:val="0"/>
            </w:pPr>
          </w:p>
        </w:tc>
        <w:tc>
          <w:tcPr>
            <w:tcW w:w="5208" w:type="dxa"/>
            <w:vMerge/>
            <w:shd w:val="clear" w:color="auto" w:fill="auto"/>
            <w:vAlign w:val="center"/>
          </w:tcPr>
          <w:p w:rsidR="00AD3B7E" w:rsidRDefault="00AD3B7E">
            <w:pPr>
              <w:snapToGrid w:val="0"/>
            </w:pPr>
          </w:p>
        </w:tc>
        <w:tc>
          <w:tcPr>
            <w:tcW w:w="1257" w:type="dxa"/>
            <w:vMerge/>
            <w:shd w:val="clear" w:color="auto" w:fill="auto"/>
            <w:vAlign w:val="center"/>
          </w:tcPr>
          <w:p w:rsidR="00AD3B7E" w:rsidRDefault="00AD3B7E">
            <w:pPr>
              <w:snapToGrid w:val="0"/>
            </w:pPr>
          </w:p>
        </w:tc>
        <w:tc>
          <w:tcPr>
            <w:tcW w:w="1755" w:type="dxa"/>
            <w:vMerge/>
            <w:shd w:val="clear" w:color="auto" w:fill="auto"/>
            <w:vAlign w:val="center"/>
          </w:tcPr>
          <w:p w:rsidR="00AD3B7E" w:rsidRDefault="00AD3B7E">
            <w:pPr>
              <w:snapToGrid w:val="0"/>
            </w:pP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45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305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jc w:val="center"/>
            </w:pPr>
            <w:r>
              <w:t>2027 год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jc w:val="center"/>
            </w:pPr>
            <w:r>
              <w:t>2028 год</w:t>
            </w:r>
          </w:p>
        </w:tc>
      </w:tr>
      <w:tr w:rsidR="00865ADE">
        <w:tc>
          <w:tcPr>
            <w:tcW w:w="390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5208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57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1755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245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305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865ADE">
        <w:tc>
          <w:tcPr>
            <w:tcW w:w="390" w:type="dxa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1.</w:t>
            </w:r>
          </w:p>
        </w:tc>
        <w:tc>
          <w:tcPr>
            <w:tcW w:w="14239" w:type="dxa"/>
            <w:gridSpan w:val="8"/>
            <w:shd w:val="clear" w:color="auto" w:fill="auto"/>
          </w:tcPr>
          <w:p w:rsidR="00AD3B7E" w:rsidRDefault="00AD3B7E">
            <w:pPr>
              <w:jc w:val="center"/>
            </w:pPr>
            <w:r>
              <w:t xml:space="preserve">Подпрограмма: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Nimbus Roman No9 L"/>
                <w:bCs/>
              </w:rPr>
              <w:t>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 w:rsidR="00865ADE">
        <w:tc>
          <w:tcPr>
            <w:tcW w:w="390" w:type="dxa"/>
            <w:shd w:val="clear" w:color="auto" w:fill="auto"/>
          </w:tcPr>
          <w:p w:rsidR="00AD3B7E" w:rsidRDefault="00AD3B7E">
            <w:pPr>
              <w:pStyle w:val="aff"/>
              <w:snapToGrid w:val="0"/>
              <w:jc w:val="center"/>
            </w:pPr>
          </w:p>
        </w:tc>
        <w:tc>
          <w:tcPr>
            <w:tcW w:w="14239" w:type="dxa"/>
            <w:gridSpan w:val="8"/>
            <w:shd w:val="clear" w:color="auto" w:fill="auto"/>
            <w:vAlign w:val="center"/>
          </w:tcPr>
          <w:p w:rsidR="00AD3B7E" w:rsidRDefault="00AD3B7E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 w:rsidR="00865ADE">
        <w:tc>
          <w:tcPr>
            <w:tcW w:w="390" w:type="dxa"/>
            <w:shd w:val="clear" w:color="auto" w:fill="auto"/>
          </w:tcPr>
          <w:p w:rsidR="00AD3B7E" w:rsidRDefault="00AD3B7E">
            <w:pPr>
              <w:pStyle w:val="aff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239" w:type="dxa"/>
            <w:gridSpan w:val="8"/>
            <w:shd w:val="clear" w:color="auto" w:fill="auto"/>
            <w:vAlign w:val="center"/>
          </w:tcPr>
          <w:p w:rsidR="00AD3B7E" w:rsidRDefault="00AD3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af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 w:rsidR="00865ADE">
        <w:tc>
          <w:tcPr>
            <w:tcW w:w="390" w:type="dxa"/>
            <w:shd w:val="clear" w:color="auto" w:fill="auto"/>
          </w:tcPr>
          <w:p w:rsidR="00AD3B7E" w:rsidRDefault="00AD3B7E">
            <w:pPr>
              <w:pStyle w:val="aff"/>
              <w:snapToGrid w:val="0"/>
              <w:jc w:val="center"/>
            </w:pPr>
          </w:p>
        </w:tc>
        <w:tc>
          <w:tcPr>
            <w:tcW w:w="14239" w:type="dxa"/>
            <w:gridSpan w:val="8"/>
            <w:shd w:val="clear" w:color="auto" w:fill="auto"/>
            <w:vAlign w:val="center"/>
          </w:tcPr>
          <w:p w:rsidR="00AD3B7E" w:rsidRDefault="00AD3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 w:cs="Times New Roman"/>
                <w:sz w:val="26"/>
                <w:szCs w:val="26"/>
              </w:rPr>
              <w:t>Целевые показатели:</w:t>
            </w:r>
          </w:p>
        </w:tc>
      </w:tr>
      <w:tr w:rsidR="00865ADE">
        <w:tc>
          <w:tcPr>
            <w:tcW w:w="390" w:type="dxa"/>
            <w:shd w:val="clear" w:color="auto" w:fill="auto"/>
            <w:vAlign w:val="center"/>
          </w:tcPr>
          <w:p w:rsidR="00AD3B7E" w:rsidRDefault="00AD3B7E">
            <w:pPr>
              <w:pStyle w:val="aff"/>
              <w:jc w:val="center"/>
            </w:pPr>
            <w:r>
              <w:t>1.13</w:t>
            </w:r>
          </w:p>
        </w:tc>
        <w:tc>
          <w:tcPr>
            <w:tcW w:w="5208" w:type="dxa"/>
            <w:shd w:val="clear" w:color="auto" w:fill="auto"/>
          </w:tcPr>
          <w:p w:rsidR="00AD3B7E" w:rsidRDefault="00AD3B7E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AD3B7E" w:rsidRDefault="00AD3B7E">
            <w:pPr>
              <w:pStyle w:val="aff"/>
              <w:jc w:val="center"/>
            </w:pPr>
            <w:r>
              <w:t>Единиц</w:t>
            </w:r>
          </w:p>
        </w:tc>
        <w:tc>
          <w:tcPr>
            <w:tcW w:w="1755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245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305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TableContents"/>
              <w:snapToGrid w:val="0"/>
              <w:jc w:val="center"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 w:rsidR="00865ADE">
        <w:tc>
          <w:tcPr>
            <w:tcW w:w="390" w:type="dxa"/>
            <w:shd w:val="clear" w:color="auto" w:fill="auto"/>
            <w:vAlign w:val="center"/>
          </w:tcPr>
          <w:p w:rsidR="00AD3B7E" w:rsidRDefault="00AD3B7E">
            <w:pPr>
              <w:pStyle w:val="aff"/>
              <w:jc w:val="center"/>
            </w:pPr>
            <w:r>
              <w:t>1.2</w:t>
            </w:r>
          </w:p>
        </w:tc>
        <w:tc>
          <w:tcPr>
            <w:tcW w:w="5208" w:type="dxa"/>
            <w:shd w:val="clear" w:color="auto" w:fill="auto"/>
          </w:tcPr>
          <w:p w:rsidR="00AD3B7E" w:rsidRDefault="00AD3B7E">
            <w:pPr>
              <w:pStyle w:val="Standard"/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AD3B7E" w:rsidRDefault="00AD3B7E">
            <w:pPr>
              <w:pStyle w:val="aff"/>
              <w:jc w:val="center"/>
            </w:pPr>
            <w:r>
              <w:t>Единиц</w:t>
            </w:r>
          </w:p>
        </w:tc>
        <w:tc>
          <w:tcPr>
            <w:tcW w:w="1755" w:type="dxa"/>
            <w:shd w:val="clear" w:color="auto" w:fill="auto"/>
          </w:tcPr>
          <w:p w:rsidR="00AD3B7E" w:rsidRDefault="00AD3B7E">
            <w:pPr>
              <w:pStyle w:val="Standard"/>
              <w:snapToGrid w:val="0"/>
              <w:spacing w:line="228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245" w:type="dxa"/>
            <w:shd w:val="clear" w:color="auto" w:fill="auto"/>
          </w:tcPr>
          <w:p w:rsidR="00AD3B7E" w:rsidRDefault="00AD3B7E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305" w:type="dxa"/>
            <w:shd w:val="clear" w:color="auto" w:fill="auto"/>
          </w:tcPr>
          <w:p w:rsidR="00AD3B7E" w:rsidRDefault="00AD3B7E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0" w:type="dxa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9</w:t>
            </w:r>
          </w:p>
        </w:tc>
        <w:tc>
          <w:tcPr>
            <w:tcW w:w="1189" w:type="dxa"/>
            <w:shd w:val="clear" w:color="auto" w:fill="auto"/>
          </w:tcPr>
          <w:p w:rsidR="00AD3B7E" w:rsidRDefault="00AD3B7E">
            <w:pPr>
              <w:pStyle w:val="aff"/>
              <w:jc w:val="center"/>
            </w:pPr>
            <w:r>
              <w:t>9</w:t>
            </w:r>
          </w:p>
        </w:tc>
      </w:tr>
    </w:tbl>
    <w:p w:rsidR="00AD3B7E" w:rsidRDefault="00AD3B7E">
      <w:pPr>
        <w:jc w:val="center"/>
      </w:pPr>
    </w:p>
    <w:p w:rsidR="00AD3B7E" w:rsidRDefault="00AD3B7E">
      <w:pPr>
        <w:autoSpaceDE w:val="0"/>
        <w:jc w:val="both"/>
        <w:rPr>
          <w:rFonts w:cs="Times New Roman"/>
          <w:sz w:val="28"/>
          <w:szCs w:val="28"/>
        </w:rPr>
      </w:pPr>
    </w:p>
    <w:p w:rsidR="00AD3B7E" w:rsidRDefault="00AD3B7E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AD3B7E" w:rsidRDefault="00AD3B7E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AD3B7E" w:rsidRDefault="00AD3B7E">
      <w:pPr>
        <w:widowControl/>
        <w:autoSpaceDE w:val="0"/>
        <w:spacing w:line="100" w:lineRule="atLeast"/>
        <w:jc w:val="both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Е.А. Еремин</w:t>
      </w:r>
    </w:p>
    <w:p w:rsidR="00AD3B7E" w:rsidRDefault="00AD3B7E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</w:pPr>
    </w:p>
    <w:p w:rsidR="00AD3B7E" w:rsidRDefault="00AD3B7E">
      <w:pPr>
        <w:sectPr w:rsidR="00AD3B7E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AD3B7E" w:rsidRDefault="00AD3B7E">
      <w:pPr>
        <w:pageBreakBefore/>
        <w:ind w:left="9356"/>
        <w:jc w:val="center"/>
      </w:pPr>
      <w:r>
        <w:rPr>
          <w:rFonts w:cs="Times New Roman"/>
          <w:sz w:val="28"/>
          <w:szCs w:val="28"/>
        </w:rPr>
        <w:lastRenderedPageBreak/>
        <w:t>ПРИЛОЖЕНИЕ № 3</w:t>
      </w:r>
    </w:p>
    <w:p w:rsidR="00AD3B7E" w:rsidRDefault="00AD3B7E">
      <w:pPr>
        <w:widowControl/>
        <w:autoSpaceDE w:val="0"/>
        <w:ind w:left="9356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 паспорту подпрограммы</w:t>
      </w:r>
    </w:p>
    <w:p w:rsidR="00AD3B7E" w:rsidRDefault="00AD3B7E">
      <w:pPr>
        <w:jc w:val="center"/>
      </w:pPr>
      <w:r>
        <w:rPr>
          <w:rFonts w:ascii="TimesNewRomanPSMT" w:eastAsia="TimesNewRomanPSMT" w:hAnsi="TimesNewRomanPSMT" w:cs="TimesNewRomanPSMT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«</w:t>
      </w:r>
      <w:r>
        <w:rPr>
          <w:rFonts w:cs="Nimbus Roman No9 L"/>
          <w:bCs/>
        </w:rPr>
        <w:t xml:space="preserve">Меры социальной поддержки работников </w:t>
      </w:r>
    </w:p>
    <w:p w:rsidR="00AD3B7E" w:rsidRDefault="00AD3B7E">
      <w:pPr>
        <w:jc w:val="center"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cs="Nimbus Roman No9 L"/>
          <w:bCs/>
        </w:rPr>
        <w:t xml:space="preserve">физической культуры и спорта в муниципальном </w:t>
      </w:r>
    </w:p>
    <w:p w:rsidR="00AD3B7E" w:rsidRDefault="00AD3B7E">
      <w:pPr>
        <w:jc w:val="center"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</w:t>
      </w:r>
      <w:r w:rsidR="00637E13">
        <w:rPr>
          <w:rFonts w:eastAsia="Times New Roman" w:cs="Times New Roman"/>
          <w:bCs/>
        </w:rPr>
        <w:t xml:space="preserve">                    </w:t>
      </w:r>
      <w:r>
        <w:rPr>
          <w:rFonts w:eastAsia="Times New Roman" w:cs="Times New Roman"/>
          <w:bCs/>
        </w:rPr>
        <w:t xml:space="preserve"> </w:t>
      </w:r>
      <w:r>
        <w:rPr>
          <w:rFonts w:cs="Nimbus Roman No9 L"/>
          <w:bCs/>
        </w:rPr>
        <w:t xml:space="preserve">образовании Кореновский район </w:t>
      </w:r>
    </w:p>
    <w:p w:rsidR="00AD3B7E" w:rsidRDefault="00AD3B7E">
      <w:pPr>
        <w:jc w:val="center"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</w:t>
      </w:r>
      <w:r w:rsidR="00637E13">
        <w:rPr>
          <w:rFonts w:eastAsia="Times New Roman" w:cs="Times New Roman"/>
          <w:bCs/>
        </w:rPr>
        <w:t xml:space="preserve">             </w:t>
      </w:r>
      <w:r>
        <w:rPr>
          <w:rFonts w:eastAsia="Times New Roman" w:cs="Times New Roman"/>
          <w:bCs/>
        </w:rPr>
        <w:t xml:space="preserve">                      </w:t>
      </w:r>
      <w:r>
        <w:rPr>
          <w:rFonts w:cs="Nimbus Roman No9 L"/>
          <w:bCs/>
        </w:rPr>
        <w:t>на 2024-2028 годы»</w:t>
      </w:r>
    </w:p>
    <w:p w:rsidR="00AD3B7E" w:rsidRDefault="00AD3B7E">
      <w:pPr>
        <w:widowControl/>
        <w:autoSpaceDE w:val="0"/>
        <w:spacing w:line="100" w:lineRule="atLeast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AD3B7E" w:rsidRPr="000F330A" w:rsidRDefault="00AD3B7E">
      <w:pPr>
        <w:jc w:val="center"/>
        <w:rPr>
          <w:sz w:val="28"/>
          <w:szCs w:val="28"/>
        </w:rPr>
      </w:pPr>
      <w:r w:rsidRPr="000F330A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мероприятий подпрограммы </w:t>
      </w:r>
      <w:r w:rsidRPr="000F330A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 w:rsidRPr="000F330A">
        <w:rPr>
          <w:rFonts w:cs="Nimbus Roman No9 L"/>
          <w:bCs/>
          <w:sz w:val="28"/>
          <w:szCs w:val="28"/>
        </w:rPr>
        <w:t>Меры социальной поддержки работников</w:t>
      </w:r>
    </w:p>
    <w:p w:rsidR="00AD3B7E" w:rsidRPr="000F330A" w:rsidRDefault="00AD3B7E">
      <w:pPr>
        <w:jc w:val="center"/>
        <w:rPr>
          <w:sz w:val="28"/>
          <w:szCs w:val="28"/>
        </w:rPr>
      </w:pPr>
      <w:r w:rsidRPr="000F330A">
        <w:rPr>
          <w:rFonts w:cs="Nimbus Roman No9 L"/>
          <w:bCs/>
          <w:sz w:val="28"/>
          <w:szCs w:val="28"/>
        </w:rPr>
        <w:t>физической культуры и спорта в муниципальном  образовании Кореновский район на 2024-2028 годы»</w:t>
      </w:r>
    </w:p>
    <w:tbl>
      <w:tblPr>
        <w:tblW w:w="152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2"/>
        <w:gridCol w:w="3037"/>
        <w:gridCol w:w="1276"/>
        <w:gridCol w:w="1417"/>
        <w:gridCol w:w="851"/>
        <w:gridCol w:w="850"/>
        <w:gridCol w:w="851"/>
        <w:gridCol w:w="992"/>
        <w:gridCol w:w="992"/>
        <w:gridCol w:w="1134"/>
        <w:gridCol w:w="1418"/>
        <w:gridCol w:w="1843"/>
      </w:tblGrid>
      <w:tr w:rsidR="00AD3B7E" w:rsidTr="003B4C7D">
        <w:trPr>
          <w:cantSplit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№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Объёмы финансирования, всего тыс.руб.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Объем финансирования,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всего (тыс. руб.)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Сроки реализации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3B7E" w:rsidRDefault="00AD3B7E">
            <w:pPr>
              <w:jc w:val="center"/>
            </w:pPr>
            <w:r>
              <w:rPr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Муниципальный заказчик</w:t>
            </w:r>
          </w:p>
        </w:tc>
      </w:tr>
      <w:tr w:rsidR="00AD3B7E" w:rsidTr="003B4C7D">
        <w:trPr>
          <w:cantSplit/>
          <w:trHeight w:val="16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Standard"/>
              <w:spacing w:line="228" w:lineRule="auto"/>
              <w:jc w:val="center"/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3B7E" w:rsidRDefault="00AD3B7E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</w:tr>
      <w:tr w:rsidR="00AD3B7E" w:rsidTr="003B4C7D">
        <w:trPr>
          <w:cantSplit/>
          <w:trHeight w:val="518"/>
        </w:trPr>
        <w:tc>
          <w:tcPr>
            <w:tcW w:w="152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pStyle w:val="Standard"/>
              <w:numPr>
                <w:ilvl w:val="0"/>
                <w:numId w:val="3"/>
              </w:numPr>
              <w:spacing w:line="228" w:lineRule="auto"/>
              <w:jc w:val="both"/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 w:rsidR="00AD3B7E" w:rsidTr="003B4C7D">
        <w:trPr>
          <w:cantSplit/>
          <w:trHeight w:val="300"/>
        </w:trPr>
        <w:tc>
          <w:tcPr>
            <w:tcW w:w="152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B7E" w:rsidRDefault="00AD3B7E">
            <w:pPr>
              <w:numPr>
                <w:ilvl w:val="1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af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</w:t>
            </w:r>
          </w:p>
          <w:p w:rsidR="00AD3B7E" w:rsidRDefault="00AD3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65"/>
              <w:jc w:val="both"/>
            </w:pPr>
            <w:r>
              <w:rPr>
                <w:rStyle w:val="af"/>
                <w:rFonts w:eastAsia="Times New Roman" w:cs="Times New Roman"/>
                <w:color w:val="000000"/>
                <w:sz w:val="26"/>
                <w:szCs w:val="26"/>
              </w:rPr>
              <w:t xml:space="preserve"> образования Кореновский район</w:t>
            </w:r>
          </w:p>
        </w:tc>
      </w:tr>
      <w:tr w:rsidR="00AD3B7E" w:rsidTr="003B4C7D">
        <w:trPr>
          <w:cantSplit/>
          <w:trHeight w:val="15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Standard"/>
              <w:jc w:val="both"/>
            </w:pPr>
            <w:r>
              <w:rPr>
                <w:rFonts w:cs="Times New Roman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Компенсация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образования спортивной школе «Аллигатор» муниципального образования Кореновский район)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 xml:space="preserve">районный бюджет 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  <w:sz w:val="16"/>
                <w:szCs w:val="16"/>
              </w:rPr>
              <w:t>4 200,0</w:t>
            </w:r>
          </w:p>
          <w:p w:rsidR="00AD3B7E" w:rsidRDefault="00AD3B7E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  <w:sz w:val="16"/>
                <w:szCs w:val="16"/>
              </w:rPr>
              <w:t>4200.0</w:t>
            </w:r>
          </w:p>
          <w:p w:rsidR="00AD3B7E" w:rsidRDefault="00AD3B7E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 w:rsidR="00AD3B7E" w:rsidRDefault="00AD3B7E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 w:rsidR="00AD3B7E" w:rsidRDefault="00AD3B7E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840.0</w:t>
            </w:r>
          </w:p>
          <w:p w:rsidR="00AD3B7E" w:rsidRDefault="00AD3B7E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Standard"/>
              <w:jc w:val="both"/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  <w:tr w:rsidR="00AD3B7E" w:rsidTr="003B4C7D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Standard"/>
              <w:snapToGrid w:val="0"/>
              <w:jc w:val="both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pStyle w:val="Standard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 xml:space="preserve">Итого 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 xml:space="preserve">районный бюджет 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  <w:sz w:val="16"/>
                <w:szCs w:val="16"/>
              </w:rPr>
              <w:t>4 200,0</w:t>
            </w:r>
          </w:p>
          <w:p w:rsidR="00AD3B7E" w:rsidRDefault="00AD3B7E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  <w:sz w:val="16"/>
                <w:szCs w:val="16"/>
              </w:rPr>
              <w:t>4200.0</w:t>
            </w:r>
          </w:p>
          <w:p w:rsidR="00AD3B7E" w:rsidRDefault="00AD3B7E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 w:rsidR="00AD3B7E" w:rsidRDefault="00AD3B7E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 w:rsidR="00AD3B7E" w:rsidRDefault="00AD3B7E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pStyle w:val="Standard"/>
              <w:spacing w:line="228" w:lineRule="auto"/>
              <w:jc w:val="both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840.0</w:t>
            </w:r>
          </w:p>
          <w:p w:rsidR="00AD3B7E" w:rsidRDefault="00AD3B7E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AD3B7E" w:rsidRDefault="00AD3B7E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AD3B7E" w:rsidRDefault="00AD3B7E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Standard"/>
              <w:jc w:val="both"/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3B7E" w:rsidRDefault="00AD3B7E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B7E" w:rsidRDefault="00AD3B7E">
            <w:pPr>
              <w:pStyle w:val="Standard"/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</w:tbl>
    <w:p w:rsidR="00AD3B7E" w:rsidRDefault="003B4C7D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   </w:t>
      </w:r>
      <w:r w:rsidR="00AD3B7E"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AD3B7E" w:rsidRDefault="003B4C7D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   </w:t>
      </w:r>
      <w:r w:rsidR="00AD3B7E"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AD3B7E" w:rsidRDefault="003B4C7D">
      <w:pPr>
        <w:widowControl/>
        <w:autoSpaceDE w:val="0"/>
        <w:spacing w:line="100" w:lineRule="atLeast"/>
        <w:jc w:val="both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          </w:t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</w:t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</w:t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 w:rsidR="00AD3B7E"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Е.А. Еремин</w:t>
      </w:r>
    </w:p>
    <w:sectPr w:rsidR="00AD3B7E" w:rsidSect="00594536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6838" w:h="11906" w:orient="landscape"/>
      <w:pgMar w:top="1134" w:right="1134" w:bottom="77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EEF" w:rsidRDefault="005B2EEF">
      <w:r>
        <w:separator/>
      </w:r>
    </w:p>
  </w:endnote>
  <w:endnote w:type="continuationSeparator" w:id="1">
    <w:p w:rsidR="005B2EEF" w:rsidRDefault="005B2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NewRomanPSM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imbus Roman No9 L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EEF" w:rsidRDefault="005B2EEF">
      <w:r>
        <w:separator/>
      </w:r>
    </w:p>
  </w:footnote>
  <w:footnote w:type="continuationSeparator" w:id="1">
    <w:p w:rsidR="005B2EEF" w:rsidRDefault="005B2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B6228">
    <w:pPr>
      <w:pStyle w:val="af6"/>
      <w:jc w:val="center"/>
    </w:pPr>
    <w:r>
      <w:rPr>
        <w:sz w:val="28"/>
        <w:szCs w:val="28"/>
      </w:rPr>
      <w:fldChar w:fldCharType="begin"/>
    </w:r>
    <w:r w:rsidR="0032135D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654C97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B6228">
    <w:pPr>
      <w:pStyle w:val="af6"/>
      <w:jc w:val="center"/>
    </w:pPr>
    <w:fldSimple w:instr=" PAGE ">
      <w:r w:rsidR="00654C97">
        <w:rPr>
          <w:noProof/>
        </w:rPr>
        <w:t>2</w:t>
      </w:r>
    </w:fldSimple>
  </w:p>
  <w:p w:rsidR="0032135D" w:rsidRDefault="0032135D">
    <w:pPr>
      <w:pStyle w:val="af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>
    <w:pPr>
      <w:pStyle w:val="af6"/>
      <w:jc w:val="center"/>
    </w:pPr>
  </w:p>
  <w:p w:rsidR="0032135D" w:rsidRDefault="0032135D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5D" w:rsidRDefault="0032135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637E13"/>
    <w:rsid w:val="0003086B"/>
    <w:rsid w:val="00037299"/>
    <w:rsid w:val="00053BC5"/>
    <w:rsid w:val="000D2B43"/>
    <w:rsid w:val="000F330A"/>
    <w:rsid w:val="00110C76"/>
    <w:rsid w:val="001127A3"/>
    <w:rsid w:val="00127366"/>
    <w:rsid w:val="00135B67"/>
    <w:rsid w:val="001C7BA7"/>
    <w:rsid w:val="00214C8C"/>
    <w:rsid w:val="00233FA6"/>
    <w:rsid w:val="00260F56"/>
    <w:rsid w:val="0029367F"/>
    <w:rsid w:val="002B7E82"/>
    <w:rsid w:val="0032135D"/>
    <w:rsid w:val="003227DF"/>
    <w:rsid w:val="003350CF"/>
    <w:rsid w:val="00342A56"/>
    <w:rsid w:val="00353187"/>
    <w:rsid w:val="003576C4"/>
    <w:rsid w:val="00365434"/>
    <w:rsid w:val="00387F65"/>
    <w:rsid w:val="003B4C7D"/>
    <w:rsid w:val="003B6228"/>
    <w:rsid w:val="003F1144"/>
    <w:rsid w:val="0040412B"/>
    <w:rsid w:val="00404606"/>
    <w:rsid w:val="004125F6"/>
    <w:rsid w:val="0042623F"/>
    <w:rsid w:val="0045507E"/>
    <w:rsid w:val="004663F6"/>
    <w:rsid w:val="004857E2"/>
    <w:rsid w:val="00490431"/>
    <w:rsid w:val="004F3ACB"/>
    <w:rsid w:val="00525C7C"/>
    <w:rsid w:val="005314CC"/>
    <w:rsid w:val="00563D45"/>
    <w:rsid w:val="005768F4"/>
    <w:rsid w:val="00594536"/>
    <w:rsid w:val="005A2289"/>
    <w:rsid w:val="005B2EEF"/>
    <w:rsid w:val="00620C2B"/>
    <w:rsid w:val="00637E13"/>
    <w:rsid w:val="006408B1"/>
    <w:rsid w:val="00654C97"/>
    <w:rsid w:val="0068324E"/>
    <w:rsid w:val="006C18CC"/>
    <w:rsid w:val="006C1ADA"/>
    <w:rsid w:val="006D1C81"/>
    <w:rsid w:val="006E43DD"/>
    <w:rsid w:val="0074136E"/>
    <w:rsid w:val="0074499B"/>
    <w:rsid w:val="007533AB"/>
    <w:rsid w:val="00754F74"/>
    <w:rsid w:val="00781ABE"/>
    <w:rsid w:val="007B299F"/>
    <w:rsid w:val="007B4F41"/>
    <w:rsid w:val="007E1AE5"/>
    <w:rsid w:val="00837CD2"/>
    <w:rsid w:val="00843E5C"/>
    <w:rsid w:val="0085145D"/>
    <w:rsid w:val="00865ADE"/>
    <w:rsid w:val="008B66AF"/>
    <w:rsid w:val="0090272B"/>
    <w:rsid w:val="009322BC"/>
    <w:rsid w:val="0096620B"/>
    <w:rsid w:val="00970518"/>
    <w:rsid w:val="00976657"/>
    <w:rsid w:val="009B27A4"/>
    <w:rsid w:val="009D0637"/>
    <w:rsid w:val="009D4F78"/>
    <w:rsid w:val="009E2DA3"/>
    <w:rsid w:val="009F21A1"/>
    <w:rsid w:val="009F3E21"/>
    <w:rsid w:val="009F3F1F"/>
    <w:rsid w:val="00A62984"/>
    <w:rsid w:val="00A80BE8"/>
    <w:rsid w:val="00A963F2"/>
    <w:rsid w:val="00AD3B7E"/>
    <w:rsid w:val="00AF7E1C"/>
    <w:rsid w:val="00B3623E"/>
    <w:rsid w:val="00B36449"/>
    <w:rsid w:val="00B5126E"/>
    <w:rsid w:val="00B91903"/>
    <w:rsid w:val="00BB07FD"/>
    <w:rsid w:val="00BC3EAE"/>
    <w:rsid w:val="00C7090A"/>
    <w:rsid w:val="00C72743"/>
    <w:rsid w:val="00C744CC"/>
    <w:rsid w:val="00CE21FD"/>
    <w:rsid w:val="00CE3C1F"/>
    <w:rsid w:val="00CE7C24"/>
    <w:rsid w:val="00D47E44"/>
    <w:rsid w:val="00D62F88"/>
    <w:rsid w:val="00D82A70"/>
    <w:rsid w:val="00D8788B"/>
    <w:rsid w:val="00DA28A3"/>
    <w:rsid w:val="00DC581F"/>
    <w:rsid w:val="00E25091"/>
    <w:rsid w:val="00E546BF"/>
    <w:rsid w:val="00ED06D6"/>
    <w:rsid w:val="00EF3172"/>
    <w:rsid w:val="00F040B6"/>
    <w:rsid w:val="00F406A7"/>
    <w:rsid w:val="00F45186"/>
    <w:rsid w:val="00F82557"/>
    <w:rsid w:val="00FC6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36"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rsid w:val="00594536"/>
    <w:pPr>
      <w:tabs>
        <w:tab w:val="num" w:pos="0"/>
      </w:tabs>
      <w:spacing w:before="108" w:after="108"/>
      <w:ind w:left="432" w:hanging="432"/>
      <w:jc w:val="center"/>
      <w:outlineLvl w:val="0"/>
    </w:pPr>
    <w:rPr>
      <w:rFonts w:cs="Times New Roman"/>
      <w:b/>
      <w:bCs/>
      <w:color w:val="000080"/>
    </w:rPr>
  </w:style>
  <w:style w:type="paragraph" w:styleId="2">
    <w:name w:val="heading 2"/>
    <w:basedOn w:val="a"/>
    <w:next w:val="a"/>
    <w:qFormat/>
    <w:rsid w:val="00594536"/>
    <w:pPr>
      <w:keepNext/>
      <w:tabs>
        <w:tab w:val="num" w:pos="0"/>
      </w:tabs>
      <w:spacing w:before="240" w:after="60" w:line="100" w:lineRule="atLeast"/>
      <w:ind w:left="432" w:hanging="432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sid w:val="00594536"/>
    <w:rPr>
      <w:rFonts w:eastAsia="Times New Roman"/>
      <w:bCs/>
    </w:rPr>
  </w:style>
  <w:style w:type="character" w:customStyle="1" w:styleId="WW8Num3z0">
    <w:name w:val="WW8Num3z0"/>
    <w:rsid w:val="00594536"/>
    <w:rPr>
      <w:rFonts w:hint="default"/>
    </w:rPr>
  </w:style>
  <w:style w:type="character" w:customStyle="1" w:styleId="WW8Num3z1">
    <w:name w:val="WW8Num3z1"/>
    <w:rsid w:val="00594536"/>
    <w:rPr>
      <w:rFonts w:hint="default"/>
      <w:color w:val="000000"/>
    </w:rPr>
  </w:style>
  <w:style w:type="character" w:customStyle="1" w:styleId="8">
    <w:name w:val="Основной шрифт абзаца8"/>
    <w:rsid w:val="00594536"/>
  </w:style>
  <w:style w:type="character" w:customStyle="1" w:styleId="WW8Num1z0">
    <w:name w:val="WW8Num1z0"/>
    <w:rsid w:val="00594536"/>
  </w:style>
  <w:style w:type="character" w:customStyle="1" w:styleId="WW8Num1z1">
    <w:name w:val="WW8Num1z1"/>
    <w:rsid w:val="00594536"/>
  </w:style>
  <w:style w:type="character" w:customStyle="1" w:styleId="WW8Num1z2">
    <w:name w:val="WW8Num1z2"/>
    <w:rsid w:val="00594536"/>
  </w:style>
  <w:style w:type="character" w:customStyle="1" w:styleId="WW8Num1z3">
    <w:name w:val="WW8Num1z3"/>
    <w:rsid w:val="00594536"/>
  </w:style>
  <w:style w:type="character" w:customStyle="1" w:styleId="WW8Num1z4">
    <w:name w:val="WW8Num1z4"/>
    <w:rsid w:val="00594536"/>
  </w:style>
  <w:style w:type="character" w:customStyle="1" w:styleId="WW8Num1z5">
    <w:name w:val="WW8Num1z5"/>
    <w:rsid w:val="00594536"/>
  </w:style>
  <w:style w:type="character" w:customStyle="1" w:styleId="WW8Num1z6">
    <w:name w:val="WW8Num1z6"/>
    <w:rsid w:val="00594536"/>
  </w:style>
  <w:style w:type="character" w:customStyle="1" w:styleId="WW8Num1z7">
    <w:name w:val="WW8Num1z7"/>
    <w:rsid w:val="00594536"/>
  </w:style>
  <w:style w:type="character" w:customStyle="1" w:styleId="WW8Num1z8">
    <w:name w:val="WW8Num1z8"/>
    <w:rsid w:val="00594536"/>
  </w:style>
  <w:style w:type="character" w:customStyle="1" w:styleId="WW8Num2z0">
    <w:name w:val="WW8Num2z0"/>
    <w:rsid w:val="00594536"/>
  </w:style>
  <w:style w:type="character" w:customStyle="1" w:styleId="WW8Num2z1">
    <w:name w:val="WW8Num2z1"/>
    <w:rsid w:val="00594536"/>
  </w:style>
  <w:style w:type="character" w:customStyle="1" w:styleId="WW8Num2z3">
    <w:name w:val="WW8Num2z3"/>
    <w:rsid w:val="00594536"/>
  </w:style>
  <w:style w:type="character" w:customStyle="1" w:styleId="WW8Num2z4">
    <w:name w:val="WW8Num2z4"/>
    <w:rsid w:val="00594536"/>
  </w:style>
  <w:style w:type="character" w:customStyle="1" w:styleId="WW8Num2z5">
    <w:name w:val="WW8Num2z5"/>
    <w:rsid w:val="00594536"/>
  </w:style>
  <w:style w:type="character" w:customStyle="1" w:styleId="WW8Num2z6">
    <w:name w:val="WW8Num2z6"/>
    <w:rsid w:val="00594536"/>
  </w:style>
  <w:style w:type="character" w:customStyle="1" w:styleId="WW8Num2z7">
    <w:name w:val="WW8Num2z7"/>
    <w:rsid w:val="00594536"/>
  </w:style>
  <w:style w:type="character" w:customStyle="1" w:styleId="WW8Num2z8">
    <w:name w:val="WW8Num2z8"/>
    <w:rsid w:val="00594536"/>
  </w:style>
  <w:style w:type="character" w:customStyle="1" w:styleId="WW8Num3z2">
    <w:name w:val="WW8Num3z2"/>
    <w:rsid w:val="00594536"/>
    <w:rPr>
      <w:rFonts w:eastAsia="Times New Roman"/>
      <w:bCs/>
    </w:rPr>
  </w:style>
  <w:style w:type="character" w:customStyle="1" w:styleId="WW8Num3z3">
    <w:name w:val="WW8Num3z3"/>
    <w:rsid w:val="00594536"/>
  </w:style>
  <w:style w:type="character" w:customStyle="1" w:styleId="WW8Num3z4">
    <w:name w:val="WW8Num3z4"/>
    <w:rsid w:val="00594536"/>
  </w:style>
  <w:style w:type="character" w:customStyle="1" w:styleId="WW8Num3z5">
    <w:name w:val="WW8Num3z5"/>
    <w:rsid w:val="00594536"/>
  </w:style>
  <w:style w:type="character" w:customStyle="1" w:styleId="WW8Num3z6">
    <w:name w:val="WW8Num3z6"/>
    <w:rsid w:val="00594536"/>
  </w:style>
  <w:style w:type="character" w:customStyle="1" w:styleId="WW8Num3z7">
    <w:name w:val="WW8Num3z7"/>
    <w:rsid w:val="00594536"/>
  </w:style>
  <w:style w:type="character" w:customStyle="1" w:styleId="WW8Num3z8">
    <w:name w:val="WW8Num3z8"/>
    <w:rsid w:val="00594536"/>
  </w:style>
  <w:style w:type="character" w:customStyle="1" w:styleId="7">
    <w:name w:val="Основной шрифт абзаца7"/>
    <w:rsid w:val="00594536"/>
  </w:style>
  <w:style w:type="character" w:customStyle="1" w:styleId="WW8Num4z0">
    <w:name w:val="WW8Num4z0"/>
    <w:rsid w:val="00594536"/>
  </w:style>
  <w:style w:type="character" w:customStyle="1" w:styleId="WW8Num4z1">
    <w:name w:val="WW8Num4z1"/>
    <w:rsid w:val="00594536"/>
  </w:style>
  <w:style w:type="character" w:customStyle="1" w:styleId="WW8Num4z2">
    <w:name w:val="WW8Num4z2"/>
    <w:rsid w:val="00594536"/>
  </w:style>
  <w:style w:type="character" w:customStyle="1" w:styleId="WW8Num4z3">
    <w:name w:val="WW8Num4z3"/>
    <w:rsid w:val="00594536"/>
  </w:style>
  <w:style w:type="character" w:customStyle="1" w:styleId="WW8Num4z4">
    <w:name w:val="WW8Num4z4"/>
    <w:rsid w:val="00594536"/>
  </w:style>
  <w:style w:type="character" w:customStyle="1" w:styleId="WW8Num4z5">
    <w:name w:val="WW8Num4z5"/>
    <w:rsid w:val="00594536"/>
  </w:style>
  <w:style w:type="character" w:customStyle="1" w:styleId="WW8Num4z6">
    <w:name w:val="WW8Num4z6"/>
    <w:rsid w:val="00594536"/>
  </w:style>
  <w:style w:type="character" w:customStyle="1" w:styleId="WW8Num4z7">
    <w:name w:val="WW8Num4z7"/>
    <w:rsid w:val="00594536"/>
  </w:style>
  <w:style w:type="character" w:customStyle="1" w:styleId="WW8Num4z8">
    <w:name w:val="WW8Num4z8"/>
    <w:rsid w:val="00594536"/>
  </w:style>
  <w:style w:type="character" w:customStyle="1" w:styleId="6">
    <w:name w:val="Основной шрифт абзаца6"/>
    <w:rsid w:val="00594536"/>
  </w:style>
  <w:style w:type="character" w:customStyle="1" w:styleId="WW8Num5z0">
    <w:name w:val="WW8Num5z0"/>
    <w:rsid w:val="00594536"/>
  </w:style>
  <w:style w:type="character" w:customStyle="1" w:styleId="WW8Num5z1">
    <w:name w:val="WW8Num5z1"/>
    <w:rsid w:val="00594536"/>
  </w:style>
  <w:style w:type="character" w:customStyle="1" w:styleId="WW8Num5z2">
    <w:name w:val="WW8Num5z2"/>
    <w:rsid w:val="00594536"/>
  </w:style>
  <w:style w:type="character" w:customStyle="1" w:styleId="WW8Num5z3">
    <w:name w:val="WW8Num5z3"/>
    <w:rsid w:val="00594536"/>
  </w:style>
  <w:style w:type="character" w:customStyle="1" w:styleId="WW8Num5z4">
    <w:name w:val="WW8Num5z4"/>
    <w:rsid w:val="00594536"/>
  </w:style>
  <w:style w:type="character" w:customStyle="1" w:styleId="WW8Num5z5">
    <w:name w:val="WW8Num5z5"/>
    <w:rsid w:val="00594536"/>
  </w:style>
  <w:style w:type="character" w:customStyle="1" w:styleId="WW8Num5z6">
    <w:name w:val="WW8Num5z6"/>
    <w:rsid w:val="00594536"/>
  </w:style>
  <w:style w:type="character" w:customStyle="1" w:styleId="WW8Num5z7">
    <w:name w:val="WW8Num5z7"/>
    <w:rsid w:val="00594536"/>
  </w:style>
  <w:style w:type="character" w:customStyle="1" w:styleId="WW8Num5z8">
    <w:name w:val="WW8Num5z8"/>
    <w:rsid w:val="00594536"/>
  </w:style>
  <w:style w:type="character" w:customStyle="1" w:styleId="Absatz-Standardschriftart">
    <w:name w:val="Absatz-Standardschriftart"/>
    <w:rsid w:val="00594536"/>
  </w:style>
  <w:style w:type="character" w:customStyle="1" w:styleId="5">
    <w:name w:val="Основной шрифт абзаца5"/>
    <w:rsid w:val="00594536"/>
  </w:style>
  <w:style w:type="character" w:customStyle="1" w:styleId="WW-Absatz-Standardschriftart">
    <w:name w:val="WW-Absatz-Standardschriftart"/>
    <w:rsid w:val="00594536"/>
  </w:style>
  <w:style w:type="character" w:customStyle="1" w:styleId="WW-Absatz-Standardschriftart1">
    <w:name w:val="WW-Absatz-Standardschriftart1"/>
    <w:rsid w:val="00594536"/>
  </w:style>
  <w:style w:type="character" w:customStyle="1" w:styleId="4">
    <w:name w:val="Основной шрифт абзаца4"/>
    <w:rsid w:val="00594536"/>
  </w:style>
  <w:style w:type="character" w:customStyle="1" w:styleId="WW-Absatz-Standardschriftart11">
    <w:name w:val="WW-Absatz-Standardschriftart11"/>
    <w:rsid w:val="00594536"/>
  </w:style>
  <w:style w:type="character" w:customStyle="1" w:styleId="WW-Absatz-Standardschriftart111">
    <w:name w:val="WW-Absatz-Standardschriftart111"/>
    <w:rsid w:val="00594536"/>
  </w:style>
  <w:style w:type="character" w:customStyle="1" w:styleId="WW-Absatz-Standardschriftart1111">
    <w:name w:val="WW-Absatz-Standardschriftart1111"/>
    <w:rsid w:val="00594536"/>
  </w:style>
  <w:style w:type="character" w:customStyle="1" w:styleId="WW-Absatz-Standardschriftart11111">
    <w:name w:val="WW-Absatz-Standardschriftart11111"/>
    <w:rsid w:val="00594536"/>
  </w:style>
  <w:style w:type="character" w:customStyle="1" w:styleId="WW-Absatz-Standardschriftart111111">
    <w:name w:val="WW-Absatz-Standardschriftart111111"/>
    <w:rsid w:val="00594536"/>
  </w:style>
  <w:style w:type="character" w:customStyle="1" w:styleId="3">
    <w:name w:val="Основной шрифт абзаца3"/>
    <w:rsid w:val="00594536"/>
  </w:style>
  <w:style w:type="character" w:customStyle="1" w:styleId="WW-Absatz-Standardschriftart1111111">
    <w:name w:val="WW-Absatz-Standardschriftart1111111"/>
    <w:rsid w:val="00594536"/>
  </w:style>
  <w:style w:type="character" w:customStyle="1" w:styleId="20">
    <w:name w:val="Основной шрифт абзаца2"/>
    <w:rsid w:val="00594536"/>
  </w:style>
  <w:style w:type="character" w:styleId="a3">
    <w:name w:val="Hyperlink"/>
    <w:rsid w:val="00594536"/>
    <w:rPr>
      <w:color w:val="000080"/>
      <w:u w:val="single"/>
    </w:rPr>
  </w:style>
  <w:style w:type="character" w:customStyle="1" w:styleId="10">
    <w:name w:val="Знак примечания1"/>
    <w:rsid w:val="00594536"/>
    <w:rPr>
      <w:sz w:val="16"/>
      <w:szCs w:val="16"/>
    </w:rPr>
  </w:style>
  <w:style w:type="character" w:customStyle="1" w:styleId="a4">
    <w:name w:val="Символ нумерации"/>
    <w:rsid w:val="00594536"/>
  </w:style>
  <w:style w:type="character" w:customStyle="1" w:styleId="a5">
    <w:name w:val="Гипертекстовая ссылка"/>
    <w:rsid w:val="00594536"/>
    <w:rPr>
      <w:b/>
      <w:bCs/>
      <w:color w:val="008000"/>
    </w:rPr>
  </w:style>
  <w:style w:type="character" w:customStyle="1" w:styleId="a6">
    <w:name w:val="Цветовое выделение"/>
    <w:rsid w:val="00594536"/>
    <w:rPr>
      <w:b/>
      <w:bCs/>
      <w:color w:val="000080"/>
    </w:rPr>
  </w:style>
  <w:style w:type="character" w:customStyle="1" w:styleId="a7">
    <w:name w:val="Символ сноски"/>
    <w:rsid w:val="00594536"/>
    <w:rPr>
      <w:rFonts w:cs="Times New Roman"/>
      <w:vertAlign w:val="superscript"/>
    </w:rPr>
  </w:style>
  <w:style w:type="character" w:customStyle="1" w:styleId="a8">
    <w:name w:val="Символы концевой сноски"/>
    <w:rsid w:val="00594536"/>
    <w:rPr>
      <w:vertAlign w:val="superscript"/>
    </w:rPr>
  </w:style>
  <w:style w:type="character" w:customStyle="1" w:styleId="11">
    <w:name w:val="Знак концевой сноски1"/>
    <w:rsid w:val="00594536"/>
    <w:rPr>
      <w:vertAlign w:val="superscript"/>
    </w:rPr>
  </w:style>
  <w:style w:type="character" w:customStyle="1" w:styleId="12">
    <w:name w:val="Знак сноски1"/>
    <w:rsid w:val="00594536"/>
    <w:rPr>
      <w:vertAlign w:val="superscript"/>
    </w:rPr>
  </w:style>
  <w:style w:type="character" w:styleId="a9">
    <w:name w:val="Strong"/>
    <w:qFormat/>
    <w:rsid w:val="00594536"/>
    <w:rPr>
      <w:b/>
      <w:bCs/>
    </w:rPr>
  </w:style>
  <w:style w:type="character" w:customStyle="1" w:styleId="13">
    <w:name w:val="Основной шрифт абзаца1"/>
    <w:rsid w:val="00594536"/>
  </w:style>
  <w:style w:type="character" w:customStyle="1" w:styleId="21">
    <w:name w:val="Знак примечания2"/>
    <w:rsid w:val="00594536"/>
    <w:rPr>
      <w:sz w:val="16"/>
      <w:szCs w:val="16"/>
    </w:rPr>
  </w:style>
  <w:style w:type="character" w:customStyle="1" w:styleId="aa">
    <w:name w:val="Текст примечания Знак"/>
    <w:rsid w:val="00594536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sid w:val="00594536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sid w:val="00594536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sid w:val="00594536"/>
    <w:rPr>
      <w:vertAlign w:val="superscript"/>
    </w:rPr>
  </w:style>
  <w:style w:type="character" w:customStyle="1" w:styleId="23">
    <w:name w:val="Знак концевой сноски2"/>
    <w:rsid w:val="00594536"/>
    <w:rPr>
      <w:vertAlign w:val="superscript"/>
    </w:rPr>
  </w:style>
  <w:style w:type="character" w:customStyle="1" w:styleId="30">
    <w:name w:val="Знак примечания3"/>
    <w:rsid w:val="00594536"/>
    <w:rPr>
      <w:sz w:val="16"/>
      <w:szCs w:val="16"/>
    </w:rPr>
  </w:style>
  <w:style w:type="character" w:customStyle="1" w:styleId="14">
    <w:name w:val="Текст примечания Знак1"/>
    <w:rsid w:val="00594536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sid w:val="00594536"/>
    <w:rPr>
      <w:vertAlign w:val="superscript"/>
    </w:rPr>
  </w:style>
  <w:style w:type="character" w:customStyle="1" w:styleId="32">
    <w:name w:val="Знак концевой сноски3"/>
    <w:rsid w:val="00594536"/>
    <w:rPr>
      <w:vertAlign w:val="superscript"/>
    </w:rPr>
  </w:style>
  <w:style w:type="character" w:customStyle="1" w:styleId="ad">
    <w:name w:val="Маркеры списка"/>
    <w:rsid w:val="00594536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sid w:val="00594536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sid w:val="00594536"/>
    <w:rPr>
      <w:vertAlign w:val="superscript"/>
    </w:rPr>
  </w:style>
  <w:style w:type="character" w:customStyle="1" w:styleId="41">
    <w:name w:val="Знак концевой сноски4"/>
    <w:rsid w:val="00594536"/>
    <w:rPr>
      <w:vertAlign w:val="superscript"/>
    </w:rPr>
  </w:style>
  <w:style w:type="character" w:customStyle="1" w:styleId="50">
    <w:name w:val="Знак сноски5"/>
    <w:rsid w:val="00594536"/>
    <w:rPr>
      <w:vertAlign w:val="superscript"/>
    </w:rPr>
  </w:style>
  <w:style w:type="character" w:customStyle="1" w:styleId="51">
    <w:name w:val="Знак концевой сноски5"/>
    <w:rsid w:val="00594536"/>
    <w:rPr>
      <w:vertAlign w:val="superscript"/>
    </w:rPr>
  </w:style>
  <w:style w:type="character" w:customStyle="1" w:styleId="blk">
    <w:name w:val="blk"/>
    <w:rsid w:val="00594536"/>
  </w:style>
  <w:style w:type="character" w:customStyle="1" w:styleId="apple-converted-space">
    <w:name w:val="apple-converted-space"/>
    <w:rsid w:val="00594536"/>
  </w:style>
  <w:style w:type="character" w:customStyle="1" w:styleId="9">
    <w:name w:val="Основной шрифт абзаца9"/>
    <w:rsid w:val="00594536"/>
  </w:style>
  <w:style w:type="character" w:customStyle="1" w:styleId="FontStyle19">
    <w:name w:val="Font Style19"/>
    <w:basedOn w:val="9"/>
    <w:rsid w:val="00594536"/>
    <w:rPr>
      <w:rFonts w:ascii="Times New Roman" w:eastAsia="Times New Roman" w:hAnsi="Times New Roman" w:cs="Times New Roman"/>
      <w:sz w:val="22"/>
    </w:rPr>
  </w:style>
  <w:style w:type="character" w:customStyle="1" w:styleId="3pt">
    <w:name w:val="Основной текст + Интервал 3 pt"/>
    <w:rsid w:val="00594536"/>
    <w:rPr>
      <w:rFonts w:ascii="Times New Roman" w:eastAsia="Times New Roman" w:hAnsi="Times New Roman" w:cs="Times New Roman"/>
      <w:spacing w:val="70"/>
      <w:sz w:val="25"/>
      <w:szCs w:val="25"/>
    </w:rPr>
  </w:style>
  <w:style w:type="character" w:customStyle="1" w:styleId="af">
    <w:name w:val="Цветовое выделение для Текст"/>
    <w:rsid w:val="00594536"/>
    <w:rPr>
      <w:sz w:val="24"/>
    </w:rPr>
  </w:style>
  <w:style w:type="paragraph" w:customStyle="1" w:styleId="af0">
    <w:name w:val="Заголовок"/>
    <w:basedOn w:val="a"/>
    <w:next w:val="af1"/>
    <w:rsid w:val="0059453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1">
    <w:name w:val="Body Text"/>
    <w:basedOn w:val="a"/>
    <w:rsid w:val="00594536"/>
    <w:pPr>
      <w:spacing w:after="120"/>
    </w:pPr>
  </w:style>
  <w:style w:type="paragraph" w:styleId="af2">
    <w:name w:val="List"/>
    <w:basedOn w:val="af1"/>
    <w:rsid w:val="00594536"/>
  </w:style>
  <w:style w:type="paragraph" w:styleId="af3">
    <w:name w:val="caption"/>
    <w:basedOn w:val="a"/>
    <w:qFormat/>
    <w:rsid w:val="00594536"/>
    <w:pPr>
      <w:suppressLineNumbers/>
      <w:spacing w:before="120" w:after="120"/>
    </w:pPr>
    <w:rPr>
      <w:rFonts w:cs="Arial"/>
      <w:i/>
      <w:iCs/>
    </w:rPr>
  </w:style>
  <w:style w:type="paragraph" w:customStyle="1" w:styleId="80">
    <w:name w:val="Указатель8"/>
    <w:basedOn w:val="a"/>
    <w:rsid w:val="00594536"/>
    <w:pPr>
      <w:suppressLineNumbers/>
    </w:pPr>
    <w:rPr>
      <w:rFonts w:cs="Times New Roman"/>
      <w:lang w:bidi="ar-SA"/>
    </w:rPr>
  </w:style>
  <w:style w:type="paragraph" w:customStyle="1" w:styleId="70">
    <w:name w:val="Название объекта7"/>
    <w:basedOn w:val="a"/>
    <w:rsid w:val="00594536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594536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594536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594536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rsid w:val="00594536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rsid w:val="00594536"/>
    <w:pPr>
      <w:suppressLineNumbers/>
    </w:pPr>
  </w:style>
  <w:style w:type="paragraph" w:customStyle="1" w:styleId="42">
    <w:name w:val="Название объекта4"/>
    <w:basedOn w:val="a"/>
    <w:rsid w:val="00594536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rsid w:val="00594536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rsid w:val="00594536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rsid w:val="00594536"/>
    <w:pPr>
      <w:suppressLineNumbers/>
    </w:pPr>
  </w:style>
  <w:style w:type="paragraph" w:customStyle="1" w:styleId="24">
    <w:name w:val="Название объекта2"/>
    <w:basedOn w:val="a"/>
    <w:rsid w:val="00594536"/>
    <w:pPr>
      <w:suppressLineNumbers/>
      <w:spacing w:before="120" w:after="120"/>
    </w:pPr>
    <w:rPr>
      <w:i/>
      <w:iCs/>
    </w:rPr>
  </w:style>
  <w:style w:type="paragraph" w:customStyle="1" w:styleId="25">
    <w:name w:val="Указатель2"/>
    <w:basedOn w:val="a"/>
    <w:rsid w:val="00594536"/>
    <w:pPr>
      <w:suppressLineNumbers/>
    </w:pPr>
  </w:style>
  <w:style w:type="paragraph" w:customStyle="1" w:styleId="15">
    <w:name w:val="Название объекта1"/>
    <w:basedOn w:val="a"/>
    <w:rsid w:val="00594536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rsid w:val="00594536"/>
    <w:pPr>
      <w:suppressLineNumbers/>
    </w:pPr>
  </w:style>
  <w:style w:type="paragraph" w:customStyle="1" w:styleId="af4">
    <w:name w:val="Верхний и нижний колонтитулы"/>
    <w:basedOn w:val="a"/>
    <w:rsid w:val="00594536"/>
    <w:pPr>
      <w:suppressLineNumbers/>
      <w:tabs>
        <w:tab w:val="center" w:pos="4819"/>
        <w:tab w:val="right" w:pos="9638"/>
      </w:tabs>
    </w:pPr>
  </w:style>
  <w:style w:type="paragraph" w:customStyle="1" w:styleId="af5">
    <w:name w:val="Колонтитул"/>
    <w:basedOn w:val="a"/>
    <w:rsid w:val="00594536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rsid w:val="00594536"/>
    <w:pPr>
      <w:tabs>
        <w:tab w:val="center" w:pos="4677"/>
        <w:tab w:val="right" w:pos="9355"/>
      </w:tabs>
    </w:pPr>
  </w:style>
  <w:style w:type="paragraph" w:styleId="af7">
    <w:name w:val="footer"/>
    <w:basedOn w:val="a"/>
    <w:rsid w:val="00594536"/>
    <w:pPr>
      <w:tabs>
        <w:tab w:val="center" w:pos="4677"/>
        <w:tab w:val="right" w:pos="9355"/>
      </w:tabs>
    </w:pPr>
  </w:style>
  <w:style w:type="paragraph" w:styleId="af8">
    <w:name w:val="Normal (Web)"/>
    <w:basedOn w:val="a"/>
    <w:rsid w:val="00594536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rsid w:val="00594536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rsid w:val="00594536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9">
    <w:name w:val="Таблицы (моноширинный)"/>
    <w:basedOn w:val="a"/>
    <w:next w:val="a"/>
    <w:rsid w:val="00594536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a">
    <w:name w:val="List Paragraph"/>
    <w:basedOn w:val="a"/>
    <w:qFormat/>
    <w:rsid w:val="00594536"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b">
    <w:name w:val="footnote text"/>
    <w:basedOn w:val="a"/>
    <w:rsid w:val="00594536"/>
    <w:pPr>
      <w:suppressLineNumbers/>
      <w:ind w:left="339" w:hanging="339"/>
    </w:pPr>
    <w:rPr>
      <w:sz w:val="20"/>
      <w:szCs w:val="20"/>
    </w:rPr>
  </w:style>
  <w:style w:type="paragraph" w:styleId="afc">
    <w:name w:val="endnote text"/>
    <w:basedOn w:val="a"/>
    <w:rsid w:val="00594536"/>
    <w:pPr>
      <w:suppressLineNumbers/>
      <w:ind w:left="339" w:hanging="339"/>
    </w:pPr>
    <w:rPr>
      <w:sz w:val="20"/>
      <w:szCs w:val="20"/>
    </w:rPr>
  </w:style>
  <w:style w:type="paragraph" w:customStyle="1" w:styleId="afd">
    <w:name w:val="Нормальный (таблица)"/>
    <w:basedOn w:val="a"/>
    <w:next w:val="a"/>
    <w:rsid w:val="00594536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e">
    <w:name w:val="Прижатый влево"/>
    <w:basedOn w:val="a"/>
    <w:next w:val="a"/>
    <w:rsid w:val="00594536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rsid w:val="00594536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f">
    <w:name w:val="Содержимое таблицы"/>
    <w:basedOn w:val="a"/>
    <w:rsid w:val="00594536"/>
    <w:pPr>
      <w:suppressLineNumbers/>
    </w:pPr>
  </w:style>
  <w:style w:type="paragraph" w:styleId="HTML">
    <w:name w:val="HTML Preformatted"/>
    <w:basedOn w:val="a"/>
    <w:rsid w:val="00594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rsid w:val="00594536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rsid w:val="00594536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rsid w:val="00594536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0">
    <w:name w:val="Заголовок таблицы"/>
    <w:basedOn w:val="aff"/>
    <w:rsid w:val="00594536"/>
    <w:pPr>
      <w:jc w:val="center"/>
    </w:pPr>
    <w:rPr>
      <w:b/>
      <w:bCs/>
    </w:rPr>
  </w:style>
  <w:style w:type="paragraph" w:customStyle="1" w:styleId="17">
    <w:name w:val="Текст примечания1"/>
    <w:basedOn w:val="a"/>
    <w:rsid w:val="00594536"/>
    <w:rPr>
      <w:rFonts w:cs="Mangal"/>
      <w:sz w:val="20"/>
      <w:szCs w:val="18"/>
    </w:rPr>
  </w:style>
  <w:style w:type="paragraph" w:styleId="aff1">
    <w:name w:val="annotation subject"/>
    <w:basedOn w:val="17"/>
    <w:next w:val="17"/>
    <w:rsid w:val="00594536"/>
    <w:rPr>
      <w:b/>
      <w:bCs/>
    </w:rPr>
  </w:style>
  <w:style w:type="paragraph" w:styleId="aff2">
    <w:name w:val="Balloon Text"/>
    <w:basedOn w:val="a"/>
    <w:rsid w:val="00594536"/>
    <w:rPr>
      <w:rFonts w:ascii="Tahoma" w:hAnsi="Tahoma" w:cs="Mangal"/>
      <w:sz w:val="16"/>
      <w:szCs w:val="14"/>
    </w:rPr>
  </w:style>
  <w:style w:type="paragraph" w:customStyle="1" w:styleId="26">
    <w:name w:val="Текст примечания2"/>
    <w:basedOn w:val="a"/>
    <w:rsid w:val="00594536"/>
    <w:rPr>
      <w:rFonts w:cs="Mangal"/>
      <w:sz w:val="20"/>
      <w:szCs w:val="18"/>
    </w:rPr>
  </w:style>
  <w:style w:type="paragraph" w:customStyle="1" w:styleId="18">
    <w:name w:val="Обычный1"/>
    <w:rsid w:val="00594536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rsid w:val="00594536"/>
    <w:pPr>
      <w:jc w:val="both"/>
    </w:pPr>
    <w:rPr>
      <w:rFonts w:eastAsia="Liberation Serif" w:cs="Times New Roman"/>
      <w:color w:val="000000"/>
    </w:rPr>
  </w:style>
  <w:style w:type="paragraph" w:customStyle="1" w:styleId="Style4">
    <w:name w:val="Style4"/>
    <w:basedOn w:val="a"/>
    <w:rsid w:val="00594536"/>
    <w:pPr>
      <w:jc w:val="center"/>
    </w:pPr>
  </w:style>
  <w:style w:type="paragraph" w:customStyle="1" w:styleId="Textbody">
    <w:name w:val="Text body"/>
    <w:basedOn w:val="a"/>
    <w:rsid w:val="00594536"/>
    <w:pPr>
      <w:spacing w:after="120"/>
      <w:textAlignment w:val="baseline"/>
    </w:pPr>
  </w:style>
  <w:style w:type="paragraph" w:customStyle="1" w:styleId="Standard">
    <w:name w:val="Standard"/>
    <w:rsid w:val="00594536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594536"/>
    <w:pPr>
      <w:suppressLineNumbers/>
    </w:pPr>
  </w:style>
  <w:style w:type="paragraph" w:customStyle="1" w:styleId="310">
    <w:name w:val="Основной текст с отступом 31"/>
    <w:basedOn w:val="Standard"/>
    <w:rsid w:val="00594536"/>
    <w:pPr>
      <w:ind w:firstLine="709"/>
      <w:jc w:val="both"/>
    </w:pPr>
    <w:rPr>
      <w:sz w:val="26"/>
      <w:szCs w:val="26"/>
    </w:rPr>
  </w:style>
  <w:style w:type="paragraph" w:customStyle="1" w:styleId="27">
    <w:name w:val="Заголовок №2"/>
    <w:basedOn w:val="Standard"/>
    <w:next w:val="Standard"/>
    <w:rsid w:val="00ED06D6"/>
    <w:pPr>
      <w:spacing w:before="1560" w:line="320" w:lineRule="exact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paragraph" w:customStyle="1" w:styleId="Heading1">
    <w:name w:val="Heading 1"/>
    <w:basedOn w:val="a"/>
    <w:next w:val="a"/>
    <w:qFormat/>
    <w:rsid w:val="00654C97"/>
    <w:pPr>
      <w:tabs>
        <w:tab w:val="left" w:pos="0"/>
      </w:tabs>
      <w:spacing w:before="108" w:after="108"/>
      <w:ind w:left="432" w:hanging="432"/>
      <w:jc w:val="center"/>
      <w:outlineLvl w:val="0"/>
    </w:pPr>
    <w:rPr>
      <w:rFonts w:cs="Times New Roman"/>
      <w:b/>
      <w:bCs/>
      <w:color w:val="000080"/>
    </w:rPr>
  </w:style>
  <w:style w:type="paragraph" w:customStyle="1" w:styleId="Heading2">
    <w:name w:val="Heading 2"/>
    <w:basedOn w:val="a"/>
    <w:next w:val="a"/>
    <w:qFormat/>
    <w:rsid w:val="00654C97"/>
    <w:pPr>
      <w:keepNext/>
      <w:tabs>
        <w:tab w:val="left" w:pos="0"/>
      </w:tabs>
      <w:spacing w:before="240" w:after="60" w:line="100" w:lineRule="atLeast"/>
      <w:ind w:left="432" w:hanging="432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8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header" Target="header11.xml"/><Relationship Id="rId39" Type="http://schemas.openxmlformats.org/officeDocument/2006/relationships/footer" Target="footer1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34" Type="http://schemas.openxmlformats.org/officeDocument/2006/relationships/header" Target="header15.xml"/><Relationship Id="rId42" Type="http://schemas.openxmlformats.org/officeDocument/2006/relationships/footer" Target="footer15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5" Type="http://schemas.openxmlformats.org/officeDocument/2006/relationships/footer" Target="footer7.xml"/><Relationship Id="rId33" Type="http://schemas.openxmlformats.org/officeDocument/2006/relationships/footer" Target="footer11.xml"/><Relationship Id="rId38" Type="http://schemas.openxmlformats.org/officeDocument/2006/relationships/header" Target="header17.xm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header" Target="header13.xml"/><Relationship Id="rId41" Type="http://schemas.openxmlformats.org/officeDocument/2006/relationships/header" Target="header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6.xml"/><Relationship Id="rId32" Type="http://schemas.openxmlformats.org/officeDocument/2006/relationships/header" Target="header14.xml"/><Relationship Id="rId37" Type="http://schemas.openxmlformats.org/officeDocument/2006/relationships/footer" Target="footer13.xml"/><Relationship Id="rId40" Type="http://schemas.openxmlformats.org/officeDocument/2006/relationships/header" Target="header18.xml"/><Relationship Id="rId45" Type="http://schemas.openxmlformats.org/officeDocument/2006/relationships/footer" Target="footer17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10.xml"/><Relationship Id="rId28" Type="http://schemas.openxmlformats.org/officeDocument/2006/relationships/header" Target="header12.xml"/><Relationship Id="rId36" Type="http://schemas.openxmlformats.org/officeDocument/2006/relationships/footer" Target="footer12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31" Type="http://schemas.openxmlformats.org/officeDocument/2006/relationships/footer" Target="footer10.xml"/><Relationship Id="rId44" Type="http://schemas.openxmlformats.org/officeDocument/2006/relationships/header" Target="header20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8.xml"/><Relationship Id="rId30" Type="http://schemas.openxmlformats.org/officeDocument/2006/relationships/footer" Target="footer9.xml"/><Relationship Id="rId35" Type="http://schemas.openxmlformats.org/officeDocument/2006/relationships/header" Target="header16.xml"/><Relationship Id="rId43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B079B-E8B2-4D8E-B0B3-F64F90756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37</Pages>
  <Words>9646</Words>
  <Characters>54987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sport6</dc:creator>
  <cp:lastModifiedBy>sport6</cp:lastModifiedBy>
  <cp:revision>20</cp:revision>
  <cp:lastPrinted>2024-01-30T12:26:00Z</cp:lastPrinted>
  <dcterms:created xsi:type="dcterms:W3CDTF">2024-01-17T13:07:00Z</dcterms:created>
  <dcterms:modified xsi:type="dcterms:W3CDTF">2024-03-27T11:15:00Z</dcterms:modified>
</cp:coreProperties>
</file>