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652358">
      <w:pPr>
        <w:jc w:val="center"/>
        <w:rPr>
          <w:b/>
          <w:bCs/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35pt;height:64.5pt" filled="t">
            <v:fill color2="black"/>
            <v:imagedata r:id="rId7" o:title="" croptop="-9f" cropbottom="-9f" cropleft="-12f" cropright="-12f"/>
          </v:shape>
        </w:pict>
      </w:r>
    </w:p>
    <w:p w:rsidR="00000000" w:rsidRDefault="00652358">
      <w:pPr>
        <w:pStyle w:val="1"/>
        <w:tabs>
          <w:tab w:val="left" w:pos="0"/>
        </w:tabs>
        <w:ind w:left="0" w:firstLine="0"/>
        <w:jc w:val="center"/>
        <w:rPr>
          <w:b/>
          <w:bCs/>
          <w:i w:val="0"/>
          <w:iCs w:val="0"/>
          <w:lang/>
        </w:rPr>
      </w:pPr>
    </w:p>
    <w:p w:rsidR="00000000" w:rsidRDefault="00652358">
      <w:pPr>
        <w:pStyle w:val="2"/>
        <w:tabs>
          <w:tab w:val="left" w:pos="0"/>
        </w:tabs>
        <w:spacing w:before="0" w:after="0"/>
        <w:ind w:left="0" w:firstLine="0"/>
        <w:jc w:val="center"/>
        <w:rPr>
          <w:rFonts w:ascii="Times New Roman" w:hAnsi="Times New Roman"/>
          <w:b/>
          <w:bCs/>
          <w:i w:val="0"/>
          <w:iCs w:val="0"/>
          <w:sz w:val="28"/>
          <w:lang/>
        </w:rPr>
      </w:pPr>
      <w:r>
        <w:rPr>
          <w:rFonts w:ascii="Times New Roman" w:hAnsi="Times New Roman"/>
          <w:b/>
          <w:bCs/>
          <w:i w:val="0"/>
          <w:iCs w:val="0"/>
          <w:sz w:val="28"/>
          <w:lang/>
        </w:rPr>
        <w:t>АДМИНИСТРАЦИЯ  МУНИЦИПАЛЬНОГО  ОБРАЗОВАНИЯ</w:t>
      </w:r>
    </w:p>
    <w:p w:rsidR="00000000" w:rsidRDefault="00652358">
      <w:pPr>
        <w:pStyle w:val="2"/>
        <w:tabs>
          <w:tab w:val="left" w:pos="0"/>
        </w:tabs>
        <w:spacing w:line="360" w:lineRule="auto"/>
        <w:ind w:left="0" w:firstLine="0"/>
        <w:jc w:val="center"/>
        <w:rPr>
          <w:rFonts w:ascii="Times New Roman" w:hAnsi="Times New Roman"/>
          <w:b/>
          <w:bCs/>
          <w:i w:val="0"/>
          <w:iCs w:val="0"/>
          <w:sz w:val="36"/>
          <w:lang/>
        </w:rPr>
      </w:pPr>
      <w:r>
        <w:rPr>
          <w:rFonts w:ascii="Times New Roman" w:hAnsi="Times New Roman"/>
          <w:b/>
          <w:bCs/>
          <w:i w:val="0"/>
          <w:iCs w:val="0"/>
          <w:sz w:val="28"/>
          <w:lang/>
        </w:rPr>
        <w:t>КОРЕНОВСКИЙ  РАЙОН</w:t>
      </w:r>
    </w:p>
    <w:p w:rsidR="00000000" w:rsidRDefault="00652358">
      <w:pPr>
        <w:pStyle w:val="1"/>
        <w:tabs>
          <w:tab w:val="left" w:pos="0"/>
        </w:tabs>
        <w:spacing w:before="6" w:after="6" w:line="360" w:lineRule="auto"/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i w:val="0"/>
          <w:iCs w:val="0"/>
          <w:sz w:val="36"/>
          <w:lang/>
        </w:rPr>
        <w:t>ПОСТАНОВЛЕНИЕ</w:t>
      </w:r>
    </w:p>
    <w:p w:rsidR="00000000" w:rsidRDefault="00652358">
      <w:pPr>
        <w:spacing w:line="360" w:lineRule="auto"/>
        <w:rPr>
          <w:rFonts w:ascii="Times New Roman" w:eastAsia="Times New Roman" w:hAnsi="Times New Roman" w:cs="Times New Roman"/>
          <w:kern w:val="0"/>
          <w:lang w:eastAsia="en-US"/>
        </w:rPr>
      </w:pPr>
      <w:r>
        <w:rPr>
          <w:rFonts w:ascii="Times New Roman" w:hAnsi="Times New Roman"/>
          <w:b/>
        </w:rPr>
        <w:t xml:space="preserve">от </w:t>
      </w:r>
      <w:r>
        <w:rPr>
          <w:rFonts w:ascii="Times New Roman" w:hAnsi="Times New Roman"/>
          <w:b/>
        </w:rPr>
        <w:t>19.06.2024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                                                                             № </w:t>
      </w:r>
      <w:r>
        <w:rPr>
          <w:rFonts w:ascii="Times New Roman" w:hAnsi="Times New Roman"/>
          <w:b/>
        </w:rPr>
        <w:t>634</w:t>
      </w:r>
    </w:p>
    <w:p w:rsidR="00000000" w:rsidRDefault="00652358">
      <w:pPr>
        <w:jc w:val="center"/>
        <w:rPr>
          <w:rFonts w:ascii="Times New Roman" w:eastAsia="Times New Roman" w:hAnsi="Times New Roman" w:cs="Times New Roman"/>
          <w:b/>
          <w:bCs/>
          <w:kern w:val="0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/>
        </w:rPr>
        <w:t>г.  Кореновск</w:t>
      </w:r>
      <w:r>
        <w:rPr>
          <w:rFonts w:ascii="Times New Roman" w:eastAsia="Times New Roman" w:hAnsi="Times New Roman" w:cs="Times New Roman"/>
          <w:kern w:val="0"/>
          <w:szCs w:val="28"/>
          <w:lang w:eastAsia="en-US" w:bidi="ar-SA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kern w:val="0"/>
          <w:szCs w:val="28"/>
          <w:lang w:eastAsia="en-US" w:bidi="ar-SA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</w:t>
      </w:r>
    </w:p>
    <w:p w:rsidR="00000000" w:rsidRDefault="00652358">
      <w:pPr>
        <w:jc w:val="center"/>
        <w:rPr>
          <w:rFonts w:ascii="Times New Roman" w:eastAsia="Times New Roman" w:hAnsi="Times New Roman" w:cs="Times New Roman"/>
          <w:b/>
          <w:bCs/>
          <w:kern w:val="0"/>
          <w:szCs w:val="28"/>
          <w:lang w:eastAsia="en-US" w:bidi="ar-SA"/>
        </w:rPr>
      </w:pPr>
    </w:p>
    <w:p w:rsidR="00000000" w:rsidRDefault="0065235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О внесении изменений в постановление администрации муниципального образования Кореновский район от 1 октября 2021 года № 1242</w:t>
      </w:r>
    </w:p>
    <w:p w:rsidR="00000000" w:rsidRDefault="00652358">
      <w:pPr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«Об утверждении муниципальной программы муниципального обра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зования Кореновский район Развитие культуры на 2022 - 2026 годы»</w:t>
      </w:r>
    </w:p>
    <w:p w:rsidR="00000000" w:rsidRDefault="00652358">
      <w:pPr>
        <w:jc w:val="center"/>
      </w:pPr>
    </w:p>
    <w:p w:rsidR="00000000" w:rsidRDefault="00652358">
      <w:pPr>
        <w:widowControl/>
        <w:shd w:val="clear" w:color="auto" w:fill="FFFFFF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постановлением администрации муниципального образования Кореновский район № 1921 от 2 ноября 2023 года «Об утверждении Порядка принятия решения о разработке, формировании,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еализации и оценке эффективности реализации муниципальных программ муниципального образования Кореновский район» администрация муниципального образования Кореновский район, п о с т а н о в л я е т:</w:t>
      </w:r>
    </w:p>
    <w:p w:rsidR="00000000" w:rsidRDefault="00652358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Внести в постановление администрации муниципального 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азования Кореновский район от 1 октября 2021 года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1242 «Об утверждении муниципальной программы муниципального образования Кореновский район «Развитие культуры на 2022 - 2026 годы» изменения, изложив приложение к постановлению в новой редакции (прилагаетс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я).</w:t>
      </w:r>
    </w:p>
    <w:p w:rsidR="00000000" w:rsidRDefault="00652358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Признать утратившим силу постановление администрации муниципального образования Кореновский район от 30.05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2024 года № 563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 внесении изменений в постановление администрации муниципального образования Кореновский район от 1 октября 2021 года № 1242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«Об утверждении муниципальной программы муниципального образовани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я Кореновский район Развитие культуры на 2022-2026 годы»</w:t>
      </w:r>
    </w:p>
    <w:p w:rsidR="00000000" w:rsidRDefault="00652358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</w:t>
      </w: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  <w:lang w:bidi="ar-SA"/>
        </w:rPr>
        <w:t xml:space="preserve">правлению службы протокола и информационной политики </w:t>
      </w: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администрации муниципального образования Кореновский район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обеспечить размещ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ение настоящего постановления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 w:rsidR="00000000" w:rsidRDefault="00652358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4. Настоящее постановление вступает в силу со дня его подписания.</w:t>
      </w:r>
    </w:p>
    <w:p w:rsidR="00000000" w:rsidRDefault="0065235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0000" w:rsidRDefault="0065235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Глава</w:t>
      </w:r>
    </w:p>
    <w:p w:rsidR="00000000" w:rsidRDefault="0065235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зования</w:t>
      </w:r>
    </w:p>
    <w:p w:rsidR="00000000" w:rsidRDefault="00652358">
      <w:pPr>
        <w:shd w:val="clear" w:color="auto" w:fill="FFFFFF"/>
        <w:jc w:val="both"/>
        <w:sectPr w:rsidR="00000000">
          <w:headerReference w:type="default" r:id="rId8"/>
          <w:headerReference w:type="first" r:id="rId9"/>
          <w:pgSz w:w="11906" w:h="16838"/>
          <w:pgMar w:top="656" w:right="567" w:bottom="1134" w:left="1701" w:header="97" w:footer="720" w:gutter="0"/>
          <w:cols w:space="720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район                                                                        С.А. Голобородько</w:t>
      </w:r>
    </w:p>
    <w:tbl>
      <w:tblPr>
        <w:tblW w:w="5000" w:type="pct"/>
        <w:tblInd w:w="-108" w:type="dxa"/>
        <w:tblLayout w:type="fixed"/>
        <w:tblLook w:val="0000" w:firstRow="0" w:lastRow="0" w:firstColumn="0" w:lastColumn="0" w:noHBand="0" w:noVBand="0"/>
      </w:tblPr>
      <w:tblGrid>
        <w:gridCol w:w="5512"/>
        <w:gridCol w:w="4126"/>
      </w:tblGrid>
      <w:tr w:rsidR="00000000">
        <w:tc>
          <w:tcPr>
            <w:tcW w:w="5512" w:type="dxa"/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</w:pPr>
          </w:p>
          <w:p w:rsidR="00000000" w:rsidRDefault="00652358">
            <w:pPr>
              <w:shd w:val="clear" w:color="auto" w:fill="FFFFFF"/>
              <w:snapToGrid w:val="0"/>
            </w:pPr>
          </w:p>
          <w:p w:rsidR="00000000" w:rsidRDefault="006523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4126" w:type="dxa"/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ПРИЛОЖЕНИЕ</w:t>
            </w:r>
          </w:p>
          <w:p w:rsidR="00000000" w:rsidRDefault="006523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 постановлению администрации</w:t>
            </w:r>
          </w:p>
          <w:p w:rsidR="00000000" w:rsidRDefault="006523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муниципального образования</w:t>
            </w:r>
          </w:p>
          <w:p w:rsidR="00000000" w:rsidRDefault="006523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Кореновский район</w:t>
            </w:r>
          </w:p>
          <w:p w:rsidR="00000000" w:rsidRDefault="006523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19.06.2024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634</w:t>
            </w:r>
          </w:p>
          <w:p w:rsidR="00000000" w:rsidRDefault="006523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</w:tbl>
    <w:p w:rsidR="00000000" w:rsidRDefault="00652358">
      <w:pPr>
        <w:widowControl/>
        <w:shd w:val="clear" w:color="auto" w:fill="FFFFFF"/>
        <w:jc w:val="both"/>
      </w:pPr>
    </w:p>
    <w:p w:rsidR="00000000" w:rsidRDefault="0065235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1" w:name="gjdgxs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ПАСПОРТ</w:t>
      </w:r>
    </w:p>
    <w:p w:rsidR="00000000" w:rsidRDefault="0065235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льной программы муниципального образования Кореновский район</w:t>
      </w:r>
    </w:p>
    <w:p w:rsidR="00000000" w:rsidRDefault="0065235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2022-2026 годы»</w:t>
      </w:r>
    </w:p>
    <w:p w:rsidR="00000000" w:rsidRDefault="0065235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tbl>
      <w:tblPr>
        <w:tblW w:w="5000" w:type="pct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603"/>
        <w:gridCol w:w="7"/>
        <w:gridCol w:w="7028"/>
      </w:tblGrid>
      <w:tr w:rsidR="00000000">
        <w:trPr>
          <w:jc w:val="center"/>
        </w:trPr>
        <w:tc>
          <w:tcPr>
            <w:tcW w:w="26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000000" w:rsidRDefault="0065235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Координатор муниципальной программы</w:t>
            </w:r>
          </w:p>
        </w:tc>
        <w:tc>
          <w:tcPr>
            <w:tcW w:w="703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000000" w:rsidRDefault="0065235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отдел культуры</w:t>
            </w:r>
          </w:p>
          <w:p w:rsidR="00000000" w:rsidRDefault="0065235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администрации муниципального образования</w:t>
            </w:r>
          </w:p>
          <w:p w:rsidR="00000000" w:rsidRDefault="0065235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Кореновский район</w:t>
            </w:r>
          </w:p>
        </w:tc>
      </w:tr>
      <w:tr w:rsidR="00000000">
        <w:trPr>
          <w:jc w:val="center"/>
        </w:trPr>
        <w:tc>
          <w:tcPr>
            <w:tcW w:w="26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00000" w:rsidRDefault="0065235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Координатор подпрограмм муниципальной програм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мы</w:t>
            </w:r>
          </w:p>
        </w:tc>
        <w:tc>
          <w:tcPr>
            <w:tcW w:w="703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000000" w:rsidRDefault="0065235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 культуры администрации муниципального образования Кореновский район</w:t>
            </w:r>
          </w:p>
        </w:tc>
      </w:tr>
      <w:tr w:rsidR="00000000">
        <w:trPr>
          <w:trHeight w:val="5162"/>
          <w:jc w:val="center"/>
        </w:trPr>
        <w:tc>
          <w:tcPr>
            <w:tcW w:w="2603" w:type="dxa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Участники муниципальной программы</w:t>
            </w:r>
          </w:p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35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муниципальное бюджетное учреждение дополнительного образования «Детская школа искусств города Кореновска» муниципального образования Коре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новский район имени Виктора Гавриловича Захарченко, Героя труда Российской Федерации, дважды Героя труда Кубани, композитора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муниципальное бюджетное учреждение дополнительного образования детская школа искусств ст. Платнировской муниципального образовани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 Кореновский район;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муниципальное бюджетное учреждение культуры муниципального образования Кореновский район «Кореновская межпоселенческая центральная районная библиотека»;</w:t>
            </w:r>
          </w:p>
          <w:p w:rsidR="00000000" w:rsidRDefault="00652358">
            <w:pPr>
              <w:shd w:val="clear" w:color="auto" w:fill="FFFFFF"/>
              <w:tabs>
                <w:tab w:val="left" w:pos="166"/>
              </w:tabs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муниципальное бюджетное учреждение культуры муниципального образования Коренов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ский район «Кореновский районный центр народной культуры и досуга»;</w:t>
            </w:r>
          </w:p>
          <w:p w:rsidR="00000000" w:rsidRDefault="00652358">
            <w:pPr>
              <w:shd w:val="clear" w:color="auto" w:fill="FFFFFF"/>
              <w:tabs>
                <w:tab w:val="left" w:pos="170"/>
              </w:tabs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отдел культуры администрации муниципального образования Кореновский район;</w:t>
            </w:r>
          </w:p>
        </w:tc>
      </w:tr>
      <w:tr w:rsidR="00000000">
        <w:trPr>
          <w:jc w:val="center"/>
        </w:trPr>
        <w:tc>
          <w:tcPr>
            <w:tcW w:w="26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Подпрограммы муниципальной программы</w:t>
            </w:r>
          </w:p>
        </w:tc>
        <w:tc>
          <w:tcPr>
            <w:tcW w:w="703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«Развитие художественно - эстетического образования и воспитания детей 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молодежи в муниципальном образовании Кореновский район»;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муниципального бюджетного учреждения культуры муниципального образования Кореновский район «Кореновская межпоселенческая центральная районная библиотека»;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и сохранение народного 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ворчества, традиционной народной культуры, ремесленной деятельности, проведение общественно - значимых культурно - массовых мероприятий в муниципальном образовании Кореновский район»;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«Отдельные мероприятия по реализации Программы».</w:t>
            </w:r>
          </w:p>
        </w:tc>
      </w:tr>
      <w:tr w:rsidR="00000000">
        <w:trPr>
          <w:jc w:val="center"/>
        </w:trPr>
        <w:tc>
          <w:tcPr>
            <w:tcW w:w="26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Цели муниципальной про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граммы</w:t>
            </w:r>
          </w:p>
        </w:tc>
        <w:tc>
          <w:tcPr>
            <w:tcW w:w="703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обеспечение качественного управления развитием муниципальных учреждений отрасли «культура» муниципального образования Кореновский район;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создание благоприятных условий для эстетического воспитания и художественного образования посредством поддер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жки и развития учреждений, осуществляющих деятельность по образовательным программам в сфере культуры;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устойчивое развитие библиотечного обслуживания населения межпоселенческими библиотеками, комплектование и обеспечение сохранности их библиотечных фондо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в;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повышение качества и доступности муниципальных услуг в сфере культуры для всех категорий потребителей, приобщение жителей муниципального образования Кореновский район к культурным ценностям, обеспечение преемственности культурных традиций;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укреплени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 материально-технической базы учреждений дополнительного образования и учреждений          культуры муниципального образования Кореновский район.</w:t>
            </w:r>
          </w:p>
        </w:tc>
      </w:tr>
      <w:tr w:rsidR="00000000">
        <w:trPr>
          <w:trHeight w:val="1123"/>
          <w:jc w:val="center"/>
        </w:trPr>
        <w:tc>
          <w:tcPr>
            <w:tcW w:w="260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703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  <w:t xml:space="preserve">- повышение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качества и расширение спектра муниципальных услуг в сфере культур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ы муниципального образования Кореновский район;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- создание условий для повышения качества услуг, предоставляемых учреждениями дополнительного образования детей, укрепление материально - технической базы школ искусств;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выявление и материальная поддержка 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собо талантливых и одаренных учащихся школ искусств;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создание условий для развития творческих способностей, социализации детей, предоставление возможностей для саморазвития путем участия в фестивалях и конкурсах различного уровня;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создание благоприятны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 условий для привлечения, развития и сохранения кадрового потенциала в сфере культуры и искусства;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улучшение качества услуг, предоставляемых муниципальными библиотеками;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оперативное и качественное удовлетворение информационных потребностей пользовател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ей муниципальных библиотек;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- увеличение доступности к культурному продукту путем информатизации отрасли, создания электронных баз библиотек;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создание комфортной среды для привлечения большего количества пользователей библиотек;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повышение эффективности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использования ресурсов муниципальных учреждений культуры;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- сохранение и развитие традиционной народной культуры, ремесленной деятельности, пропаганда лучших образцов народной культуры Кореновского района;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поддержка, развитие творческих способностей ода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ренных детей, организация отдыха и оздоровления одаренных детей в летний период;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создание условий для реализация творческих инициатив одаренных детей школ искусств и участников детских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творческих коллективов учреждений культуры;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обеспечение прав всех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озрастных и социальных групп населения района на свободный доступ к культурным ценностям, лучшим произведениям отечественной и мировой культуры;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9"/>
                <w:kern w:val="0"/>
                <w:sz w:val="28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формирование благоприятной общественной атмосферы для приобщения жителей муниципального образования Кореновск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ий район к культурным ценностям, обеспечение преемственности культурных традиций;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kern w:val="0"/>
                <w:sz w:val="28"/>
                <w:szCs w:val="22"/>
                <w:lang w:eastAsia="en-US" w:bidi="ar-SA"/>
              </w:rPr>
              <w:t>- поддержка добровольческих (волонтерских) и некоммерческих организаций в целях стимулирования их работы в сфере культуры, в том числе по реализации социокультурных проектов,</w:t>
            </w:r>
            <w:r>
              <w:rPr>
                <w:rFonts w:ascii="Times New Roman" w:eastAsia="Times New Roman" w:hAnsi="Times New Roman" w:cs="Times New Roman"/>
                <w:color w:val="000009"/>
                <w:kern w:val="0"/>
                <w:sz w:val="28"/>
                <w:szCs w:val="22"/>
                <w:lang w:eastAsia="en-US" w:bidi="ar-SA"/>
              </w:rPr>
              <w:t xml:space="preserve"> в сельской местности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улучшение качества услуг, предоставляемых учреждениями культуры муниципального образования Кореновский район за счет притока квалифицированных кадров.</w:t>
            </w:r>
          </w:p>
        </w:tc>
      </w:tr>
      <w:tr w:rsidR="00000000">
        <w:trPr>
          <w:trHeight w:val="1123"/>
          <w:jc w:val="center"/>
        </w:trPr>
        <w:tc>
          <w:tcPr>
            <w:tcW w:w="260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52358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703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повышение уровня удовлетв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оренности населения муниципального образования Кореновский район качеством предоставления муниципальных услуг в сфере культуры;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рост контингента обучающихся детских школ искусств;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удельный вес учащихся школ искусств, участвующих в фестивалях и конкурса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 различного уровня, в общей численности обучающихся в детских школах искусств;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-количество присужденных обучающимся детских школ искусств стипендий, грантов различного уровня;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доля педагогических работников организаций дополнительного образования, имеющ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их первую и высшую квалификационные категории;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количества одаренных граждан, обучающихся в образовательных организациях высшего и среднего профессионального образования по дефицитным специальностям, которым оказана социальная поддержка;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охва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 библиотечным обслуживанием населения Кореновского района;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количества библиографических записей в электронных каталогах муниципальных библиотек (по сравнению с предыдущим годом);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увеличение доли общедоступных библиотек, подключенных к сети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«Интернет» в общем количестве муниципальных библиотек муниципального образования Кореновский район;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увеличение числа коллективов народного творчества и других самодеятельных клубных формирований, участвующих в краевых смотрах - конкурсах (по сравнению 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предыдущим годом);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числа участников клубных формирований учреждений культурно-досугового типа (по сравнению с предыдущим годом);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доли детей, привлекаемых к участию в творческих мероприятиях, в общем числе детей;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колич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ества предоставляемых дополнительных услуг учреждений культуры;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оптимизация численности работников учреждений культуры муниципального образования Кореновский район Кореновский район;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числа одаренных детей, получивших путевки по различным фор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мам летнего оздоровления;</w:t>
            </w:r>
          </w:p>
          <w:p w:rsidR="00000000" w:rsidRDefault="00652358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увеличение числа детей, привлекаемых к участию в выездных творческих мероприятиях, и доставленных к месту отдыха;</w:t>
            </w:r>
          </w:p>
        </w:tc>
      </w:tr>
      <w:tr w:rsidR="00000000">
        <w:trPr>
          <w:jc w:val="center"/>
        </w:trPr>
        <w:tc>
          <w:tcPr>
            <w:tcW w:w="26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Этапы и сроки реализации </w:t>
            </w:r>
          </w:p>
          <w:p w:rsidR="00000000" w:rsidRDefault="0065235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муниципальной программы</w:t>
            </w:r>
          </w:p>
        </w:tc>
        <w:tc>
          <w:tcPr>
            <w:tcW w:w="703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2022 - 2026 годы</w:t>
            </w:r>
          </w:p>
        </w:tc>
      </w:tr>
      <w:tr w:rsidR="00000000">
        <w:trPr>
          <w:jc w:val="center"/>
        </w:trPr>
        <w:tc>
          <w:tcPr>
            <w:tcW w:w="261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</w:pPr>
            <w:bookmarkStart w:id="2" w:name="_30j0zll"/>
            <w:bookmarkEnd w:id="2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Объемы бюджетных ассигнований муниципальной 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рограммы  </w:t>
            </w:r>
          </w:p>
        </w:tc>
        <w:tc>
          <w:tcPr>
            <w:tcW w:w="7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 финансирования мероприятий муниципальной программы в 2022 - 2026 годах составляет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555 673,7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рублей, в том числе: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 средств бюджета муниципального образования Кореновский район: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- 523 550,6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тысяч рублей, 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том числе на: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-2022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110 448,8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рублей,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-2023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118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492,4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ысяч рублей,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-2024 год –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531,5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ысяч рублей,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-2025 год –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85 055,8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рублей,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-2026 год –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85 022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,1 тысяч рублей,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 средств краевого бюджета —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22 276,2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тыс. рублей, в том числе на: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-2022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1 496,8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с. рублей;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-2023 год 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598,0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-2024 год – 2623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,2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тыс. рублей;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-2025 год — 277,5 тысяч рублей,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-2026 год —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280,7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сяч рублей,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 средств федерального бюджета —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9 846,9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тыс. рублей, в том числе на: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-2022 год —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343,0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тыс. рублей;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-2023 год —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049,0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-2024 год —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3 898,8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-2025 год — 271,0 тысяч рублей,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-2026 год — 285,1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рублей,</w:t>
            </w:r>
          </w:p>
        </w:tc>
      </w:tr>
      <w:tr w:rsidR="00000000">
        <w:trPr>
          <w:jc w:val="center"/>
        </w:trPr>
        <w:tc>
          <w:tcPr>
            <w:tcW w:w="261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Контроль за выполнением муниципальной программы</w:t>
            </w:r>
          </w:p>
        </w:tc>
        <w:tc>
          <w:tcPr>
            <w:tcW w:w="7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администрация муниципального образования 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Кореновский район</w:t>
            </w:r>
          </w:p>
        </w:tc>
      </w:tr>
    </w:tbl>
    <w:p w:rsidR="00000000" w:rsidRDefault="0065235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widowControl/>
        <w:numPr>
          <w:ilvl w:val="0"/>
          <w:numId w:val="2"/>
        </w:num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3" w:name="1fob9te"/>
      <w:bookmarkEnd w:id="3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Характеристика текущего сост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ояния и прогноз развития сферы культуры </w:t>
      </w:r>
    </w:p>
    <w:p w:rsidR="00000000" w:rsidRDefault="00652358">
      <w:pPr>
        <w:widowControl/>
        <w:shd w:val="clear" w:color="auto" w:fill="FFFFFF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реализации муниципальной программы</w:t>
      </w:r>
    </w:p>
    <w:p w:rsidR="00000000" w:rsidRDefault="00652358">
      <w:pPr>
        <w:widowControl/>
        <w:shd w:val="clear" w:color="auto" w:fill="FFFFFF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Прошедшие годы наступившего XXI столетия стали периодом поступательного развития культуры, искусства края и Кореновского района. Существенно укрепилась материально-техническая баз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муниципальных учреждений культуры, искусства, их деятельность наполнилась новым содержанием. В отрасли культура функционируют 55 учреждений культуры, из них: 25 клубных учреждений, 25 библиотек, 2 детские школы искусств, кинотеатр, парк культуры и отдыха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историко-краеведческий музей. В клубных учреждениях района стабильно работают 336 клубных формирований с числом участников 9217 человек, из них 224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формирования- для детей до 14 лет. Охват населения клубными формированиями составляет 21,7%. Средняя напол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няемость одного клубного формирования - 27 человек. Культурная жизнь жителей района насыщена фестивалями, конкурсами творческими мероприятиями, ежегодно культурно-досуговыми учреждениями района проводится более 10,5 мероприятий, из них более 5 тысяч -для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етей до 14 лет. В среднем каждый житель района посещает клубные учреждения 7 раз в год. В учреждениях культуры клубного типа работают 185 коллективов самодеятельного народного творчества. Среди них 31 коллектив имеет почётное звание «Народный» и «Образцовы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й». Творческие коллективы Кореновского района достойно представляют профессиональное и самодеятельное искусство</w:t>
      </w:r>
    </w:p>
    <w:p w:rsidR="00000000" w:rsidRDefault="0065235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престижных Международных, Всероссийских и региональных фестивалях и конкурсах на сценах Парижа, Москвы, Санкт-Петербурга и других городов.</w:t>
      </w:r>
    </w:p>
    <w:p w:rsidR="00000000" w:rsidRDefault="00652358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оцессы информатизации современной жизни настоятельно требуют от учреждений культуры района внедрения информационных технологий с целью      более оперативного и качественного удовлетворения запросов посетителей.</w:t>
      </w:r>
    </w:p>
    <w:p w:rsidR="00000000" w:rsidRDefault="00652358">
      <w:pPr>
        <w:widowControl/>
        <w:shd w:val="clear" w:color="auto" w:fill="FFFFFF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Библиотеки Кореновского района успешно внедр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яют в свою деятельность новые информационные технологии, связанные с компьютеризацией библиотечных процессов, использованием не бумажных носителей информации, новых коммуникационных каналов, электронных каталогов и других.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Продолжают развиваться и совершен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ствовать свою деятельность образовательные учреждения дополнительного образования детей.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Проводимые краевые, межрегиональные и российские конкурсы исполнительского мастерства, в которых принимают участие учащиеся и выпускники школ искусств, свидетельствуют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постоянном повышении его уровня и возросшем авторитете кубанской исполнительской школы.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Ежегодно с целью изучения удовлетворенности населения качеством предоставляемых услуг в сфере культуры (качеством культурного обслуживания) проводится независимая 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енка качества услуг культуры. Общий процент удовлетворенности составил в 2021 году 95,8 %.</w:t>
      </w:r>
    </w:p>
    <w:p w:rsidR="00000000" w:rsidRDefault="00652358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Вместе с тем в отрасли «культура», Кореновского района за многие годы накопились трудно решаемые проблемы. Снижение «престижности» профессии работника культуры, прив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одит к оттоку из отрасли молодых специалистов.</w:t>
      </w:r>
    </w:p>
    <w:p w:rsidR="00000000" w:rsidRDefault="00652358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Состояние многих помещений учреждений культуры района не соответствует современным требованиям, отсутствие в них высококачественной звуковой, световой, кино- и видеопроекционной аппаратуры, музыкальных инструм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ентов не позволяет создать комфортные условия для посетителей.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Требует совершенствования деятельность по созданию безопасных условий хранения и использования библиотечных фондов, обеспечения безопасности зрителей клубных учреждений, участников массовых кул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ьтурно-досуговых мероприятий. Необходимо провести цикл мероприятий по приведению зданий и сооружений к требованиям доступности для маломобильных граждан.</w:t>
      </w:r>
    </w:p>
    <w:p w:rsidR="00000000" w:rsidRDefault="00652358">
      <w:pPr>
        <w:widowControl/>
        <w:shd w:val="clear" w:color="auto" w:fill="FFFFFF"/>
        <w:ind w:firstLine="53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вышеуказанных проблем возможно только программными методами на основе конкурсного отбора персп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ективных и общественно значимых проектов, концентрации средств на приоритетных направлениях развития культуры муниципального образования Кореновский район.</w:t>
      </w:r>
    </w:p>
    <w:p w:rsidR="00000000" w:rsidRDefault="0065235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65235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Цели, задачи и целевые показатели, конкретные сроки и этапы</w:t>
      </w:r>
    </w:p>
    <w:p w:rsidR="00000000" w:rsidRDefault="0065235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реализации муниципальной программы</w:t>
      </w:r>
    </w:p>
    <w:p w:rsidR="00000000" w:rsidRDefault="0065235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widowControl/>
        <w:shd w:val="clear" w:color="auto" w:fill="FFFFFF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2.1. Основными целями муниципальной программы являются: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обеспечение качественного управления развитием муниципальных учреждений отрасли «культура» муниципального образования Кореновский район;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создание благоприятных условий для эстетическо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воспитания и художественного образования посредством поддержки и развития учреждений, осуществляющих деятельность по образовательным программам в сфере культуры;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устойчивое развитие библиотечного обслуживания населения библиотеками, комплектование и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беспечение сохранности их библиотечных фондов;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повышение качества и доступности муниципальных услуг в сфере культуры для всех категорий потребителей, приобщение жителей муниципального образования Кореновский район к культурным ценностям, обеспечение прее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мственности культурных традиций;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 Для достижения указанных целей необходимо решить следующие основные задачи: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- создание условий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повышения качества услуг, предоставляемых учреждениями культуры, дополнительного образования, укрепление их материально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технической базы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выявление и материальная поддержка особо талантливых и одаренных учащихся школ искусств;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создание условий для развития творческих способностей, социализации детей, предоставление возможностей для саморазвития путем участия в фестива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лях и конкурсах различного уровня;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создание благоприятных условий для привлечения, развития и сохранения кадрового потенциала в сфере культуры и искусства;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улучшение качества услуг, предоставляемых муниципальными библиотеками;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оперативное и качествен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 удовлетворение информационных потребностей пользователей муниципальных библиотек;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 увеличение доступности к культурному продукту путем информатизации отрасли, создания электронных баз библиотек;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оздание комфортной среды для привлечения большего кол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ичества пользователей библиотек;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- развитие и сохранение кадрового потенциала библиотечной отрасли;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повышение эффективности использования ресурсов муниципальных, бюджетных учреждений культуры;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 сохранение и развитие традиционной народной культуры, ремес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ленной деятельности, пропаганда лучших образцов народной культуры Кореновского района;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поддержка, развитие творческих способностей одаренных детей;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организация отдыха и оздоровления одаренных детей в летний период, создание условий для реализация творч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еских инициатив одаренных детей школ искусств и участников детских творческих коллективов учреждений культуры;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формирование благоприятной общественной атмосферы для приобщения жителей муниципального образования Кореновский район к культурным ценностям,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беспечение преемственности культурных традиций;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улучшение качества услуг, предоставляемых учреждениями культуры муниципального образования Кореновский район за счет притока квалифицированных кадров.</w:t>
      </w:r>
    </w:p>
    <w:p w:rsidR="00000000" w:rsidRDefault="00652358">
      <w:pPr>
        <w:shd w:val="clear" w:color="auto" w:fill="FFFFFF"/>
        <w:ind w:left="-57" w:right="-57" w:firstLine="7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eastAsia="Times New Roman" w:hAnsi="Times New Roman" w:cs="Times New Roman"/>
          <w:color w:val="000009"/>
          <w:kern w:val="0"/>
          <w:sz w:val="28"/>
          <w:szCs w:val="22"/>
          <w:lang w:eastAsia="en-US" w:bidi="ar-SA"/>
        </w:rPr>
        <w:t>поддержка добровольческих (волонтерских) и некоммерче</w:t>
      </w:r>
      <w:r>
        <w:rPr>
          <w:rFonts w:ascii="Times New Roman" w:eastAsia="Times New Roman" w:hAnsi="Times New Roman" w:cs="Times New Roman"/>
          <w:color w:val="000009"/>
          <w:kern w:val="0"/>
          <w:sz w:val="28"/>
          <w:szCs w:val="22"/>
          <w:lang w:eastAsia="en-US" w:bidi="ar-SA"/>
        </w:rPr>
        <w:t>ских организаций в целях стимулирования их работы в сфере культуры, в том числе по реализации социокультурных проектов, в сельской местности.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2.3. Сроки реализации муниципальной программы: 2022 - 2026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годы.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2.4. Целевые показатели муниципальной программы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вязаны с целевыми показателями, характеризующими достижение целей и решение задач муниципальной программы.</w:t>
      </w:r>
    </w:p>
    <w:p w:rsidR="00000000" w:rsidRDefault="00652358">
      <w:pPr>
        <w:widowControl/>
        <w:shd w:val="clear" w:color="auto" w:fill="FFFFFF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Плановые значения целевых показателей приведены в приложение №1.</w:t>
      </w:r>
    </w:p>
    <w:p w:rsidR="00000000" w:rsidRDefault="0065235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В рамках муниципальной программы предусмотрены основные мероприятия, направленные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обеспечение качественного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управления развитием муниципальных учреждений отрасли «культура» муниципального образования Кореновский район, осуществляемые отделом культуры администрации муниципального образования Кореновский район,  в рамках функций и полно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мочий,  установленных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Положением об отделе культуры администрации МО Кореновский район, утвержденным Решением Совета муниципального образования Кореновский район от 13 декабря 2010 года № 90.</w:t>
      </w:r>
    </w:p>
    <w:p w:rsidR="00000000" w:rsidRDefault="0065235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000000" w:rsidRDefault="0065235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Перечень и краткое описание подпрограмм</w:t>
      </w:r>
    </w:p>
    <w:p w:rsidR="00000000" w:rsidRDefault="0065235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widowControl/>
        <w:shd w:val="clear" w:color="auto" w:fill="FFFFFF"/>
        <w:ind w:firstLine="6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Мероприятия муницип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альной программы носят комплексный характер, они согласованы по срокам, а также ресурсам, необходимым для их осуществления. Принципиальным является то, что комплексы мероприятий муниципальной программы определены с учетом приоритетов государственной програ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ммы Краснодарского края «Развитие культуры», постановления администрации Краснодарского края «Об утверждении плана мероприятий («дорожной карты») «Изменения в отраслях социальной сферы Краснодарского края», Программы социально - экономического развития Кра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снодарского края до 2020 года (изменения от 05.06.2013 г.)</w:t>
      </w:r>
    </w:p>
    <w:p w:rsidR="00000000" w:rsidRDefault="00652358">
      <w:pPr>
        <w:widowControl/>
        <w:shd w:val="clear" w:color="auto" w:fill="FFFFFF"/>
        <w:ind w:firstLine="6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Комплексы мероприятий муниципальной программы объединены в следующие подпрограммы:</w:t>
      </w:r>
    </w:p>
    <w:p w:rsidR="00000000" w:rsidRDefault="0065235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«Развитие художественно - эстетического образования и воспитания детей в муниципальном образовании Кореновский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айон» (направлена на создание условий для устойчивого развития организаций дополнительного образования, сохранение и развитие их материально-технической базы творческого потенциала, создание благоприятных условий для разностороннего развития личности обуча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ющихся, поддержку одаренных учащихся школ искусств);  </w:t>
      </w:r>
    </w:p>
    <w:p w:rsidR="00000000" w:rsidRDefault="00652358">
      <w:pPr>
        <w:widowControl/>
        <w:shd w:val="clear" w:color="auto" w:fill="FFFFFF"/>
        <w:tabs>
          <w:tab w:val="left" w:pos="851"/>
        </w:tabs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«Развитие муниципального бюджетного учреждения культуры муниципального образования Кореновский район «Кореновская межпоселенческая центральная районная библиотека» (направлена на улучшение качества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слуг, предоставляемых муниципальными библиотеками, организацию библиотечного обслуживания населения, комплектование и обеспечение сохранности библиотечных фондов, организацию научно-методического, информационного обеспечения отрасли культуры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);</w:t>
      </w:r>
    </w:p>
    <w:p w:rsidR="00000000" w:rsidRDefault="0065235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«Развитие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сохранение народного творчества, традиционной народной культуры, ремесленной деятельности, проведение общественно - значимых культурно - массовых мероприятий в муниципальном образовании Кореновский район» (направлена на повышение качества и доступности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униципальных услуг сферы культуры для всех категорий потребителей, обеспечение развития</w:t>
      </w:r>
    </w:p>
    <w:p w:rsidR="00000000" w:rsidRDefault="0065235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муниципальных учреждений культуры, традиционной народной культуры, повышение конкурентоспособности путем укрепления материально - технической базы, пропаганду лучших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разцов народного творчества и ремесленной деятельности муниципального образования Кореновский район);</w:t>
      </w:r>
    </w:p>
    <w:p w:rsidR="00000000" w:rsidRDefault="00652358">
      <w:pPr>
        <w:shd w:val="clear" w:color="auto" w:fill="FFFFFF"/>
        <w:ind w:left="-57" w:right="-57"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«Отдельные мероприятия по реализации Программы» (направлена на обеспечение качественного управления развитием муниципальных учреждений отрасли «культура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муниципального образования Кореновский район)</w:t>
      </w:r>
    </w:p>
    <w:p w:rsidR="00000000" w:rsidRDefault="00652358">
      <w:pPr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Включение вышеперечисленных подпрограмм в муниципальную программу предопределено структурой отрасли «культура» и ключевыми задачами, связанными с обеспечением повышения качества услуг в сфере культуры.</w:t>
      </w:r>
    </w:p>
    <w:p w:rsidR="00000000" w:rsidRDefault="00652358">
      <w:pPr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65235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речень основных мероприятий муниципальной программы</w:t>
      </w:r>
    </w:p>
    <w:p w:rsidR="00000000" w:rsidRDefault="0065235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муниципальной программы приводится в табличной форме в соответствии с приложениями № 2 к подпрограммам  «Развитие художественно - эстетического образования и воспитания дете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й в муниципальном образовании Кореновский район», «Развитие муниципального бюджетного учреждения культуры муниципального образования Кореновский район «Кореновская межпоселенческая центральная районная библиотека», «Развитие и сохранение народного творчест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ва, традиционной народной культуры, ремесленной деятельности, проведение общественно - значимых культурно - массовых мероприятий в муниципальном образовании Кореновский район», «Отдельные мероприятия по реализации Программы».</w:t>
      </w:r>
    </w:p>
    <w:p w:rsidR="00000000" w:rsidRDefault="0065235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4" w:name="_3znysh7"/>
      <w:bookmarkEnd w:id="4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Обоснование ресурсного обе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спечения муниципальной программы</w:t>
      </w:r>
    </w:p>
    <w:p w:rsidR="00000000" w:rsidRDefault="0065235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5050" w:type="pct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160"/>
        <w:gridCol w:w="1238"/>
        <w:gridCol w:w="1462"/>
        <w:gridCol w:w="915"/>
        <w:gridCol w:w="1144"/>
        <w:gridCol w:w="900"/>
        <w:gridCol w:w="975"/>
        <w:gridCol w:w="940"/>
      </w:tblGrid>
      <w:tr w:rsidR="00000000">
        <w:trPr>
          <w:jc w:val="center"/>
        </w:trPr>
        <w:tc>
          <w:tcPr>
            <w:tcW w:w="216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Объем финансирования мероприятия</w:t>
            </w:r>
          </w:p>
        </w:tc>
        <w:tc>
          <w:tcPr>
            <w:tcW w:w="1238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Объем финансирования, всего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(тыс. руб.)</w:t>
            </w:r>
          </w:p>
        </w:tc>
        <w:tc>
          <w:tcPr>
            <w:tcW w:w="6336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Объем финансирования мероприятий муниципальной программы 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(тыс. руб.)</w:t>
            </w:r>
          </w:p>
        </w:tc>
      </w:tr>
      <w:tr w:rsidR="00000000">
        <w:trPr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874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том числе по годам</w:t>
            </w:r>
          </w:p>
        </w:tc>
      </w:tr>
      <w:tr w:rsidR="00000000">
        <w:trPr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год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год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год</w:t>
            </w:r>
          </w:p>
        </w:tc>
      </w:tr>
      <w:tr w:rsidR="00000000">
        <w:trPr>
          <w:jc w:val="center"/>
        </w:trPr>
        <w:tc>
          <w:tcPr>
            <w:tcW w:w="216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Объем финансирования мероприятий муниципальной программы муниципального образования Кореновский район Развитие культуры на 2022- 2026 годы»</w:t>
            </w:r>
          </w:p>
        </w:tc>
        <w:tc>
          <w:tcPr>
            <w:tcW w:w="1238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555 673,7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т.ч.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к.б.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22 276,2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ф.б.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9 846,9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523 550,6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1 496,8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17 598,0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2623,2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277,5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280,7</w:t>
            </w:r>
          </w:p>
        </w:tc>
      </w:tr>
      <w:tr w:rsidR="00000000">
        <w:trPr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Федеральный бюджет  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343,0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5 049,0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3 898,8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271,0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285,1</w:t>
            </w:r>
          </w:p>
        </w:tc>
      </w:tr>
      <w:tr w:rsidR="00000000">
        <w:trPr>
          <w:trHeight w:val="756"/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110 448,8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118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492,4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124 531,5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85 055,8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85 022,1</w:t>
            </w:r>
          </w:p>
        </w:tc>
      </w:tr>
      <w:tr w:rsidR="00000000">
        <w:trPr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307"/>
          <w:jc w:val="center"/>
        </w:trPr>
        <w:tc>
          <w:tcPr>
            <w:tcW w:w="216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«Развитие художественно -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эстетического образования и 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воспитан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ия детей  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муниципальном образовании Кореновский район»</w:t>
            </w:r>
          </w:p>
        </w:tc>
        <w:tc>
          <w:tcPr>
            <w:tcW w:w="1238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179 438,5</w:t>
            </w:r>
          </w:p>
          <w:p w:rsidR="00000000" w:rsidRDefault="00652358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т.ч.</w:t>
            </w:r>
          </w:p>
          <w:p w:rsidR="00000000" w:rsidRDefault="00652358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к.б.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4 148,6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ф.б.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8 346,9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166 943,0</w:t>
            </w: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1 400,1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1 802,9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517,8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209,7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218,1</w:t>
            </w:r>
          </w:p>
        </w:tc>
      </w:tr>
      <w:tr w:rsidR="00000000">
        <w:trPr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4 712,0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3 634,9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509"/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32 694,2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35 734,3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37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792,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30 361,1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30 361,1</w:t>
            </w:r>
          </w:p>
        </w:tc>
      </w:tr>
      <w:tr w:rsidR="00000000">
        <w:trPr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299"/>
          <w:jc w:val="center"/>
        </w:trPr>
        <w:tc>
          <w:tcPr>
            <w:tcW w:w="216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«Развитие муниципального бюджетного учреждения культуры муниципального образования Кореновский район «Кореновская межпоселенческая центральная районная библиотека»</w:t>
            </w:r>
          </w:p>
        </w:tc>
        <w:tc>
          <w:tcPr>
            <w:tcW w:w="1238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91 489,2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т.ч.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к.б.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2 547,6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ф.б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 1 500,0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87 441,6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Краевой 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96,7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795,1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1 525,4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67,8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62,6</w:t>
            </w:r>
          </w:p>
        </w:tc>
      </w:tr>
      <w:tr w:rsidR="00000000">
        <w:trPr>
          <w:trHeight w:val="706"/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343,0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337,0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263,9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271,0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285,1</w:t>
            </w:r>
          </w:p>
        </w:tc>
      </w:tr>
      <w:tr w:rsidR="00000000">
        <w:trPr>
          <w:trHeight w:val="703"/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18 324,0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18 113,3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37,2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15 350,4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15 316,7</w:t>
            </w:r>
          </w:p>
        </w:tc>
      </w:tr>
      <w:tr w:rsidR="00000000">
        <w:trPr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000000">
        <w:trPr>
          <w:trHeight w:val="820"/>
          <w:jc w:val="center"/>
        </w:trPr>
        <w:tc>
          <w:tcPr>
            <w:tcW w:w="216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«Разв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итие и сохранение народного творчества, традиционной народной культуры, ремесленной деятельности, проведение общественно - значимых культурно - массовых мероприятий в муниципальном образовании Кореновский район</w:t>
            </w:r>
          </w:p>
        </w:tc>
        <w:tc>
          <w:tcPr>
            <w:tcW w:w="1238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81D41A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275 724,5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т.ч.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652358">
            <w:pPr>
              <w:widowControl/>
              <w:suppressAutoHyphens w:val="0"/>
              <w:autoSpaceDE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к.б. 15 580,0</w:t>
            </w:r>
          </w:p>
          <w:p w:rsidR="00000000" w:rsidRDefault="00652358">
            <w:pPr>
              <w:widowControl/>
              <w:suppressAutoHyphens w:val="0"/>
              <w:autoSpaceDE w:val="0"/>
              <w:ind w:left="-57" w:right="-57"/>
              <w:jc w:val="center"/>
            </w:pPr>
          </w:p>
          <w:p w:rsidR="00000000" w:rsidRDefault="00652358">
            <w:pPr>
              <w:widowControl/>
              <w:suppressAutoHyphens w:val="0"/>
              <w:autoSpaceDE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260 144,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Краевой </w:t>
            </w:r>
          </w:p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15 000,0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580,0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1064"/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1069"/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57 653,1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99,9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64 370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,5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37 660,5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37 660,5</w:t>
            </w:r>
          </w:p>
        </w:tc>
      </w:tr>
      <w:tr w:rsidR="00000000">
        <w:trPr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00000">
        <w:tblPrEx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«Отдельные мероприятия по реализации Программы»</w:t>
            </w:r>
          </w:p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9 021,5</w:t>
            </w:r>
          </w:p>
          <w:p w:rsidR="00000000" w:rsidRDefault="006523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 т.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ч.</w:t>
            </w:r>
          </w:p>
          <w:p w:rsidR="00000000" w:rsidRDefault="006523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  <w:p w:rsidR="00000000" w:rsidRDefault="006523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9 021,5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000000">
        <w:tblPrEx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blPrEx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1 777,5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844,9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2 021,5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1 683,8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1 683,8</w:t>
            </w:r>
          </w:p>
        </w:tc>
      </w:tr>
      <w:tr w:rsidR="00000000">
        <w:tblPrEx>
          <w:tblCellMar>
            <w:left w:w="0" w:type="dxa"/>
            <w:right w:w="0" w:type="dxa"/>
          </w:tblCellMar>
        </w:tblPrEx>
        <w:trPr>
          <w:trHeight w:val="270"/>
          <w:jc w:val="center"/>
        </w:trPr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</w:tbl>
    <w:p w:rsidR="00000000" w:rsidRDefault="00652358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Объем софинансирования из краевого бюджета выделяется в рамках государственной прог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раммы Краснодарского края «Развитие культуры», утвержденной постановлением главы администрации (губернатора) Краснодарского края от 22.10.2015 года № 986 «Об утверждении государственной программы Краснодарского края «Развитие культуры» (с изменениями от 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.03.2021 г. № 125)</w:t>
      </w:r>
    </w:p>
    <w:p w:rsidR="00000000" w:rsidRDefault="0065235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Методика оценки эффективности реализации муниципальной программы</w:t>
      </w:r>
    </w:p>
    <w:p w:rsidR="00000000" w:rsidRDefault="0065235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</w:p>
    <w:p w:rsidR="00000000" w:rsidRDefault="0065235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Оценка эффективности реализации муниципальной программы производится ежегодно в соответствии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Порядком проведения оценки эффективности реализации муниципальной прогр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аммы, утвержденным постановлением администрации муниципального образования Кореновский район № 1921 от 2 ноября 2023 года.</w:t>
      </w:r>
    </w:p>
    <w:p w:rsidR="00000000" w:rsidRDefault="0065235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Результаты оценки эффективности реализации муниципальной программы предоставляются в составе ежегодного доклада о ходе реализации мун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иципальной программы ответственного исполнителя муниципальной программы о ходе ее реализации и об оценке эффективности.</w:t>
      </w:r>
    </w:p>
    <w:p w:rsidR="00000000" w:rsidRDefault="0065235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Механизм реализации муниципальной программы и контроль </w:t>
      </w:r>
    </w:p>
    <w:p w:rsidR="00000000" w:rsidRDefault="0065235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ее выполнением</w:t>
      </w:r>
    </w:p>
    <w:p w:rsidR="00000000" w:rsidRDefault="0065235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Текущее управление ходом реализации муниципальной програм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и контроль за ее выполнением осуществляет отдел культуры администрации муниципального образования Кореновский район, который: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обеспечивает разработку и реализацию муниципальной программы, её согласование с соисполнителями, участниками муниципальной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ограммы;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формирует структуру муниципальной программы и перечень соисполнителей, участников муниципальной программы;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реализацию муниципальной программы, координацию деятельности соисполнителей, участников муниципальной программы;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принимает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решение о внесении в установленном порядке изменений в муниципальную программу;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несет ответственность за достижение целевых показателей муниципальной программы;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подготовку предложений по объемам и источникам финансирования реализации муниц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ипальной программы на основании предложений соисполнителей, участников муниципальной программы;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разрабатывает формы отчетности для соисполнителей и участников муниципальной программы, необходимые для проведения мониторинга реализации  муниципальной прогр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аммы, устанавливает сроки их предоставления;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мониторинг и анализ отчетности, предоставляемой соисполнителями и участниками муниципальной программы;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ежегодно проводит оценку эффективности реализации  муниципальной программы;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готовит ежего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дный доклад о ходе реализации муниципальной программы и оценке эффективности её реализации (далее — доклад о ходе реализации муниципальной программы);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информационную и разъяснительную работу, направленную на освещение целей и задач муниципальн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ой 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размещает информацию о ходе реализации и достигнутых результатах  муниципальной программы на официальном сайте в информационно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-телекоммуникационной сети Интернет;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иные полномочия, установленные  муниципальной программой.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целях  осуществления текущего контроля реализации мероприятий муниципальной программы ответственный исполнитель программы ежеквартально до 25-го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мероприятий. 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Ответстве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нный исполнитель ежегодно, до 1 марта года, следующего за отчетным годом, направляет в управление экономики доклад о ходе   реализации муниципальной программы на бумажных и электронных носителях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Участниками    мероприятий    муниципальной   программы   явл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яются: муниципальное бюджетное учреждение дополнительного образования «Детская школа искусств города Кореновска» муниципального образования Кореновский район имени Виктора Гавриловича Захарченко, Героя труда Российской Федерации, дважды Героя труда Кубани,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композитора, муниципальное бюджетное учреждение дополнительного образования  детская школа искусств ст. Платнировской МО Кореновский район, муниципальное бюджетное учреждение культуры МО Кореновский район «Кореновская межпоселенческая центральная районная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библиотека», муниципальное бюджетное учреждение культуры муниципального образования Кореновский район «Кореновский районный центр народной культуры и досуга». которые предоставляют в отдел культуры администрации МО Кореновский район информацию об исполнен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ии мероприятий муниципальной программы в следующие сроки: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ежеквартально до 20-го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 срок до 10 февраля года,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муниципальной программы.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Отдел культуры администрации муниципального образования Кореновский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65235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 отдела культуры</w:t>
      </w:r>
      <w:r>
        <w:rPr>
          <w:color w:val="000000"/>
        </w:rPr>
        <w:t xml:space="preserve"> </w:t>
      </w:r>
    </w:p>
    <w:p w:rsidR="00000000" w:rsidRDefault="0065235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65235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10"/>
          <w:headerReference w:type="default" r:id="rId11"/>
          <w:headerReference w:type="first" r:id="rId12"/>
          <w:pgSz w:w="11906" w:h="16838"/>
          <w:pgMar w:top="776" w:right="567" w:bottom="567" w:left="1701" w:header="720" w:footer="720" w:gutter="0"/>
          <w:cols w:space="720"/>
          <w:titlePg/>
          <w:docGrid w:linePitch="326" w:charSpace="-6554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образования Коре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новский район                                                   А.А. Дорошенко</w:t>
      </w:r>
    </w:p>
    <w:p w:rsidR="00000000" w:rsidRDefault="00652358">
      <w:pPr>
        <w:shd w:val="clear" w:color="auto" w:fill="FFFFFF"/>
        <w:jc w:val="righ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1</w:t>
      </w:r>
    </w:p>
    <w:p w:rsidR="00000000" w:rsidRDefault="00652358">
      <w:pPr>
        <w:pStyle w:val="Standard"/>
        <w:jc w:val="center"/>
      </w:pPr>
    </w:p>
    <w:p w:rsidR="00000000" w:rsidRDefault="0065235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ЦЕЛИ, ЗАДАЧИ И ЦЕЛЕВЫЕ ПОКАЗАТЕЛИ МУНИЦИПАЛЬНОЙ ПРОГРАММЫ</w:t>
      </w:r>
    </w:p>
    <w:p w:rsidR="00000000" w:rsidRDefault="0065235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tyjcwt"/>
      <w:bookmarkEnd w:id="5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 Кореновский район</w:t>
      </w:r>
    </w:p>
    <w:p w:rsidR="00000000" w:rsidRDefault="0065235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2022-2026 годы»</w:t>
      </w:r>
    </w:p>
    <w:p w:rsidR="00000000" w:rsidRDefault="0065235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90"/>
        <w:gridCol w:w="6663"/>
        <w:gridCol w:w="992"/>
        <w:gridCol w:w="850"/>
        <w:gridCol w:w="1134"/>
        <w:gridCol w:w="1134"/>
        <w:gridCol w:w="1134"/>
        <w:gridCol w:w="1134"/>
        <w:gridCol w:w="1090"/>
      </w:tblGrid>
      <w:tr w:rsidR="00000000">
        <w:trPr>
          <w:jc w:val="center"/>
        </w:trPr>
        <w:tc>
          <w:tcPr>
            <w:tcW w:w="69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п/п</w:t>
            </w:r>
          </w:p>
        </w:tc>
        <w:tc>
          <w:tcPr>
            <w:tcW w:w="666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целевого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Ед. изм.</w:t>
            </w:r>
          </w:p>
        </w:tc>
        <w:tc>
          <w:tcPr>
            <w:tcW w:w="85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Статус 1</w:t>
            </w:r>
          </w:p>
        </w:tc>
        <w:tc>
          <w:tcPr>
            <w:tcW w:w="5626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Значение показателей</w:t>
            </w:r>
          </w:p>
        </w:tc>
      </w:tr>
      <w:tr w:rsidR="00000000">
        <w:trPr>
          <w:jc w:val="center"/>
        </w:trPr>
        <w:tc>
          <w:tcPr>
            <w:tcW w:w="69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666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85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2025 год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2026 год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1.1.</w:t>
            </w:r>
          </w:p>
        </w:tc>
        <w:tc>
          <w:tcPr>
            <w:tcW w:w="14131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Подпрограмма «Отдельные мероприятия программы» 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1.1.1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Повышение уровня удовлетворенности населения муниципального образов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ания Кореновский район качеством предоставления муниципальных услуг в сфере культуры;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96,2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96,4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t>96,6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96,8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2.</w:t>
            </w:r>
          </w:p>
        </w:tc>
        <w:tc>
          <w:tcPr>
            <w:tcW w:w="14131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Подпрограмма «Развитие художественно- эстетического образования и воспитания детей в муниципальном образовании Кореновский район» мун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иципальной программы муниципального образования Кореновский район «Развитие культуры на 2022-2026 годы»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2.1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Рост контингента обучающихся детских школ искусств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727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728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729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730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731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2.2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Число учащихся детских школ искусств, ежегодно удостоенных ст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ипендий, премий, грантов различного уровня;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t>36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t>38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t>40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t>42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t>44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2.3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Удельный вес участвующих в фестивалях и конкурсах различного уровня, в общей численности обучающихся в детских школах искусств;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2.4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Доля педагогических рабо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тников организаций дополнительного образования, имеющих первую и высшую квалификационные категории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61,3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61,4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61,5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61,6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61,7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3.</w:t>
            </w:r>
          </w:p>
        </w:tc>
        <w:tc>
          <w:tcPr>
            <w:tcW w:w="14131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Подпрограмма «Развитие муниципального бюджетного учреждения культуры муниципального образования Кореновский район «Кор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еновская межпоселенческая центральная районная библиотека»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3.1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Охват библиотечным обслуживанием населения Кореновского района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46,64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46,65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46,66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46,67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46,68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3.2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количества библиографических записей в электронных каталогах муниципальны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х библиотек (по сравнению с предыдущим годом)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2,8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2,9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3,1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3,2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3.3.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доли общедоступных библиотек, подключенных к сети «Интернет» в общем количестве муниципальных библиотек муниципального образования Кореновский район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76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84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88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</w:t>
            </w:r>
          </w:p>
        </w:tc>
        <w:tc>
          <w:tcPr>
            <w:tcW w:w="14131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Подпрограмма «Развитие и сохранение народного творчества, традиционной народной культуры, ремесленной деятельности, проведение общественно - значимых культурно - массовых мероприятий в муниципальном образовании Кореновский район»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4.1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ие числа участников клубных формирований учреждений культурно-досугового типа;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4,6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4,7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4,8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4,9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4.2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доли детей, привлекаемых к участию в творческих мероприятиях, в общем числе детей;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4.3.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посещае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мости клубных учреждений культуры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t>55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4.4.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количества предоставляемых дополнительных услуг учреждений культуры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2,4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2,5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2,6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2,7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2,8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4.5.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Оптимизация численности работников учреждений культуры МО Кореновский район;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</w:tbl>
    <w:p w:rsidR="00000000" w:rsidRDefault="00652358">
      <w:pPr>
        <w:widowControl/>
        <w:shd w:val="clear" w:color="auto" w:fill="FFFFFF"/>
      </w:pPr>
    </w:p>
    <w:p w:rsidR="00000000" w:rsidRDefault="00652358">
      <w:pPr>
        <w:widowControl/>
        <w:shd w:val="clear" w:color="auto" w:fill="FFFFFF"/>
      </w:pPr>
    </w:p>
    <w:p w:rsidR="00000000" w:rsidRDefault="0065235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 отдела культуры</w:t>
      </w:r>
      <w:r>
        <w:rPr>
          <w:color w:val="000000"/>
        </w:rPr>
        <w:t xml:space="preserve"> </w:t>
      </w:r>
    </w:p>
    <w:p w:rsidR="00000000" w:rsidRDefault="0065235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65235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образования Кореновский район                                                                                                                            А.А. Дорошенко</w:t>
      </w:r>
    </w:p>
    <w:p w:rsidR="00000000" w:rsidRDefault="0065235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sectPr w:rsidR="00000000">
          <w:headerReference w:type="even" r:id="rId13"/>
          <w:headerReference w:type="default" r:id="rId14"/>
          <w:headerReference w:type="first" r:id="rId15"/>
          <w:pgSz w:w="16838" w:h="11906" w:orient="landscape"/>
          <w:pgMar w:top="1693" w:right="1134" w:bottom="1134" w:left="1134" w:header="1134" w:footer="720" w:gutter="0"/>
          <w:pgNumType w:start="13"/>
          <w:cols w:space="720"/>
          <w:docGrid w:linePitch="360"/>
        </w:sectPr>
      </w:pPr>
    </w:p>
    <w:tbl>
      <w:tblPr>
        <w:tblW w:w="5000" w:type="pct"/>
        <w:tblInd w:w="-108" w:type="dxa"/>
        <w:tblLayout w:type="fixed"/>
        <w:tblLook w:val="0000" w:firstRow="0" w:lastRow="0" w:firstColumn="0" w:lastColumn="0" w:noHBand="0" w:noVBand="0"/>
      </w:tblPr>
      <w:tblGrid>
        <w:gridCol w:w="5963"/>
        <w:gridCol w:w="3963"/>
      </w:tblGrid>
      <w:tr w:rsidR="00000000">
        <w:tc>
          <w:tcPr>
            <w:tcW w:w="5963" w:type="dxa"/>
            <w:shd w:val="clear" w:color="auto" w:fill="auto"/>
          </w:tcPr>
          <w:p w:rsidR="00000000" w:rsidRDefault="00652358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3" w:type="dxa"/>
            <w:shd w:val="clear" w:color="auto" w:fill="auto"/>
          </w:tcPr>
          <w:p w:rsidR="00000000" w:rsidRDefault="00652358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ПРИЛОЖЕНИЕ №1</w:t>
            </w:r>
          </w:p>
          <w:p w:rsidR="00000000" w:rsidRDefault="00652358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 паспорту</w:t>
            </w:r>
          </w:p>
          <w:p w:rsidR="00000000" w:rsidRDefault="00652358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муниципальной программы </w:t>
            </w:r>
          </w:p>
          <w:p w:rsidR="00000000" w:rsidRDefault="00652358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муниципального образования </w:t>
            </w:r>
          </w:p>
          <w:p w:rsidR="00000000" w:rsidRDefault="00652358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Кореновский район</w:t>
            </w:r>
          </w:p>
          <w:p w:rsidR="00000000" w:rsidRDefault="0065235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bookmarkStart w:id="6" w:name="3dy6vkm"/>
            <w:bookmarkEnd w:id="6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культуры</w:t>
            </w:r>
          </w:p>
          <w:p w:rsidR="00000000" w:rsidRDefault="00652358">
            <w:pPr>
              <w:widowControl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 2022-2026 годы»</w:t>
            </w:r>
          </w:p>
        </w:tc>
      </w:tr>
    </w:tbl>
    <w:p w:rsidR="00000000" w:rsidRDefault="00652358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5000" w:type="pct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90"/>
        <w:gridCol w:w="2476"/>
        <w:gridCol w:w="5249"/>
        <w:gridCol w:w="11"/>
      </w:tblGrid>
      <w:tr w:rsidR="00000000">
        <w:trPr>
          <w:gridAfter w:val="1"/>
          <w:wAfter w:w="11" w:type="dxa"/>
        </w:trPr>
        <w:tc>
          <w:tcPr>
            <w:tcW w:w="9915" w:type="dxa"/>
            <w:gridSpan w:val="3"/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ПАСПОРТ</w:t>
            </w:r>
          </w:p>
          <w:p w:rsidR="00000000" w:rsidRDefault="00652358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подпрограммы</w:t>
            </w:r>
          </w:p>
          <w:p w:rsidR="00000000" w:rsidRDefault="00652358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«Развитие художественно - эстетического образования и воспитания детей </w:t>
            </w:r>
          </w:p>
          <w:p w:rsidR="00000000" w:rsidRDefault="00652358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муниципальном образован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ии Кореновский район» </w:t>
            </w:r>
          </w:p>
          <w:p w:rsidR="00000000" w:rsidRDefault="00652358">
            <w:pPr>
              <w:snapToGrid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муниципальной программы муниципального образования Кореновский район «Развитие культуры на 2022-2026 годы»</w:t>
            </w:r>
          </w:p>
          <w:p w:rsidR="00000000" w:rsidRDefault="00652358">
            <w:pPr>
              <w:snapToGrid w:val="0"/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1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773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 культуры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1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Участники подпрограммы</w:t>
            </w:r>
          </w:p>
        </w:tc>
        <w:tc>
          <w:tcPr>
            <w:tcW w:w="773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униципальное бюджетное учреждение дополнительного образования «Детская школа искусств города Кореновска» муниципального образования Кореновский район имени Виктора Гавриловича Захарченко, Героя труда Российской Федерации, дважды Героя труда Кубани, компози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тора, детская школа искусств ст. Платнировской муниципального образования Кореновский район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1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Цели подпрограммы</w:t>
            </w:r>
          </w:p>
          <w:p w:rsidR="00000000" w:rsidRDefault="006523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773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создание благоприятных условий для эстетического воспитания и художественного образования посредством поддержки и развития учреждений, осущест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вляющих деятельность по образовательным программам в сфере культуры;</w:t>
            </w:r>
          </w:p>
          <w:p w:rsidR="00000000" w:rsidRDefault="006523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выявление и материальная поддержка особо талантливых и одаренных учащихся школ искусств;</w:t>
            </w:r>
          </w:p>
          <w:p w:rsidR="00000000" w:rsidRDefault="006523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создание условий для развития творческих способностей, социализации детей, предоставление возм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ожности саморазвития путем участия в фестивалях и конкурсах различного уровня, через регулярные занятия творчеством, воспитания подрастающего поколения в духе культурных традиций России и Кубани;</w:t>
            </w:r>
          </w:p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развитие кадрового потенциала школ искусств;</w:t>
            </w:r>
          </w:p>
        </w:tc>
      </w:tr>
      <w:tr w:rsidR="00000000">
        <w:trPr>
          <w:gridAfter w:val="1"/>
          <w:wAfter w:w="11" w:type="dxa"/>
          <w:trHeight w:val="113"/>
        </w:trPr>
        <w:tc>
          <w:tcPr>
            <w:tcW w:w="9915" w:type="dxa"/>
            <w:gridSpan w:val="3"/>
            <w:shd w:val="clear" w:color="auto" w:fill="FFFFFF"/>
          </w:tcPr>
          <w:p w:rsidR="00000000" w:rsidRDefault="00652358">
            <w:pPr>
              <w:snapToGrid w:val="0"/>
            </w:pPr>
          </w:p>
        </w:tc>
      </w:tr>
      <w:tr w:rsidR="00000000">
        <w:tblPrEx>
          <w:tblCellMar>
            <w:top w:w="55" w:type="dxa"/>
            <w:left w:w="40" w:type="dxa"/>
            <w:bottom w:w="55" w:type="dxa"/>
            <w:right w:w="55" w:type="dxa"/>
          </w:tblCellMar>
        </w:tblPrEx>
        <w:tc>
          <w:tcPr>
            <w:tcW w:w="46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Перечень 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елевых показателей –развитие многообразия образовательных моделей, повышение качества образовательного процесса, увеличение доступности образовательных услуг подпрограммы</w:t>
            </w:r>
          </w:p>
          <w:p w:rsidR="00000000" w:rsidRDefault="006523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разработка и внедрение независимой оценки работы детских школ искусств и качества 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редоставляемых ими образовательных услуг;</w:t>
            </w:r>
          </w:p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повышение профессионального уровня педагогических работников детских школ искусств путем систематического повышения квалификации и профессиональной подготовки;</w:t>
            </w:r>
          </w:p>
        </w:tc>
        <w:tc>
          <w:tcPr>
            <w:tcW w:w="52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рост контингента обучающихся детских школ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000000" w:rsidRDefault="006523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удельный вес учащихся школ искусств, участвующих в фестивалях и конкурсах различного уровня, в общей численности обучающихся в детских школах искусств.</w:t>
            </w:r>
          </w:p>
          <w:p w:rsidR="00000000" w:rsidRDefault="006523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-количество присужденных, обучающимся детских школ искусств стипендий, грантов различного уровня</w:t>
            </w:r>
          </w:p>
          <w:p w:rsidR="00000000" w:rsidRDefault="006523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оля педагогических работников организаций дополнительного образования, имеющих первую и высшую квалификационные категории</w:t>
            </w:r>
          </w:p>
          <w:p w:rsidR="00000000" w:rsidRDefault="006523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46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52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2022-2026 годы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620"/>
        </w:trPr>
        <w:tc>
          <w:tcPr>
            <w:tcW w:w="46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Объемы бюджетных ассигнований подпрограммы</w:t>
            </w:r>
          </w:p>
          <w:p w:rsidR="00000000" w:rsidRDefault="006523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2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</w:tcPr>
          <w:p w:rsidR="00000000" w:rsidRDefault="00652358">
            <w:pPr>
              <w:widowControl/>
              <w:shd w:val="clear" w:color="auto" w:fill="F2F2F2"/>
              <w:suppressAutoHyphens w:val="0"/>
              <w:autoSpaceDE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 финансирования мероприятий 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одпрограммы в 2022 - 2026 годах составит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179 438,5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рублей,</w:t>
            </w:r>
          </w:p>
          <w:p w:rsidR="00000000" w:rsidRDefault="0065235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том числе:</w:t>
            </w:r>
          </w:p>
          <w:p w:rsidR="00000000" w:rsidRDefault="0065235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 счет средств бюджета </w:t>
            </w:r>
          </w:p>
          <w:p w:rsidR="00000000" w:rsidRDefault="0065235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 Кореновский   район – </w:t>
            </w:r>
          </w:p>
          <w:p w:rsidR="00000000" w:rsidRDefault="0065235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166 943,0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рублей, в том числе на:</w:t>
            </w:r>
          </w:p>
          <w:p w:rsidR="00000000" w:rsidRDefault="0065235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2022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32 694,2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рублей;</w:t>
            </w:r>
          </w:p>
          <w:p w:rsidR="00000000" w:rsidRDefault="0065235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734,3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65235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776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,7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65235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30 361,1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рублей;</w:t>
            </w:r>
          </w:p>
          <w:p w:rsidR="00000000" w:rsidRDefault="0065235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30 361,1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рублей.</w:t>
            </w:r>
          </w:p>
          <w:p w:rsidR="00000000" w:rsidRDefault="00652358">
            <w:pPr>
              <w:widowControl/>
              <w:shd w:val="clear" w:color="auto" w:fill="F2F2F2"/>
              <w:suppressAutoHyphens w:val="0"/>
              <w:autoSpaceDE w:val="0"/>
              <w:ind w:left="-57" w:right="-57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 средств краевого бюджета – </w:t>
            </w:r>
          </w:p>
          <w:p w:rsidR="00000000" w:rsidRDefault="00652358">
            <w:pPr>
              <w:widowControl/>
              <w:shd w:val="clear" w:color="auto" w:fill="F2F2F2"/>
              <w:suppressAutoHyphens w:val="0"/>
              <w:autoSpaceDE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4 148,6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рублей, в том числе на:</w:t>
            </w:r>
          </w:p>
          <w:p w:rsidR="00000000" w:rsidRDefault="0065235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2022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1 400,1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</w:t>
            </w:r>
          </w:p>
          <w:p w:rsidR="00000000" w:rsidRDefault="0065235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1 802,9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65235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2024 год —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517,8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65235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2025 год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— 209,7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65235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 год — 218,1 тысяч рублей</w:t>
            </w:r>
          </w:p>
          <w:p w:rsidR="00000000" w:rsidRDefault="006523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 средств федерального бюджета –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8 346,9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рублей,</w:t>
            </w:r>
          </w:p>
          <w:p w:rsidR="00000000" w:rsidRDefault="006523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том числе на:</w:t>
            </w:r>
          </w:p>
          <w:p w:rsidR="00000000" w:rsidRDefault="0065235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2022 год —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рублей;</w:t>
            </w:r>
          </w:p>
          <w:p w:rsidR="00000000" w:rsidRDefault="0065235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2023 год —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4 712,0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рублей;</w:t>
            </w:r>
          </w:p>
          <w:p w:rsidR="00000000" w:rsidRDefault="0065235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2024 год —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3 634,9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65235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2025 год —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652358">
            <w:pPr>
              <w:shd w:val="clear" w:color="auto" w:fill="F2F2F2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 год — 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рублей.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46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Контроль за выполнением подпрограммы</w:t>
            </w:r>
          </w:p>
        </w:tc>
        <w:tc>
          <w:tcPr>
            <w:tcW w:w="52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652358">
      <w:pPr>
        <w:widowControl/>
        <w:shd w:val="clear" w:color="auto" w:fill="FFFFFF"/>
      </w:pPr>
    </w:p>
    <w:p w:rsidR="00000000" w:rsidRDefault="0065235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  <w:bookmarkStart w:id="7" w:name="1t3h5sf"/>
      <w:bookmarkEnd w:id="7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Характеристика текущего состояния и прогноз развития соответствующей сферы реализации подпрограммы</w:t>
      </w:r>
    </w:p>
    <w:p w:rsidR="00000000" w:rsidRDefault="0065235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Подпрограмма «Развитие худ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ожественно - эстетического образования и воспитания детей в муниципальном образовании Кореновский район» разработана во исполнение Федерального Закона от 29 декабря 2012 года № 273 </w:t>
      </w:r>
    </w:p>
    <w:p w:rsidR="00000000" w:rsidRDefault="0065235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ФЗ «Об образовании в Российской Федерации»,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Арт-концепция развития худож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ественного образования в Краснодарском крае, которая и является программным документом для муниципальных бюджетных учреждений дополнительного образования.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системе дополнительного образования отрасли «культура» муниципального образования Кореновский район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функционируют 2 детских школы искусств: детская школа искусств города Кореновска, детская школа искусств ст. Платнировской. Преподавательский состав составляет 46 человек, из них – 35 человек имеют высшую и первую квалификационную категорию. Контингент 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ащихся в школах искусств составляет 846 человек, охват художественно- эстетическим образованием и воспитанием в районе составляет 10,3 %, (что ниже средне краевого показателя 14,2 %).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Сфера деятельности учреждений дополнительного образования (детских школ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искусств) включает многообразные формы обучения различным видам искусств и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включает мероприятия, направленные на создание условий для разностороннего развития личности обучающихся, поддержку одаренных учащихся школ искусств.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Достижения творческих коллектив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ов и отдельных учащихся школ известны как в районе, так и за пределами края. В   международных, всероссийских, краевых фестивалях-конкурсах, смотрах: «Мир Кавказу», «Планета искусств», «Верь в свою звезду» и др.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 последние 5 лет учащиеся школ искусств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мечены 450 дипломами лауреатов I степени. Приоритетом является и неустанная забота о будущем отрасли. Одним из пунктов подпрограммы является помощь одаренным детям. 36 учащихся школ искусств получают стипендии в размере 1 тысячи рублей ежемесячно из местно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 бюджета. Ежегодно количество стипендиатов увеличивается на 2 человека.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дальнейшего успешного развития школ искусств требуются определенные материальные затраты, связанные с поддержкой одаренных детей, расширением учебной базы, приобретением музыкаль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ных инструментов, пошивом сценических костюмов, с участием одаренных детей в районных, краевых и российских фестивалях и конкурсах.</w:t>
      </w:r>
    </w:p>
    <w:p w:rsidR="00000000" w:rsidRDefault="0065235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Анализ рынка труда в школах искусств демонстрирует острую нехватку кадров узко направленных специализаций (хореография, хоро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вое пение, оркестровое дирижирование, дизайн).</w:t>
      </w:r>
    </w:p>
    <w:p w:rsidR="00000000" w:rsidRDefault="0065235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Наличие молодых специалистов не превышает 10 % от общего состава преподавателей. Кадровый потенциал школ искусств требует серьезной организационной и финансовой поддержки.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Применение программно - целевого мет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ода позволит обеспечить комплексное урегулирование наиболее острых и проблемных вопросов в деятельности учреждений дополнительного образования детей муниципального образования Кореновский район.</w:t>
      </w:r>
    </w:p>
    <w:p w:rsidR="00000000" w:rsidRDefault="0065235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  <w:bookmarkStart w:id="8" w:name="4d34og8"/>
      <w:bookmarkEnd w:id="8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Цели, задачи и целевые показатели, конкретные сроки и эта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пы реализации подпрограммы</w:t>
      </w:r>
    </w:p>
    <w:p w:rsidR="00000000" w:rsidRDefault="0065235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</w:p>
    <w:p w:rsidR="00000000" w:rsidRDefault="00652358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2.1. Основная цель подпрограммы - создание благоприятных условий для эстетического воспитания и художественного образования посредством поддержки и развития учреждений, осуществляющих деятельность по образовательным программам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сфере культуры;</w:t>
      </w:r>
    </w:p>
    <w:p w:rsidR="00000000" w:rsidRDefault="00652358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 Для достижения указанной цели необходимо решить следующие основные задачи:</w:t>
      </w:r>
    </w:p>
    <w:p w:rsidR="00000000" w:rsidRDefault="00652358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 создание благоприятных условий для повышения качества услуг, предоставляемых учреждениями дополнительного образования детей, укрепление материально- техничес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кой базы школ искусств;</w:t>
      </w:r>
    </w:p>
    <w:p w:rsidR="00000000" w:rsidRDefault="00652358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выявление и материальная поддержка особо талантливых и одаренных учащихся школ искусств;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создание условий для развития творческих способностей, социализации детей, предоставление возможностей для саморазвития путем участия в фес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тивалях и конкурсах различного уровня;</w:t>
      </w:r>
    </w:p>
    <w:p w:rsidR="00000000" w:rsidRDefault="0065235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создание благоприятных условий для привлечения, развития и сохранения кадрового потенциала в сфере культуры и искусства.</w:t>
      </w:r>
    </w:p>
    <w:p w:rsidR="00000000" w:rsidRDefault="00652358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2.3. Сроки реализации Подпрограммы: 2022-2026 годы.</w:t>
      </w:r>
    </w:p>
    <w:p w:rsidR="00000000" w:rsidRDefault="00652358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2.4. Целевые показатели Подпрограммы увяза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ны с целевыми показателями, характеризующими достижение целей и решение задач Подпрограммы.</w:t>
      </w:r>
    </w:p>
    <w:p w:rsidR="00000000" w:rsidRDefault="00652358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Плановые значения целевых показателей приведены в приложении № 1.</w:t>
      </w:r>
    </w:p>
    <w:p w:rsidR="00000000" w:rsidRDefault="0065235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shd w:val="clear" w:color="auto" w:fill="FFFFFF"/>
        <w:ind w:firstLine="706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Перечень основных мероприятий муниципальной программы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</w:p>
    <w:p w:rsidR="00000000" w:rsidRDefault="00652358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муниципал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ьной программы приводится в табличной форме в соответствии с приложением № 2 подпрограммы «Развитие художественно - эстетического образования и воспитания детей в муниципальном образовании Кореновский район».</w:t>
      </w:r>
    </w:p>
    <w:p w:rsidR="00000000" w:rsidRDefault="0065235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0000" w:rsidRDefault="0065235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Обоснование ресурсного обеспечения Подпрогр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аммы</w:t>
      </w:r>
    </w:p>
    <w:p w:rsidR="00000000" w:rsidRDefault="0065235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</w:rPr>
      </w:pPr>
    </w:p>
    <w:tbl>
      <w:tblPr>
        <w:tblW w:w="5000" w:type="pct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110"/>
        <w:gridCol w:w="1280"/>
        <w:gridCol w:w="1393"/>
        <w:gridCol w:w="1028"/>
        <w:gridCol w:w="1028"/>
        <w:gridCol w:w="1028"/>
        <w:gridCol w:w="1028"/>
        <w:gridCol w:w="1031"/>
      </w:tblGrid>
      <w:tr w:rsidR="00000000">
        <w:trPr>
          <w:jc w:val="center"/>
        </w:trPr>
        <w:tc>
          <w:tcPr>
            <w:tcW w:w="211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Объем финансирования мероприятия</w:t>
            </w:r>
          </w:p>
        </w:tc>
        <w:tc>
          <w:tcPr>
            <w:tcW w:w="128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Объем финанси-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рования, всего</w:t>
            </w:r>
          </w:p>
        </w:tc>
        <w:tc>
          <w:tcPr>
            <w:tcW w:w="6536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Объем финансирования</w:t>
            </w:r>
          </w:p>
        </w:tc>
      </w:tr>
      <w:tr w:rsidR="00000000">
        <w:trPr>
          <w:jc w:val="center"/>
        </w:trPr>
        <w:tc>
          <w:tcPr>
            <w:tcW w:w="211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Источник финансиро-вания</w:t>
            </w:r>
          </w:p>
        </w:tc>
        <w:tc>
          <w:tcPr>
            <w:tcW w:w="5143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том числе по годам</w:t>
            </w:r>
          </w:p>
        </w:tc>
      </w:tr>
      <w:tr w:rsidR="00000000">
        <w:trPr>
          <w:jc w:val="center"/>
        </w:trPr>
        <w:tc>
          <w:tcPr>
            <w:tcW w:w="211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2022 год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 год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 год</w:t>
            </w:r>
          </w:p>
        </w:tc>
        <w:tc>
          <w:tcPr>
            <w:tcW w:w="10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2026 год</w:t>
            </w:r>
          </w:p>
        </w:tc>
      </w:tr>
      <w:tr w:rsidR="00000000">
        <w:trPr>
          <w:jc w:val="center"/>
        </w:trPr>
        <w:tc>
          <w:tcPr>
            <w:tcW w:w="211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Подпрограмма «Развитие художественно -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эстетического образования и 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воспитания детей  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муниципальном образовании Кореновский район»</w:t>
            </w:r>
          </w:p>
        </w:tc>
        <w:tc>
          <w:tcPr>
            <w:tcW w:w="128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000000" w:rsidRDefault="00652358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179 438,5</w:t>
            </w:r>
          </w:p>
          <w:p w:rsidR="00000000" w:rsidRDefault="00652358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00000" w:rsidRDefault="00652358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т.ч.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к.б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4 148,6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ф.б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8 346,9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166 943,0</w:t>
            </w:r>
          </w:p>
        </w:tc>
        <w:tc>
          <w:tcPr>
            <w:tcW w:w="13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Краевой бюджет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</w:rPr>
              <w:t>1 400,1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1 802,9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517,8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209,7</w:t>
            </w:r>
          </w:p>
        </w:tc>
        <w:tc>
          <w:tcPr>
            <w:tcW w:w="10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218,1</w:t>
            </w:r>
          </w:p>
        </w:tc>
      </w:tr>
      <w:tr w:rsidR="00000000">
        <w:trPr>
          <w:jc w:val="center"/>
        </w:trPr>
        <w:tc>
          <w:tcPr>
            <w:tcW w:w="211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Федераль-ный бюджет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4 712,0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3 634,9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000000">
        <w:trPr>
          <w:jc w:val="center"/>
        </w:trPr>
        <w:tc>
          <w:tcPr>
            <w:tcW w:w="211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11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Муниципаль</w:t>
            </w:r>
          </w:p>
          <w:p w:rsidR="00000000" w:rsidRDefault="00652358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ный бюджет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32 694,2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35 734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,3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37 792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,3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30 361,1</w:t>
            </w:r>
          </w:p>
        </w:tc>
        <w:tc>
          <w:tcPr>
            <w:tcW w:w="10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30 361,1</w:t>
            </w:r>
          </w:p>
        </w:tc>
      </w:tr>
      <w:tr w:rsidR="00000000">
        <w:trPr>
          <w:jc w:val="center"/>
        </w:trPr>
        <w:tc>
          <w:tcPr>
            <w:tcW w:w="211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11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Вне-</w:t>
            </w:r>
          </w:p>
          <w:p w:rsidR="00000000" w:rsidRDefault="00652358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бюджетные источники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</w:tbl>
    <w:p w:rsidR="00000000" w:rsidRDefault="00652358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Объем софинансирования из краевого бюджета выделяется в рамках государственной программы Краснодарского края «Развитие культуры», утвержденной постановлением главы администрации (губернат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ора) Краснодарского края от 22.10.2015 года № 986 «Об утверждении государственной программы Краснодарского края «Развитие культуры» (с изменениями от 15.03.2021 г. № 125)</w:t>
      </w:r>
    </w:p>
    <w:p w:rsidR="00000000" w:rsidRDefault="00652358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Методика оценки эффективности реализации подпрограммы</w:t>
      </w:r>
    </w:p>
    <w:p w:rsidR="00000000" w:rsidRDefault="0065235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</w:rPr>
      </w:pPr>
    </w:p>
    <w:p w:rsidR="00000000" w:rsidRDefault="00652358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эффективности реали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зации муниципальной программы производится ежегодно в соответствии с Порядком проведения оценки эффективности реализации муниципальной программы, утвержденным постановлением администрации муниципального образования Кореновский район № 1921 от 2 ноября 2023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года.</w:t>
      </w:r>
    </w:p>
    <w:p w:rsidR="00000000" w:rsidRDefault="00652358">
      <w:pPr>
        <w:widowControl/>
        <w:shd w:val="clear" w:color="auto" w:fill="FFFFFF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 оценки эффективности реализации муниципальной программы предоставляются в составе ежегодного доклада о ходе реализации муниципальной программы ответственного исполнителя муниципальной программы о ходе ее реализации и об оценке эффективнос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ти. </w:t>
      </w:r>
    </w:p>
    <w:p w:rsidR="00000000" w:rsidRDefault="0065235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Механизм реализации подпрограммы и контроль за ее выполнением</w:t>
      </w:r>
    </w:p>
    <w:p w:rsidR="00000000" w:rsidRDefault="0065235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Текущее управление ходом реализации муниципальной программы и контроль за ее выполнением осуществляет отдел культуры администрации муниципального образования Кореновский район, который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обеспечивает разработку и реализацию муниципальной программы, её согласование с соисполнителями, участниками муниципальной программы;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формирует структуру муниципальной программы и перечень соисполнителей, участников муниципальной программы;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ует реализацию муниципальной программы, координацию деятельности соисполнителей, участников муниципальной программы;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принимает решение о внесении в установленном порядке изменений в муниципальную программу;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несет ответственность за достижение целевых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оказателей муниципальной программы;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подготовку предложений по объемам и источникам финансирования реализации муниципальной программы на основании предложений соисполнителей, участников муниципальной программы;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разрабатывает формы отчетност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для соисполнителей и участников муниципальной программы, необходимые для проведения мониторинга реализации  муниципальной программы, устанавливает сроки их предоставления;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мониторинг и анализ отчетности, предоставляемой соисполнителями и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частниками муниципальной программы;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ежегодно проводит оценку эффективности реализации  муниципальной программы;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готовит ежегодный доклад о ходе реализации муниципальной программы и оценке эффективности её реализации (далее — доклад о ходе реализации 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ниципальной программы);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размещает информацию о ходе реализации и достигнутых результатах  муниципальной программы на официальном сайте в информационно-телекоммуникационной сети Интернет;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иные полномочия, установленные  муниципальной программой.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целях  осуществ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ления текущего контроля реализации мероприятий муниципальной программы ответственный исполнитель программы ежеквартально до 25-го числа месяца, следующего за отчетным периодом, представляет в управление экономики и финансовое управление администрации муниц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ипального образования Кореновский район, отчет об объемах и источниках финансирования программы в разрезе мероприятий. 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 исполнитель ежегодно, до 1 марта года, следующего за отчетным годом, направляет в управление экономики доклад о ходе   реа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лизации муниципальной программы на бумажных и электронных носителях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Исполнителями мероприятий подпрограммы являются муниципальные бюджетные учреждения дополнительного образования детская школа искусств г. Кореновска и детская школа искусств ст. Платнировск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ой муниципального образования Кореновский район, которые представляют в отдел культуры администрации муниципального образования Кореновский район информацию об исполнении мероприятий подпрограммы в следующие сроки: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 ежеквартально до 20 числа месяца, след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ующего за отчетным периодом, представляют отчет об объемах использованных денежных средств и степени выполнения мероприятий;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 срок до 10 февраля года, следующего за отчетным, отчет о ходе реализации мероприятий с указанием объема использованных денежных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средств, оценку эффективности и результативности реализации подпрограммы.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 культуры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ормацию о реализации программных мероприятий в установленные сроки.</w:t>
      </w:r>
    </w:p>
    <w:p w:rsidR="00000000" w:rsidRDefault="0065235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 отдела культуры</w:t>
      </w:r>
      <w:r>
        <w:rPr>
          <w:color w:val="000000"/>
        </w:rPr>
        <w:t xml:space="preserve"> </w:t>
      </w:r>
    </w:p>
    <w:p w:rsidR="00000000" w:rsidRDefault="0065235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65235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образования Кореновский район                                                          А.А. Дорошенко</w:t>
      </w:r>
    </w:p>
    <w:p w:rsidR="00000000" w:rsidRDefault="0065235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sectPr w:rsidR="00000000">
          <w:headerReference w:type="even" r:id="rId16"/>
          <w:headerReference w:type="default" r:id="rId17"/>
          <w:headerReference w:type="first" r:id="rId18"/>
          <w:pgSz w:w="11906" w:h="16838"/>
          <w:pgMar w:top="899" w:right="400" w:bottom="0" w:left="1580" w:header="340" w:footer="720" w:gutter="0"/>
          <w:cols w:space="720"/>
          <w:docGrid w:linePitch="360"/>
        </w:sectPr>
      </w:pPr>
    </w:p>
    <w:tbl>
      <w:tblPr>
        <w:tblW w:w="5000" w:type="pct"/>
        <w:tblInd w:w="-108" w:type="dxa"/>
        <w:tblLayout w:type="fixed"/>
        <w:tblLook w:val="0000" w:firstRow="0" w:lastRow="0" w:firstColumn="0" w:lastColumn="0" w:noHBand="0" w:noVBand="0"/>
      </w:tblPr>
      <w:tblGrid>
        <w:gridCol w:w="11698"/>
        <w:gridCol w:w="2872"/>
      </w:tblGrid>
      <w:tr w:rsidR="00000000">
        <w:tc>
          <w:tcPr>
            <w:tcW w:w="11698" w:type="dxa"/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</w:pPr>
          </w:p>
        </w:tc>
        <w:tc>
          <w:tcPr>
            <w:tcW w:w="2872" w:type="dxa"/>
            <w:shd w:val="clear" w:color="auto" w:fill="FFFFFF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Приложение № 1</w:t>
            </w:r>
          </w:p>
        </w:tc>
      </w:tr>
    </w:tbl>
    <w:p w:rsidR="00000000" w:rsidRDefault="00652358">
      <w:pPr>
        <w:widowControl/>
        <w:shd w:val="clear" w:color="auto" w:fill="FFFFFF"/>
        <w:jc w:val="center"/>
      </w:pPr>
    </w:p>
    <w:p w:rsidR="00000000" w:rsidRDefault="00652358">
      <w:pPr>
        <w:widowControl/>
        <w:shd w:val="clear" w:color="auto" w:fill="FFFFFF"/>
        <w:jc w:val="center"/>
      </w:pPr>
    </w:p>
    <w:p w:rsidR="00000000" w:rsidRDefault="0065235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ЕЛИ, ЗАДАЧИ И ЦЕЛЕВЫЕ ПОКАЗАТЕЛИ МУНИЦИПАЛЬНОЙ ПОДПРОГРАММЫ</w:t>
      </w:r>
    </w:p>
    <w:p w:rsidR="00000000" w:rsidRDefault="0065235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«Развитие художественно - эстетического образования и воспитания детей </w:t>
      </w:r>
    </w:p>
    <w:p w:rsidR="00000000" w:rsidRDefault="0065235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муниципальном образовании Кореновский район» </w:t>
      </w:r>
    </w:p>
    <w:p w:rsidR="00000000" w:rsidRDefault="0065235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муниципальной программы муниципального образования Кореновский район</w:t>
      </w:r>
    </w:p>
    <w:p w:rsidR="00000000" w:rsidRDefault="0065235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тие культуры на 2022-2026 годы»</w:t>
      </w:r>
    </w:p>
    <w:p w:rsidR="00000000" w:rsidRDefault="0065235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tbl>
      <w:tblPr>
        <w:tblW w:w="5000" w:type="pct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89"/>
        <w:gridCol w:w="7615"/>
        <w:gridCol w:w="1116"/>
        <w:gridCol w:w="835"/>
        <w:gridCol w:w="880"/>
        <w:gridCol w:w="882"/>
        <w:gridCol w:w="878"/>
        <w:gridCol w:w="882"/>
        <w:gridCol w:w="893"/>
      </w:tblGrid>
      <w:tr w:rsidR="00000000">
        <w:trPr>
          <w:jc w:val="center"/>
        </w:trPr>
        <w:tc>
          <w:tcPr>
            <w:tcW w:w="58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п/п</w:t>
            </w:r>
          </w:p>
        </w:tc>
        <w:tc>
          <w:tcPr>
            <w:tcW w:w="761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Наименование целевого показателя</w:t>
            </w:r>
          </w:p>
        </w:tc>
        <w:tc>
          <w:tcPr>
            <w:tcW w:w="111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Ед. 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изм.</w:t>
            </w:r>
          </w:p>
        </w:tc>
        <w:tc>
          <w:tcPr>
            <w:tcW w:w="83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Статус 1</w:t>
            </w:r>
          </w:p>
        </w:tc>
        <w:tc>
          <w:tcPr>
            <w:tcW w:w="4415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Значение показателей</w:t>
            </w:r>
          </w:p>
        </w:tc>
      </w:tr>
      <w:tr w:rsidR="00000000">
        <w:trPr>
          <w:trHeight w:val="570"/>
          <w:jc w:val="center"/>
        </w:trPr>
        <w:tc>
          <w:tcPr>
            <w:tcW w:w="58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761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11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83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8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2022 </w:t>
            </w:r>
          </w:p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2023 </w:t>
            </w:r>
          </w:p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8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2024 </w:t>
            </w:r>
          </w:p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2025 </w:t>
            </w:r>
          </w:p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8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2026 </w:t>
            </w:r>
          </w:p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</w:tr>
      <w:tr w:rsidR="00000000">
        <w:trPr>
          <w:jc w:val="center"/>
        </w:trPr>
        <w:tc>
          <w:tcPr>
            <w:tcW w:w="58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76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8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8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8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</w:t>
            </w:r>
          </w:p>
        </w:tc>
      </w:tr>
      <w:tr w:rsidR="00000000">
        <w:trPr>
          <w:jc w:val="center"/>
        </w:trPr>
        <w:tc>
          <w:tcPr>
            <w:tcW w:w="58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1.1</w:t>
            </w:r>
          </w:p>
        </w:tc>
        <w:tc>
          <w:tcPr>
            <w:tcW w:w="76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Рост контингента обучающихся детских школ искусств</w:t>
            </w:r>
          </w:p>
        </w:tc>
        <w:tc>
          <w:tcPr>
            <w:tcW w:w="1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человек</w:t>
            </w:r>
          </w:p>
        </w:tc>
        <w:tc>
          <w:tcPr>
            <w:tcW w:w="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846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848</w:t>
            </w:r>
          </w:p>
        </w:tc>
        <w:tc>
          <w:tcPr>
            <w:tcW w:w="8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852</w:t>
            </w:r>
          </w:p>
        </w:tc>
        <w:tc>
          <w:tcPr>
            <w:tcW w:w="8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854</w:t>
            </w:r>
          </w:p>
        </w:tc>
      </w:tr>
      <w:tr w:rsidR="00000000">
        <w:trPr>
          <w:jc w:val="center"/>
        </w:trPr>
        <w:tc>
          <w:tcPr>
            <w:tcW w:w="58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1.2</w:t>
            </w:r>
          </w:p>
        </w:tc>
        <w:tc>
          <w:tcPr>
            <w:tcW w:w="76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Число учащихся детских школ искусств, ежегодно удостоенных стипендий, премий, грантов различного уровня;</w:t>
            </w:r>
          </w:p>
        </w:tc>
        <w:tc>
          <w:tcPr>
            <w:tcW w:w="1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человек</w:t>
            </w:r>
          </w:p>
        </w:tc>
        <w:tc>
          <w:tcPr>
            <w:tcW w:w="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8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44</w:t>
            </w:r>
          </w:p>
        </w:tc>
      </w:tr>
      <w:tr w:rsidR="00000000">
        <w:trPr>
          <w:jc w:val="center"/>
        </w:trPr>
        <w:tc>
          <w:tcPr>
            <w:tcW w:w="58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1.3</w:t>
            </w:r>
          </w:p>
        </w:tc>
        <w:tc>
          <w:tcPr>
            <w:tcW w:w="76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Удельный вес участвующих в фестивалях и конкурсах различного уровня, в общей численности обучающихся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в детских школах искусств;</w:t>
            </w:r>
          </w:p>
        </w:tc>
        <w:tc>
          <w:tcPr>
            <w:tcW w:w="1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8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8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</w:tr>
      <w:tr w:rsidR="00000000">
        <w:trPr>
          <w:jc w:val="center"/>
        </w:trPr>
        <w:tc>
          <w:tcPr>
            <w:tcW w:w="58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1.4</w:t>
            </w:r>
          </w:p>
        </w:tc>
        <w:tc>
          <w:tcPr>
            <w:tcW w:w="76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Доля педагогических работников организаций дополнительного образования, имеющих первую и высшую квалификационные категории</w:t>
            </w:r>
          </w:p>
        </w:tc>
        <w:tc>
          <w:tcPr>
            <w:tcW w:w="1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8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61,3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61,4</w:t>
            </w:r>
          </w:p>
        </w:tc>
        <w:tc>
          <w:tcPr>
            <w:tcW w:w="8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61,5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61,6</w:t>
            </w:r>
          </w:p>
        </w:tc>
        <w:tc>
          <w:tcPr>
            <w:tcW w:w="8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61,7</w:t>
            </w:r>
          </w:p>
        </w:tc>
      </w:tr>
    </w:tbl>
    <w:p w:rsidR="00000000" w:rsidRDefault="0065235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 отдела культуры</w:t>
      </w:r>
      <w:r>
        <w:rPr>
          <w:color w:val="000000"/>
        </w:rPr>
        <w:t xml:space="preserve"> </w:t>
      </w:r>
    </w:p>
    <w:p w:rsidR="00000000" w:rsidRDefault="0065235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ции муниципального </w:t>
      </w:r>
    </w:p>
    <w:p w:rsidR="00000000" w:rsidRDefault="00652358">
      <w:pPr>
        <w:widowControl/>
        <w:shd w:val="clear" w:color="auto" w:fill="FFFFFF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образования Кореновский район                                                                                                                            А.А. Дорошенко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</w:p>
    <w:tbl>
      <w:tblPr>
        <w:tblW w:w="0" w:type="auto"/>
        <w:tblInd w:w="-37" w:type="dxa"/>
        <w:tblLayout w:type="fixed"/>
        <w:tblLook w:val="0000" w:firstRow="0" w:lastRow="0" w:firstColumn="0" w:lastColumn="0" w:noHBand="0" w:noVBand="0"/>
      </w:tblPr>
      <w:tblGrid>
        <w:gridCol w:w="11519"/>
        <w:gridCol w:w="2939"/>
      </w:tblGrid>
      <w:tr w:rsidR="00000000">
        <w:trPr>
          <w:trHeight w:val="394"/>
        </w:trPr>
        <w:tc>
          <w:tcPr>
            <w:tcW w:w="11519" w:type="dxa"/>
            <w:shd w:val="clear" w:color="auto" w:fill="FFFFFF"/>
          </w:tcPr>
          <w:p w:rsidR="00000000" w:rsidRDefault="00652358">
            <w:pPr>
              <w:pageBreakBefore/>
              <w:shd w:val="clear" w:color="auto" w:fill="FFFFFF"/>
              <w:snapToGrid w:val="0"/>
            </w:pPr>
          </w:p>
        </w:tc>
        <w:tc>
          <w:tcPr>
            <w:tcW w:w="2939" w:type="dxa"/>
            <w:shd w:val="clear" w:color="auto" w:fill="FFFFFF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Приложение № 2</w:t>
            </w:r>
          </w:p>
        </w:tc>
      </w:tr>
    </w:tbl>
    <w:p w:rsidR="00000000" w:rsidRDefault="0065235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ПОДПРОГРАММЫ</w:t>
      </w:r>
    </w:p>
    <w:p w:rsidR="00000000" w:rsidRDefault="0065235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художественно - эстетического образования и воспитания детей в муниципальном образовании Кореновский район» муниципальной программы муниципального образования Кореновский район</w:t>
      </w:r>
    </w:p>
    <w:p w:rsidR="00000000" w:rsidRDefault="0065235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азвитие культуры на 2022-2026 годы»</w:t>
      </w:r>
    </w:p>
    <w:p w:rsidR="00000000" w:rsidRDefault="0065235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65"/>
        <w:gridCol w:w="1411"/>
        <w:gridCol w:w="422"/>
        <w:gridCol w:w="1276"/>
        <w:gridCol w:w="1281"/>
        <w:gridCol w:w="25"/>
        <w:gridCol w:w="1024"/>
        <w:gridCol w:w="85"/>
        <w:gridCol w:w="25"/>
        <w:gridCol w:w="939"/>
        <w:gridCol w:w="28"/>
        <w:gridCol w:w="25"/>
        <w:gridCol w:w="996"/>
        <w:gridCol w:w="113"/>
        <w:gridCol w:w="25"/>
        <w:gridCol w:w="911"/>
        <w:gridCol w:w="56"/>
        <w:gridCol w:w="25"/>
        <w:gridCol w:w="977"/>
        <w:gridCol w:w="995"/>
        <w:gridCol w:w="1704"/>
        <w:gridCol w:w="2082"/>
      </w:tblGrid>
      <w:tr w:rsidR="00000000">
        <w:trPr>
          <w:cantSplit/>
          <w:trHeight w:val="870"/>
          <w:jc w:val="center"/>
        </w:trPr>
        <w:tc>
          <w:tcPr>
            <w:tcW w:w="66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652358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Наименования</w:t>
            </w:r>
          </w:p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предприятий</w:t>
            </w:r>
          </w:p>
        </w:tc>
        <w:tc>
          <w:tcPr>
            <w:tcW w:w="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 1</w:t>
            </w:r>
          </w:p>
        </w:tc>
        <w:tc>
          <w:tcPr>
            <w:tcW w:w="127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523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Источники</w:t>
            </w:r>
          </w:p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финансирования</w:t>
            </w:r>
          </w:p>
        </w:tc>
        <w:tc>
          <w:tcPr>
            <w:tcW w:w="128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523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Объем </w:t>
            </w:r>
          </w:p>
          <w:p w:rsidR="00000000" w:rsidRDefault="006523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финансирования, </w:t>
            </w:r>
          </w:p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(тыс.руб.)</w:t>
            </w:r>
          </w:p>
        </w:tc>
        <w:tc>
          <w:tcPr>
            <w:tcW w:w="5254" w:type="dxa"/>
            <w:gridSpan w:val="14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 по годам</w:t>
            </w:r>
          </w:p>
        </w:tc>
        <w:tc>
          <w:tcPr>
            <w:tcW w:w="995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523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Срок реализации </w:t>
            </w:r>
          </w:p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мероприятия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523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Непосредственный</w:t>
            </w:r>
          </w:p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результат реализации мероприятий</w:t>
            </w: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</w:tcPr>
          <w:p w:rsidR="00000000" w:rsidRDefault="006523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ный заказчик мероприятия, ответственный </w:t>
            </w:r>
          </w:p>
          <w:p w:rsidR="00000000" w:rsidRDefault="006523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за выполнение мероприятий </w:t>
            </w:r>
          </w:p>
          <w:p w:rsidR="00000000" w:rsidRDefault="006523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 получатель субсидий </w:t>
            </w:r>
          </w:p>
          <w:p w:rsidR="00000000" w:rsidRDefault="006523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(субвенция, иных межбюджетных </w:t>
            </w:r>
          </w:p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трансфертов)</w:t>
            </w:r>
          </w:p>
        </w:tc>
      </w:tr>
      <w:tr w:rsidR="00000000">
        <w:trPr>
          <w:trHeight w:val="1818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2022 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04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2023 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04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2024 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04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2025 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058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9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4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4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4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4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058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7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20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</w:tr>
      <w:tr w:rsidR="00000000">
        <w:trPr>
          <w:trHeight w:val="567"/>
          <w:jc w:val="center"/>
        </w:trPr>
        <w:tc>
          <w:tcPr>
            <w:tcW w:w="6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Цель</w:t>
            </w:r>
          </w:p>
        </w:tc>
        <w:tc>
          <w:tcPr>
            <w:tcW w:w="4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92" w:type="dxa"/>
            <w:gridSpan w:val="19"/>
            <w:tcBorders>
              <w:top w:val="single" w:sz="4" w:space="0" w:color="00008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Создание благоприятных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условий для эстетического воспитания и художественного образования посредством поддержки и развития учреждений, осуществляющих деятельность по образовательным программам в сфере культуры.</w:t>
            </w:r>
          </w:p>
        </w:tc>
      </w:tr>
      <w:tr w:rsidR="00000000">
        <w:trPr>
          <w:jc w:val="center"/>
        </w:trPr>
        <w:tc>
          <w:tcPr>
            <w:tcW w:w="6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</w:t>
            </w: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92" w:type="dxa"/>
            <w:gridSpan w:val="19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Создание условий для повышения качества услуг, предос</w:t>
            </w: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тавляемых учреждениями дополнительного образования детей, укрепление материально- технической базы школ искусств;</w:t>
            </w:r>
          </w:p>
        </w:tc>
      </w:tr>
      <w:tr w:rsidR="00000000">
        <w:trPr>
          <w:trHeight w:val="3529"/>
          <w:jc w:val="center"/>
        </w:trPr>
        <w:tc>
          <w:tcPr>
            <w:tcW w:w="665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Финансовое обеспечение выполнения муниципальных заданий МБУ ДО ДШИ имени Виктора Гавриловича Захарченко, Героя труда Российской Федера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ции, дважды Героя труда Кубани, композитора, г. Кореновска МБУ ДО ДШИ ст. Платнировской МО Кореновс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кий район</w:t>
            </w:r>
          </w:p>
        </w:tc>
        <w:tc>
          <w:tcPr>
            <w:tcW w:w="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162 471,0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32 207,6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color w:val="00000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33 51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6,5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36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726,7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30 010,1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30 010,1</w:t>
            </w:r>
          </w:p>
        </w:tc>
        <w:tc>
          <w:tcPr>
            <w:tcW w:w="995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Рост 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онтингента обучающихся детских школ искусств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 Кореновский район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муниципальные бюджетные учреждения дополнительного образования: детская школа искусств имени Виктора Гавриловича Захарченко, Героя труда Российской Федерации, дважды Героя 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руда Кубани, композитора, г. Кореновска, детская школа искусств ст. Платнировской   МО Кореновский район</w:t>
            </w: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162 471,0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32 207,6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516,5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36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726,7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30 010,1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30 010,1</w:t>
            </w:r>
          </w:p>
        </w:tc>
        <w:tc>
          <w:tcPr>
            <w:tcW w:w="99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049"/>
          <w:jc w:val="center"/>
        </w:trPr>
        <w:tc>
          <w:tcPr>
            <w:tcW w:w="66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1.1.2.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Финансовое обеспечение расходов на формирование условий для беспрепятственного доступа инвалидов и других маломобильных групп населения в МБУ ДО ДШИ имени Виктора Гавриловича Захарченко, Героя труда Ро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ссийской Федерации, дважды Героя труда Кубани, композитора г. Кореновск</w:t>
            </w:r>
          </w:p>
        </w:tc>
        <w:tc>
          <w:tcPr>
            <w:tcW w:w="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323,9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1 323,9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Повышение качества образовательного процесса</w:t>
            </w: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ования Кореновский район муниципальные бюджетные учреждения дополнительного образования: детская школа искусств имени Виктора Гавриловича Захарченко, Героя труда Российской Федерации, дважды Героя труда Кубани, композитора, г. Кореновска, детская школа иск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усств ст. Платнировской   МО Кореновский район</w:t>
            </w: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1 218,0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1 218,0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293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14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105,9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105,9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1.1.3</w:t>
            </w:r>
          </w:p>
        </w:tc>
        <w:tc>
          <w:tcPr>
            <w:tcW w:w="141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Модернизация(капитальный ремонт,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реконструкция  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i-IN"/>
              </w:rPr>
              <w:t>изготовление  проектно-сметной документации, услуги строительного контроля, авторский надзор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МБУ ДО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ДШИ имени Виктора Гавриловича Захарченко, Героя труда Российской Федерации, дважды Героя труда Кубани, композитора, г. Кореновска</w:t>
            </w:r>
          </w:p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 ДО ДШ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 ст. Платнировской</w:t>
            </w:r>
          </w:p>
        </w:tc>
        <w:tc>
          <w:tcPr>
            <w:tcW w:w="422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7 890,3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7 890,3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 w:val="restart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Создание благоприятных условий для эстетического воспитания и художественного образования,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</w:rPr>
              <w:t>укрепление материально- технической</w:t>
            </w: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</w:rPr>
              <w:t xml:space="preserve"> базы школ искусств</w:t>
            </w:r>
          </w:p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 муниципальные бюджетные учреждения дополнительного образования: детская школа искусств имени Виктора Гавриловича Захарченко, Героя труда Российской Федерации, дважды Героя труд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 Кубани, композитора, г. Кореновска, детская школа искусств ст. Платнировской   МО Кореновский район</w:t>
            </w: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1 329,0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1 329,0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4 712,0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4 712,0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1 849,3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1 849,3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тные источники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1.1.4.</w:t>
            </w:r>
          </w:p>
        </w:tc>
        <w:tc>
          <w:tcPr>
            <w:tcW w:w="141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Укрепление материально-технической базы  МБУ ДО ДШИ имени Виктора Гавриловича Захарченко, Героя труда Российской Федерации, дважды Героя труда Кубани, композитора, г. Кореновска</w:t>
            </w:r>
          </w:p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 ДО ДШИ ст. Платнировской</w:t>
            </w:r>
          </w:p>
        </w:tc>
        <w:tc>
          <w:tcPr>
            <w:tcW w:w="422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4 541,4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652358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4 541,4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5" w:type="dxa"/>
            <w:vMerge w:val="restart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</w:t>
            </w:r>
          </w:p>
        </w:tc>
        <w:tc>
          <w:tcPr>
            <w:tcW w:w="170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Создание благоприятных условий для эстетического воспитания и художественного образования,</w:t>
            </w:r>
          </w:p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  <w:shd w:val="clear" w:color="auto" w:fill="FFFFFF"/>
              </w:rPr>
              <w:t>укрепление материально- технической базы школ искусст</w:t>
            </w: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  <w:shd w:val="clear" w:color="auto" w:fill="FFFFFF"/>
              </w:rPr>
              <w:t>в</w:t>
            </w:r>
          </w:p>
        </w:tc>
        <w:tc>
          <w:tcPr>
            <w:tcW w:w="2082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 муниципальные бюджетные учреждения дополнительного образования: детская школа искусств имени Виктора Гавриловича Захарченко, Героя труда Российской Федерации, дважды Героя труда Кубани, композито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ра, г. Кореновска, детская школа искусств ст. Платнировской   МО Кореновский район</w:t>
            </w: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316,1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316,1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3 634,9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3 634,9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590,4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590,4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51"/>
          <w:jc w:val="center"/>
        </w:trPr>
        <w:tc>
          <w:tcPr>
            <w:tcW w:w="665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1.1.5</w:t>
            </w:r>
          </w:p>
        </w:tc>
        <w:tc>
          <w:tcPr>
            <w:tcW w:w="141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Иные межбюджетные трансферты на дополнительную помощь местным бюджетам для решения социально-значимых вопросов местного значения МБУ ДО ДШИ имени Виктора Гавриловича Захарченко, Героя труда Российской Федерации, дважды Героя труда Кубани, компози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тора, г. Кореновска</w:t>
            </w:r>
          </w:p>
        </w:tc>
        <w:tc>
          <w:tcPr>
            <w:tcW w:w="422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280,0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280,0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 w:val="restart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</w:t>
            </w:r>
          </w:p>
        </w:tc>
        <w:tc>
          <w:tcPr>
            <w:tcW w:w="170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Создание благоприятных условий для эстетического воспитания и художественного образования,</w:t>
            </w:r>
          </w:p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  <w:shd w:val="clear" w:color="auto" w:fill="FFFFFF"/>
              </w:rPr>
              <w:t>укрепление материально- технической базы школ искусств</w:t>
            </w:r>
          </w:p>
        </w:tc>
        <w:tc>
          <w:tcPr>
            <w:tcW w:w="2082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инистрация муниципального образования Кореновский район муниципальные бюджетные учреждения дополнительного образования: детская школа искусств имени Виктора Гавриловича Захарченко, Героя труда Российской Федерации, дважды Героя труда Кубани, композитора, 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 Кореновска, детская школа искусств ст. Платнировской   МО Кореновский район</w:t>
            </w: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280,0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280,0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</w:t>
            </w: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2592" w:type="dxa"/>
            <w:gridSpan w:val="1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Выявлен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ие и материальная поддержка особо талантливых и одаренных учащихся школ искусств;</w:t>
            </w:r>
          </w:p>
        </w:tc>
      </w:tr>
      <w:tr w:rsidR="00000000">
        <w:trPr>
          <w:trHeight w:val="2636"/>
          <w:jc w:val="center"/>
        </w:trPr>
        <w:tc>
          <w:tcPr>
            <w:tcW w:w="66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1.2.1.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Выплата стипендий одаренным учащимся: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 ДО ДШИ имени Виктора Гавриловича Захарченко, Героя труда Российской Федерации, дважды Героя труда Кубани, композитора, г. 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ореновска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 ДО ДШИ ст. Платнировской</w:t>
            </w:r>
          </w:p>
        </w:tc>
        <w:tc>
          <w:tcPr>
            <w:tcW w:w="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1 728,0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360,0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tabs>
                <w:tab w:val="center" w:pos="442"/>
              </w:tabs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ab/>
              <w:t>360,0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360,0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324,0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324,0</w:t>
            </w:r>
          </w:p>
        </w:tc>
        <w:tc>
          <w:tcPr>
            <w:tcW w:w="995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Число учащихся детских школ искусств, ежегодно удостоенных стипендий, премий, грантов различного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уровня</w:t>
            </w: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муниципальные бюджетные учреждения дополнительного образования: детская школа искусств имени Виктора Гавриловича Захарченко, Героя труда Российской Федерации, дважды Героя труда Кубани, ком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позитора, г. Кореновска, детская школа искусств ст. Платнировской МО Кореновский район;</w:t>
            </w: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1 728,0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360,0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tabs>
                <w:tab w:val="center" w:pos="442"/>
              </w:tabs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ab/>
              <w:t>360,0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360,0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324,0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324,0</w:t>
            </w:r>
          </w:p>
        </w:tc>
        <w:tc>
          <w:tcPr>
            <w:tcW w:w="99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</w:t>
            </w:r>
          </w:p>
        </w:tc>
        <w:tc>
          <w:tcPr>
            <w:tcW w:w="13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right="-57" w:hanging="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1.3.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2592" w:type="dxa"/>
            <w:gridSpan w:val="1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условий для развития творческих способностей, социализации детей и молодежи, предоставление возможности для саморазвития путем участия в фестивалях и конкурсах различного уровня</w:t>
            </w:r>
          </w:p>
        </w:tc>
      </w:tr>
      <w:tr w:rsidR="00000000">
        <w:trPr>
          <w:trHeight w:val="1603"/>
          <w:jc w:val="center"/>
        </w:trPr>
        <w:tc>
          <w:tcPr>
            <w:tcW w:w="66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1.3.1.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одаренных детей в фестивалях,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смотрах-конкурсах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 ДО ДШИ имени Виктора Гавриловича Захарченко, Героя труда Российской Федерации, дважды Героя труда Кубани, композитора, г. Кореновска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 ДО ДШИ ст. Платнировской</w:t>
            </w:r>
          </w:p>
        </w:tc>
        <w:tc>
          <w:tcPr>
            <w:tcW w:w="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73,7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20,7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8,5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17,5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13,5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13,5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024 г.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Удельный вес учащихся школ искусств, участвующих в фестивалях и конкурсах различного уровня, в общей численности обучающихся в детских школах искусств</w:t>
            </w: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район;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пальные бюджетные учреждения дополнительного образования: детская школа искусств имени Виктора Гавриловича Захарченко, Героя труда Российской Федерации, дважды Героя труда Кубани, композитора, г. Кореновска, детская школа искусств ст. Платнировской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 Коре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новский район;</w:t>
            </w: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62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874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73,7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20,7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8,5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17,5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13,5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13,5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0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0"/>
          <w:jc w:val="center"/>
        </w:trPr>
        <w:tc>
          <w:tcPr>
            <w:tcW w:w="665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1.3.2</w:t>
            </w: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Субвенция на осуществление отдельных полномочий Краснодарского края 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учреждений, проживающим и работающим в сельской местности </w:t>
            </w:r>
          </w:p>
        </w:tc>
        <w:tc>
          <w:tcPr>
            <w:tcW w:w="42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1 005,5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182,1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93,9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201,7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209,7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218,1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Создание благоприятных условий для эстетического воспитания и художественного образования,</w:t>
            </w:r>
          </w:p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  <w:shd w:val="clear" w:color="auto" w:fill="FFFFFF"/>
              </w:rPr>
              <w:t>укрепление материально- технической базы школ искусств</w:t>
            </w: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муниципального образования Кореновский район;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муниципальные бюджетные учреждения дополнительного образования: детская школа искусств имени Виктора Гавриловича Захарченко, Героя труда Российской Федерации, дважды Героя труда Кубани, композитора, г. Коренов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ска, детская школа искусств ст. Платнировской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 Кореновский район;</w:t>
            </w:r>
          </w:p>
        </w:tc>
      </w:tr>
      <w:tr w:rsidR="00000000">
        <w:trPr>
          <w:trHeight w:val="60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1 005,5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182,1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193,9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201,7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209,7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218,1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0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0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3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0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1.4.</w:t>
            </w: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22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592" w:type="dxa"/>
            <w:gridSpan w:val="19"/>
            <w:tcBorders>
              <w:top w:val="single" w:sz="4" w:space="0" w:color="00008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Улучшение качества услуг, предоставляемых учреждениями культуры муниципального образования</w:t>
            </w:r>
          </w:p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 за счет притока квалифицированных кадров.</w:t>
            </w:r>
          </w:p>
        </w:tc>
      </w:tr>
      <w:tr w:rsidR="00000000">
        <w:trPr>
          <w:trHeight w:val="2397"/>
          <w:jc w:val="center"/>
        </w:trPr>
        <w:tc>
          <w:tcPr>
            <w:tcW w:w="665" w:type="dxa"/>
            <w:vMerge w:val="restart"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1.4.1.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652358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Подготовка и проведение мероприятий в рамках праздничных дней, памятных дат и знаменательных со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бытий в муниципальном образовании Кореновский район</w:t>
            </w:r>
          </w:p>
        </w:tc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124,7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97,7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13,5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13,5</w:t>
            </w:r>
          </w:p>
        </w:tc>
        <w:tc>
          <w:tcPr>
            <w:tcW w:w="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Сохранение культурного и исторического наследия народов Кубани, и Российской Федерации, обе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спечение доступа граждан к культурным ценностям и участию в культурной жизни, реализация творческого потенциала нации</w:t>
            </w:r>
          </w:p>
        </w:tc>
        <w:tc>
          <w:tcPr>
            <w:tcW w:w="2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</w:t>
            </w:r>
          </w:p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 район, муниципальные бюджетные учреждения дополнительного образования: детская школа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искусств г. Кореновска</w:t>
            </w:r>
          </w:p>
        </w:tc>
      </w:tr>
      <w:tr w:rsidR="00000000">
        <w:trPr>
          <w:trHeight w:val="217"/>
          <w:jc w:val="center"/>
        </w:trPr>
        <w:tc>
          <w:tcPr>
            <w:tcW w:w="665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589"/>
          <w:jc w:val="center"/>
        </w:trPr>
        <w:tc>
          <w:tcPr>
            <w:tcW w:w="665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0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70"/>
          <w:jc w:val="center"/>
        </w:trPr>
        <w:tc>
          <w:tcPr>
            <w:tcW w:w="665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124,7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97,7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13,5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13,5</w:t>
            </w:r>
          </w:p>
        </w:tc>
        <w:tc>
          <w:tcPr>
            <w:tcW w:w="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20"/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000000" w:rsidRDefault="0065235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 отдела культуры</w:t>
      </w:r>
      <w:r>
        <w:rPr>
          <w:color w:val="000000"/>
        </w:rPr>
        <w:t xml:space="preserve"> </w:t>
      </w:r>
    </w:p>
    <w:p w:rsidR="00000000" w:rsidRDefault="0065235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65235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19"/>
          <w:headerReference w:type="default" r:id="rId20"/>
          <w:headerReference w:type="first" r:id="rId21"/>
          <w:pgSz w:w="16838" w:h="11906" w:orient="landscape"/>
          <w:pgMar w:top="776" w:right="567" w:bottom="426" w:left="1701" w:header="720" w:footer="720" w:gutter="0"/>
          <w:cols w:space="720"/>
          <w:docGrid w:linePitch="326" w:charSpace="-6554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район                                                                                                                            А.А. Дорошенко</w:t>
      </w:r>
    </w:p>
    <w:p w:rsidR="00000000" w:rsidRDefault="0065235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2</w:t>
      </w:r>
    </w:p>
    <w:p w:rsidR="00000000" w:rsidRDefault="00652358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 паспорту муниципальной программы</w:t>
      </w:r>
    </w:p>
    <w:p w:rsidR="00000000" w:rsidRDefault="00652358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</w:t>
      </w:r>
    </w:p>
    <w:p w:rsidR="00000000" w:rsidRDefault="00652358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район</w:t>
      </w:r>
    </w:p>
    <w:p w:rsidR="00000000" w:rsidRDefault="00652358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культуры на 2022-2026 годы</w:t>
      </w:r>
    </w:p>
    <w:p w:rsidR="00000000" w:rsidRDefault="0065235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65235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tbl>
      <w:tblPr>
        <w:tblW w:w="0" w:type="auto"/>
        <w:tblInd w:w="-5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0"/>
        <w:gridCol w:w="7529"/>
        <w:gridCol w:w="40"/>
        <w:gridCol w:w="30"/>
      </w:tblGrid>
      <w:tr w:rsidR="00000000">
        <w:tc>
          <w:tcPr>
            <w:tcW w:w="10109" w:type="dxa"/>
            <w:gridSpan w:val="2"/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ПАСПОРТ</w:t>
            </w:r>
          </w:p>
          <w:p w:rsidR="00000000" w:rsidRDefault="00652358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подпрограммы </w:t>
            </w:r>
          </w:p>
          <w:p w:rsidR="00000000" w:rsidRDefault="00652358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«Развитие муниципального бюджетного учреждения культуры </w:t>
            </w:r>
          </w:p>
          <w:p w:rsidR="00000000" w:rsidRDefault="00652358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муниципального образования Кор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еновский район </w:t>
            </w:r>
          </w:p>
          <w:p w:rsidR="00000000" w:rsidRDefault="00652358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«Кореновская межпоселенческая центральная районная библиотека» муниципальной программы муниципального образования Кореновский район</w:t>
            </w:r>
          </w:p>
          <w:p w:rsidR="00000000" w:rsidRDefault="00652358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культуры на 2022-2026 годы»</w:t>
            </w:r>
          </w:p>
          <w:p w:rsidR="00000000" w:rsidRDefault="00652358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" w:type="dxa"/>
            <w:shd w:val="clear" w:color="auto" w:fill="auto"/>
          </w:tcPr>
          <w:p w:rsidR="00000000" w:rsidRDefault="00652358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" w:type="dxa"/>
            <w:shd w:val="clear" w:color="auto" w:fill="auto"/>
          </w:tcPr>
          <w:p w:rsidR="00000000" w:rsidRDefault="00652358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Координатор подпрограммы</w:t>
            </w:r>
          </w:p>
          <w:p w:rsidR="00000000" w:rsidRDefault="006523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отдел культуры администрации муниципальн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ого образования Кореновский район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Участники </w:t>
            </w:r>
          </w:p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подпрограммы</w:t>
            </w: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отдел культуры администрации муниципального образования Кореновский район, муниципальное бюджетное учреждение культуры муниципального образования Кореновский район «Кореновская межпоселенческая цен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тральная районная библиотека»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Цели </w:t>
            </w:r>
          </w:p>
          <w:p w:rsidR="00000000" w:rsidRDefault="006523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подпрограммы</w:t>
            </w:r>
          </w:p>
          <w:p w:rsidR="00000000" w:rsidRDefault="006523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устойчивое развитие библиотечного обслуживания населения межпоселенческими библиотеками, комплектование и обеспечение сохранности их библиотечных фондов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Задачи </w:t>
            </w:r>
          </w:p>
          <w:p w:rsidR="00000000" w:rsidRDefault="006523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подпрограммы</w:t>
            </w:r>
          </w:p>
          <w:p w:rsidR="00000000" w:rsidRDefault="006523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</w:rPr>
              <w:t>- улучшение качества услуг, п</w:t>
            </w:r>
            <w:r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</w:rPr>
              <w:t>редоставляемых муниципальными библиотеками;</w:t>
            </w:r>
          </w:p>
          <w:p w:rsidR="00000000" w:rsidRDefault="006523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-оперативное и качественное удовлетворение информационных потребностей пользователей муниципальных библиотек;</w:t>
            </w:r>
          </w:p>
          <w:p w:rsidR="00000000" w:rsidRDefault="006523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</w:rPr>
              <w:t>- увеличение доступности к культурному продукту путем информатизации отрасли, создания электронных баз</w:t>
            </w:r>
            <w:r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</w:rPr>
              <w:t xml:space="preserve"> библиотек;</w:t>
            </w:r>
          </w:p>
          <w:p w:rsidR="00000000" w:rsidRDefault="006523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- создание комфортной среды для привлечения большего количества пользователей библиотек;</w:t>
            </w:r>
          </w:p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- развитие  и сохранение кадрового потенциала библиотечной отрасли.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Перечень целевых показателей</w:t>
            </w:r>
          </w:p>
          <w:p w:rsidR="00000000" w:rsidRDefault="006523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подпрограммы</w:t>
            </w:r>
          </w:p>
          <w:p w:rsidR="00000000" w:rsidRDefault="006523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shd w:val="clear" w:color="auto" w:fill="FFFFFF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 увеличение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охвата библиотечным обслуживан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ием населения Кореновского района;</w:t>
            </w:r>
          </w:p>
          <w:p w:rsidR="00000000" w:rsidRDefault="006523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- увеличение количества библиографических записей в электронных каталогах муниципальных библиотек (по сравнению с предыдущим годом);</w:t>
            </w:r>
          </w:p>
          <w:p w:rsidR="00000000" w:rsidRDefault="006523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увеличение доли общедоступных библиотек, подключенных к сети «Интернет» в общем количе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стве муниципальных библиотек муниципального образования Кореновский район;</w:t>
            </w:r>
          </w:p>
          <w:p w:rsidR="00000000" w:rsidRDefault="006523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Этапы и сроки реализации подпрограммы</w:t>
            </w: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2022-2026 годы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bookmarkStart w:id="9" w:name="_26in1rg"/>
            <w:bookmarkEnd w:id="9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Объемы бюджетных ассигнований подпрограммы</w:t>
            </w:r>
          </w:p>
          <w:p w:rsidR="00000000" w:rsidRDefault="006523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Объем финансирования мероприятий подпрограммы в 2022- 2026 годах составляет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91 4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89,2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рублей,</w:t>
            </w:r>
          </w:p>
          <w:p w:rsidR="00000000" w:rsidRDefault="006523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том числе:</w:t>
            </w:r>
          </w:p>
          <w:p w:rsidR="00000000" w:rsidRDefault="006523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из средств бюджета муниципального образования Кореновский район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87 441,6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рублей,</w:t>
            </w:r>
          </w:p>
          <w:p w:rsidR="00000000" w:rsidRDefault="006523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том числе на:</w:t>
            </w:r>
          </w:p>
          <w:p w:rsidR="00000000" w:rsidRDefault="0065235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2022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18 324,0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тысяч рублей;</w:t>
            </w:r>
          </w:p>
          <w:p w:rsidR="00000000" w:rsidRDefault="0065235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2023 год –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en-US"/>
              </w:rPr>
              <w:t xml:space="preserve">18 113,3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тысяч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рублей;</w:t>
            </w:r>
          </w:p>
          <w:p w:rsidR="00000000" w:rsidRDefault="0065235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 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337,2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тысяч рублей;</w:t>
            </w:r>
          </w:p>
          <w:p w:rsidR="00000000" w:rsidRDefault="0065235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2025 год - 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15 35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0,4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тысяч рублей;</w:t>
            </w:r>
          </w:p>
          <w:p w:rsidR="00000000" w:rsidRDefault="0065235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2026 год -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15 316,7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тысяч рублей.</w:t>
            </w:r>
          </w:p>
          <w:p w:rsidR="00000000" w:rsidRDefault="006523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из средств краевого бюджета 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2 547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,6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тысяч рублей,</w:t>
            </w:r>
          </w:p>
          <w:p w:rsidR="00000000" w:rsidRDefault="006523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том числе на:</w:t>
            </w:r>
          </w:p>
          <w:p w:rsidR="00000000" w:rsidRDefault="0065235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2022 год —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96,7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рублей;</w:t>
            </w:r>
          </w:p>
          <w:p w:rsidR="00000000" w:rsidRDefault="0065235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2023 год —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795,1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тысяч рублей;</w:t>
            </w:r>
          </w:p>
          <w:p w:rsidR="00000000" w:rsidRDefault="0065235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2024 год —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1 525,4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рублей;</w:t>
            </w:r>
          </w:p>
          <w:p w:rsidR="00000000" w:rsidRDefault="0065235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2025 год — 67,8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рублей;</w:t>
            </w:r>
          </w:p>
          <w:p w:rsidR="00000000" w:rsidRDefault="0065235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2026 год — 62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рублей.</w:t>
            </w:r>
          </w:p>
          <w:p w:rsidR="00000000" w:rsidRDefault="006523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из средств федеральный бюджета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1 500,0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рублей,</w:t>
            </w:r>
          </w:p>
          <w:p w:rsidR="00000000" w:rsidRDefault="006523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том числе на:</w:t>
            </w:r>
          </w:p>
          <w:p w:rsidR="00000000" w:rsidRDefault="0065235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2022 год —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343,0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тысяч рублей;</w:t>
            </w:r>
          </w:p>
          <w:p w:rsidR="00000000" w:rsidRDefault="0065235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2023 год —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337,0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рублей;</w:t>
            </w:r>
          </w:p>
          <w:p w:rsidR="00000000" w:rsidRDefault="0065235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2024 год —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263,9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рублей;</w:t>
            </w:r>
          </w:p>
          <w:p w:rsidR="00000000" w:rsidRDefault="0065235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2025 год — 271,0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рублей;</w:t>
            </w:r>
          </w:p>
          <w:p w:rsidR="00000000" w:rsidRDefault="0065235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2026 год — 285,1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рублей.</w:t>
            </w:r>
          </w:p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Контроль з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а   выполнением подпрограммы</w:t>
            </w: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652358">
      <w:pPr>
        <w:widowControl/>
        <w:shd w:val="clear" w:color="auto" w:fill="FFFFFF"/>
        <w:jc w:val="center"/>
      </w:pPr>
    </w:p>
    <w:p w:rsidR="00000000" w:rsidRDefault="0065235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" w:name="lnxbz9"/>
      <w:bookmarkEnd w:id="10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Характеристика текущего состояния и прогноз развития соответствующей</w:t>
      </w:r>
    </w:p>
    <w:p w:rsidR="00000000" w:rsidRDefault="0065235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сферы реализации подпрограммы</w:t>
      </w:r>
    </w:p>
    <w:p w:rsidR="00000000" w:rsidRDefault="0065235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65235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бюджетное учреждение культуры муниципального 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азования Кореновский район «Кореновская межпоселенческая центральная районная библиотека» является методическим центром 25 муниципальных библиотек, которые ежегодно обслуживают более 40 тысяч читателей, с книговыдачей свыше 195 тысяч экземпляров. Ежегодно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муниципальными    библиотеками   проводятся   свыше 1500 мероприятий для различных категорий населения с целью просвещения и привлечения большего количества читателей в библиотеки района.</w:t>
      </w:r>
    </w:p>
    <w:p w:rsidR="00000000" w:rsidRDefault="0065235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Однако фонды библиотек требуют постоянного обновления, направленного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оперативное и качественное удовлетворение актуальных информационных потребностей пользователей библиотек на основе новых информационных технологий, автоматизации библиотечных процессов и их модернизации. Имеющиеся в библиотеках технические средства и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пециальное оборудование в большинстве своем эксплуатируются с превышением нормативных сроков службы, имеют значительный физический и моральный износ, кроме того имеющееся техническое обеспечение не способно в полной мере удовлетворить актуальные запросы 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тателей.</w:t>
      </w:r>
    </w:p>
    <w:p w:rsidR="00000000" w:rsidRDefault="0065235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Внедрение современных информационных технологий в библиотечную деятельность будет способствовать созданию интернет-сайтов муниципальных библиотек и осуществлению на их базе виртуальных библиотек, которые позволят повысить оперативность и качество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информационного обслуживания населения Кореновского района, в том числе по предоставлению муниципальных услуг в электронном виде.</w:t>
      </w:r>
    </w:p>
    <w:p w:rsidR="00000000" w:rsidRDefault="0065235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муниципальных библиотек в настоящее время самой острой проблемой остаётся сохранение и пополнение библиотечных фондов книг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ами и периодическими изданиями.</w:t>
      </w:r>
    </w:p>
    <w:p w:rsidR="00000000" w:rsidRDefault="0065235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целях расширения свободного доступа читателей к фондам муниципальных библиотек необходимо проведение работ по наращиванию компьютерного парка, внедрению автоматизированных систем нового поколения и обновлённого программног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 обеспечения, созданию новых информационных ресурсов и услуг для населения.</w:t>
      </w:r>
    </w:p>
    <w:p w:rsidR="00000000" w:rsidRDefault="0065235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Структурные изменения в отрасли, связанные с реформой местного самоуправления, требуют дополнительных усилий и финансовых вложений для сохранения единого информационно - культурно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 пространства на уровне муниципального образования, установления культурных связей на новой основе и активной пропаганде культурных ценностей, поддержки и развития библиотечного обслуживания населения.</w:t>
      </w:r>
    </w:p>
    <w:p w:rsidR="00000000" w:rsidRDefault="0065235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Программно-целевой метод решения проблем культуры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зволяет определить самые болевые точки в культурной палитре района и направить средства на решение той или иной проблемы, а также своевременно реагировать на быстро меняющиеся требования времени.</w:t>
      </w:r>
    </w:p>
    <w:p w:rsidR="00000000" w:rsidRDefault="0065235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11" w:name="35nkun2"/>
      <w:bookmarkEnd w:id="11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Цели, задачи и целевые показатели, конкретные сроки и эт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апы </w:t>
      </w:r>
    </w:p>
    <w:p w:rsidR="00000000" w:rsidRDefault="0065235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реализации подпрограммы</w:t>
      </w:r>
    </w:p>
    <w:p w:rsidR="00000000" w:rsidRDefault="0065235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2.1. Основная цель подпрограммы - устойчивое развитие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библиотечного обслуживания населения межпоселенческими библиотеками, комплектование и</w:t>
      </w:r>
    </w:p>
    <w:p w:rsidR="00000000" w:rsidRDefault="0065235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обеспечение сохранности их библиотечных фондов.</w:t>
      </w:r>
    </w:p>
    <w:p w:rsidR="00000000" w:rsidRDefault="00652358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2.2. Для достижения указанной цели нео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бходимо решить следующие основные задачи:</w:t>
      </w:r>
    </w:p>
    <w:p w:rsidR="00000000" w:rsidRDefault="00652358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улучшение качества услуг, предоставляемых муниципальными библиотеками;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- оперативное и качественное удовлетворение информационных потребностей пользователей муниципальных библиотек;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 увеличение доступности к кул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ьтурному продукту путем информатизации отрасли, создания электронных баз библиотек;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оздание комфортной среды для привлечения большего количества пользователей библиотек;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создание комфортной среды для привлечения большего количества пользователей библи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отек;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2.3. Сроки реализации подпрограммы: 2022-2026 годы.</w:t>
      </w:r>
    </w:p>
    <w:p w:rsidR="00000000" w:rsidRDefault="00652358">
      <w:pPr>
        <w:shd w:val="clear" w:color="auto" w:fill="FFFFFF"/>
        <w:tabs>
          <w:tab w:val="left" w:pos="993"/>
          <w:tab w:val="left" w:pos="1276"/>
        </w:tabs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000000" w:rsidRDefault="00652358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Плановые значения целевых показателей приведены в приложении №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0000" w:rsidRDefault="0065235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652358">
      <w:pPr>
        <w:shd w:val="clear" w:color="auto" w:fill="FFFFFF"/>
        <w:ind w:firstLine="7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Перечень основных мероприятий муниципальной программы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муниципальной программы приводится в табличной форме в соответствии с приложением № 2 подпрограммы «Развитие муниципального бюджетного учреждения культуры муниципаль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ного образования Кореновский район «Кореновская межпоселенческая центральная районная библиотека».</w:t>
      </w:r>
    </w:p>
    <w:p w:rsidR="00000000" w:rsidRDefault="0065235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12" w:name="_1ksv4uv"/>
      <w:bookmarkEnd w:id="12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Обоснование ресурсного обеспечения подпрограммы</w:t>
      </w:r>
    </w:p>
    <w:p w:rsidR="00000000" w:rsidRDefault="0065235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-121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100"/>
        <w:gridCol w:w="1321"/>
        <w:gridCol w:w="1399"/>
        <w:gridCol w:w="1011"/>
        <w:gridCol w:w="1144"/>
        <w:gridCol w:w="1013"/>
        <w:gridCol w:w="965"/>
        <w:gridCol w:w="1006"/>
        <w:gridCol w:w="16"/>
      </w:tblGrid>
      <w:tr w:rsidR="00000000">
        <w:trPr>
          <w:trHeight w:val="262"/>
        </w:trPr>
        <w:tc>
          <w:tcPr>
            <w:tcW w:w="210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652358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652358">
            <w:pPr>
              <w:widowControl/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Объем финансирования мероприятия</w:t>
            </w:r>
          </w:p>
        </w:tc>
        <w:tc>
          <w:tcPr>
            <w:tcW w:w="132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Объем финансирования,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всего (тыс. руб.)</w:t>
            </w:r>
          </w:p>
        </w:tc>
        <w:tc>
          <w:tcPr>
            <w:tcW w:w="6554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Объем финансирования (тыс. ру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б.)</w:t>
            </w:r>
          </w:p>
        </w:tc>
      </w:tr>
      <w:tr w:rsidR="00000000">
        <w:trPr>
          <w:gridAfter w:val="1"/>
          <w:wAfter w:w="16" w:type="dxa"/>
          <w:trHeight w:val="273"/>
        </w:trPr>
        <w:tc>
          <w:tcPr>
            <w:tcW w:w="210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9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Источник финансирования</w:t>
            </w:r>
          </w:p>
        </w:tc>
        <w:tc>
          <w:tcPr>
            <w:tcW w:w="5139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В том числе по годам</w:t>
            </w:r>
          </w:p>
        </w:tc>
      </w:tr>
      <w:tr w:rsidR="00000000">
        <w:trPr>
          <w:gridAfter w:val="1"/>
          <w:wAfter w:w="16" w:type="dxa"/>
          <w:trHeight w:val="1414"/>
        </w:trPr>
        <w:tc>
          <w:tcPr>
            <w:tcW w:w="210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9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2022 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год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2023 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год</w:t>
            </w:r>
          </w:p>
        </w:tc>
        <w:tc>
          <w:tcPr>
            <w:tcW w:w="1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2024 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год</w:t>
            </w:r>
          </w:p>
        </w:tc>
        <w:tc>
          <w:tcPr>
            <w:tcW w:w="9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2025 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год</w:t>
            </w:r>
          </w:p>
        </w:tc>
        <w:tc>
          <w:tcPr>
            <w:tcW w:w="100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2026 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год</w:t>
            </w:r>
          </w:p>
        </w:tc>
      </w:tr>
      <w:tr w:rsidR="00000000">
        <w:trPr>
          <w:gridAfter w:val="1"/>
          <w:wAfter w:w="16" w:type="dxa"/>
          <w:trHeight w:val="563"/>
        </w:trPr>
        <w:tc>
          <w:tcPr>
            <w:tcW w:w="210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Подпрограмма «Развитие муниципального бюджетного учреждения культуры муниципального образования Кореновский район «Кореновская межпоселенческая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центральная районная библиотека»</w:t>
            </w:r>
          </w:p>
        </w:tc>
        <w:tc>
          <w:tcPr>
            <w:tcW w:w="132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91 489,2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т.ч.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к.б.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2 547,6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ф.б.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1 500,0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87 441,6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000000" w:rsidRDefault="00652358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3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Краевой 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бюджет</w:t>
            </w:r>
          </w:p>
        </w:tc>
        <w:tc>
          <w:tcPr>
            <w:tcW w:w="10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96,7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795,1</w:t>
            </w:r>
          </w:p>
        </w:tc>
        <w:tc>
          <w:tcPr>
            <w:tcW w:w="1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1 525,4</w:t>
            </w:r>
          </w:p>
        </w:tc>
        <w:tc>
          <w:tcPr>
            <w:tcW w:w="9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67,8</w:t>
            </w:r>
          </w:p>
        </w:tc>
        <w:tc>
          <w:tcPr>
            <w:tcW w:w="100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62,6</w:t>
            </w:r>
          </w:p>
        </w:tc>
      </w:tr>
      <w:tr w:rsidR="00000000">
        <w:trPr>
          <w:gridAfter w:val="1"/>
          <w:wAfter w:w="16" w:type="dxa"/>
          <w:trHeight w:val="850"/>
        </w:trPr>
        <w:tc>
          <w:tcPr>
            <w:tcW w:w="210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0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343,0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337,0</w:t>
            </w:r>
          </w:p>
        </w:tc>
        <w:tc>
          <w:tcPr>
            <w:tcW w:w="1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263,9</w:t>
            </w:r>
          </w:p>
        </w:tc>
        <w:tc>
          <w:tcPr>
            <w:tcW w:w="9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271,0</w:t>
            </w:r>
          </w:p>
        </w:tc>
        <w:tc>
          <w:tcPr>
            <w:tcW w:w="100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285,1</w:t>
            </w:r>
          </w:p>
        </w:tc>
      </w:tr>
      <w:tr w:rsidR="00000000">
        <w:trPr>
          <w:gridAfter w:val="1"/>
          <w:wAfter w:w="16" w:type="dxa"/>
          <w:trHeight w:val="1023"/>
        </w:trPr>
        <w:tc>
          <w:tcPr>
            <w:tcW w:w="210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Муниципальный бюджет</w:t>
            </w:r>
          </w:p>
        </w:tc>
        <w:tc>
          <w:tcPr>
            <w:tcW w:w="10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18 324,0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 xml:space="preserve">18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113,3</w:t>
            </w:r>
          </w:p>
        </w:tc>
        <w:tc>
          <w:tcPr>
            <w:tcW w:w="1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 xml:space="preserve">20 </w:t>
            </w:r>
            <w:r>
              <w:rPr>
                <w:rFonts w:ascii="Times New Roman" w:hAnsi="Times New Roman" w:cs="Times New Roman"/>
                <w:lang w:val="en-US"/>
              </w:rPr>
              <w:t>337,2</w:t>
            </w:r>
          </w:p>
        </w:tc>
        <w:tc>
          <w:tcPr>
            <w:tcW w:w="9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15 350,4</w:t>
            </w:r>
          </w:p>
        </w:tc>
        <w:tc>
          <w:tcPr>
            <w:tcW w:w="100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15 31</w:t>
            </w:r>
            <w:r>
              <w:rPr>
                <w:rFonts w:ascii="Times New Roman" w:hAnsi="Times New Roman" w:cs="Times New Roman"/>
              </w:rPr>
              <w:t>6,7</w:t>
            </w:r>
          </w:p>
        </w:tc>
      </w:tr>
      <w:tr w:rsidR="00000000">
        <w:trPr>
          <w:gridAfter w:val="1"/>
          <w:wAfter w:w="16" w:type="dxa"/>
          <w:trHeight w:val="1255"/>
        </w:trPr>
        <w:tc>
          <w:tcPr>
            <w:tcW w:w="210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0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00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</w:tr>
    </w:tbl>
    <w:p w:rsidR="00000000" w:rsidRDefault="00652358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Объем софинансирования из краевого бюджета выделяется в рамках государственной программы Краснодарского края «Развитие культуры», утвержденной постановлением главы администрации (губернатора) Краснодарского края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22.10.2015 года № 986 «Об утверждении государственной программы Краснодарского края «Развитие культуры» (с изменениями от 15.03.2021 г. № 125)</w:t>
      </w:r>
    </w:p>
    <w:p w:rsidR="00000000" w:rsidRDefault="00652358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Методика оценки эффективности реализации подпрограммы</w:t>
      </w:r>
    </w:p>
    <w:p w:rsidR="00000000" w:rsidRDefault="0065235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Оценка эффективности реализации муниципальной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 производится ежегодно в соответствии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Порядком проведения оценки эффективности реализации муниципальной программы, утвержденным постановлением администрации муниципального образования Кореновский район № 1921 от 2 ноября 2023 года.</w:t>
      </w:r>
    </w:p>
    <w:p w:rsidR="00000000" w:rsidRDefault="00652358">
      <w:pPr>
        <w:widowControl/>
        <w:shd w:val="clear" w:color="auto" w:fill="FFFFFF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Результаты оценки эфф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ективности реализации муниципальной программы предоставляются в составе ежегодного доклада о ходе реализации муниципальной программы ответственного исполнителя муниципальной программы о ходе ее реализации и об оценке эффективности.</w:t>
      </w:r>
    </w:p>
    <w:p w:rsidR="00000000" w:rsidRDefault="0065235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 Механизм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подпрограммы и контроль за ее выполнением</w:t>
      </w:r>
    </w:p>
    <w:p w:rsidR="00000000" w:rsidRDefault="0065235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Текущее управление ходом реализации муниципальной программы и контроль за ее выполнением осуществляет отдел культуры администрации муниципального образования Кореновский район, который: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обеспечивает разработку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реализацию муниципальной программы, её согласование с соисполнителями, участниками муниципальной программы;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формирует структуру муниципальной программы и перечень соисполнителей, участников муниципальной программы;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организует реализацию муниципальной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программы, координацию деятельности соисполнителей, участников муниципальной программы;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принимает решение о внесении в установленном порядке изменений в муниципальную программу;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несет ответственность за достижение целевых показателей муниципальной прог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раммы;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подготовку предложений по объемам и источникам финансирования реализации муниципальной программы на основании предложений соисполнителей, участников муниципальной программы;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разрабатывает формы отчетности для соисполнителей и участн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иков муниципальной программы, необходимые для проведения мониторинга реализации  муниципальной программы, устанавливает сроки их предоставления;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мониторинг и анализ отчетности, предоставляемой соисполнителями и участниками муниципальной прог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раммы;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ежегодно проводит оценку эффективности реализации  муниципальной программы;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готовит ежегодный доклад о ходе реализации муниципальной программы и оценке эффективности её реализации (далее — доклад о ходе реализации муниципальной программы);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размещает информацию о ход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 реализации и достигнутых результатах  муниципальной программы на официальном сайте в информационно-телекоммуникационной сети Интернет;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иные полномочия, установленные  муниципальной программой.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целях  осуществления текущего контроля реали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зации мероприятий муниципальной программы ответственный исполнитель программы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ский район, отчет об объемах и источниках финансирования программы в разрезе мероприятий. 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 исполнитель ежегодно, до 1 марта года, следующего за отчетным годом, направляет в управление экономики доклад о ходе   реализации муниципальной програм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на бумажных и электронных носителях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Исполнителем мероприятий подпрограммы является муниципальное бюджетное учреждение культуры муниципального образования Кореновский район «Кореновская межпоселенческая центральная районная библиотека», которая представл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яет в управление экономики администрации муниципального образования Кореновский район информацию об исполнении мероприятий подпрограммы в следующие сроки: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ежеквартально до 20 числа месяца, следующего за отчетным периодом, представляют отчет об объемах 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пользованных денежных средств и степени выполнения мероприятий;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в срок до 10 февраля года, следующего за отчетным, отчет о ходе реализации мероприятий с указанием объема использованных денежных средств, оценку эффективности и результативности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Подпрограммы.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Отдел культуры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сроки.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 отдела культуры</w:t>
      </w:r>
      <w:r>
        <w:rPr>
          <w:color w:val="000000"/>
          <w:sz w:val="28"/>
          <w:szCs w:val="28"/>
        </w:rPr>
        <w:t xml:space="preserve"> </w:t>
      </w:r>
    </w:p>
    <w:p w:rsidR="00000000" w:rsidRDefault="0065235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65235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22"/>
          <w:headerReference w:type="default" r:id="rId23"/>
          <w:headerReference w:type="first" r:id="rId24"/>
          <w:pgSz w:w="11906" w:h="16838"/>
          <w:pgMar w:top="1134" w:right="567" w:bottom="1134" w:left="1701" w:header="720" w:footer="720" w:gutter="0"/>
          <w:cols w:space="720"/>
          <w:docGrid w:linePitch="326" w:charSpace="-6554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образования Кореновский район                                                      А.А. Дорошенко</w:t>
      </w:r>
    </w:p>
    <w:p w:rsidR="00000000" w:rsidRDefault="00652358">
      <w:pPr>
        <w:pageBreakBefore/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1</w:t>
      </w:r>
    </w:p>
    <w:p w:rsidR="00000000" w:rsidRDefault="0065235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ЦЕЛИ, ЗАДАЧИ И ЦЕЛЕВЫЕ ПОКАЗАТЕЛИ МУНИЦИПАЛЬНОЙ ПОДПРОГРАММЫ</w:t>
      </w:r>
    </w:p>
    <w:p w:rsidR="00000000" w:rsidRDefault="0065235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муни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ципального бюджетного учреждения культуры муниципального образования Кореновский район «Кореновская межпоселенческая центральная районная библиотека» </w:t>
      </w:r>
    </w:p>
    <w:p w:rsidR="00000000" w:rsidRDefault="0065235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муниципальной программы муниципального образования Кореновский район </w:t>
      </w:r>
    </w:p>
    <w:p w:rsidR="00000000" w:rsidRDefault="0065235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культуры на 2022-2026 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ы»</w:t>
      </w:r>
    </w:p>
    <w:p w:rsidR="00000000" w:rsidRDefault="0065235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-136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03"/>
        <w:gridCol w:w="6171"/>
        <w:gridCol w:w="1254"/>
        <w:gridCol w:w="976"/>
        <w:gridCol w:w="1157"/>
        <w:gridCol w:w="1157"/>
        <w:gridCol w:w="1157"/>
        <w:gridCol w:w="1130"/>
        <w:gridCol w:w="1216"/>
      </w:tblGrid>
      <w:tr w:rsidR="00000000">
        <w:tc>
          <w:tcPr>
            <w:tcW w:w="60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п/п</w:t>
            </w:r>
          </w:p>
        </w:tc>
        <w:tc>
          <w:tcPr>
            <w:tcW w:w="617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Наименование</w:t>
            </w:r>
          </w:p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целевого показателя</w:t>
            </w:r>
          </w:p>
        </w:tc>
        <w:tc>
          <w:tcPr>
            <w:tcW w:w="125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Ед.</w:t>
            </w:r>
          </w:p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изм.</w:t>
            </w:r>
          </w:p>
        </w:tc>
        <w:tc>
          <w:tcPr>
            <w:tcW w:w="97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Статус 1</w:t>
            </w:r>
          </w:p>
        </w:tc>
        <w:tc>
          <w:tcPr>
            <w:tcW w:w="5817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Значение показателей</w:t>
            </w:r>
          </w:p>
        </w:tc>
      </w:tr>
      <w:tr w:rsidR="00000000">
        <w:tc>
          <w:tcPr>
            <w:tcW w:w="60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617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25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97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2022 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2023 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2024 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1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2025 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2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2026 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</w:tr>
      <w:tr w:rsidR="00000000">
        <w:tc>
          <w:tcPr>
            <w:tcW w:w="6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61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2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11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12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</w:t>
            </w:r>
          </w:p>
        </w:tc>
      </w:tr>
      <w:tr w:rsidR="00000000">
        <w:tc>
          <w:tcPr>
            <w:tcW w:w="6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1.1</w:t>
            </w:r>
          </w:p>
        </w:tc>
        <w:tc>
          <w:tcPr>
            <w:tcW w:w="61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Охват библиотечным обслуживанием населения Кореновского района</w:t>
            </w:r>
          </w:p>
        </w:tc>
        <w:tc>
          <w:tcPr>
            <w:tcW w:w="12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46,64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46,65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46,66</w:t>
            </w:r>
          </w:p>
        </w:tc>
        <w:tc>
          <w:tcPr>
            <w:tcW w:w="11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12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46,68</w:t>
            </w:r>
          </w:p>
        </w:tc>
      </w:tr>
      <w:tr w:rsidR="00000000">
        <w:tc>
          <w:tcPr>
            <w:tcW w:w="6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1.3</w:t>
            </w:r>
          </w:p>
        </w:tc>
        <w:tc>
          <w:tcPr>
            <w:tcW w:w="61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Увеличение количества библиографических записей в электронных каталогах муниципальных библиотек (по сравнению с предыдущим годом)</w:t>
            </w:r>
          </w:p>
        </w:tc>
        <w:tc>
          <w:tcPr>
            <w:tcW w:w="12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2,8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2,9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11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3,1</w:t>
            </w:r>
          </w:p>
        </w:tc>
        <w:tc>
          <w:tcPr>
            <w:tcW w:w="12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3,2</w:t>
            </w:r>
          </w:p>
        </w:tc>
      </w:tr>
      <w:tr w:rsidR="00000000">
        <w:tc>
          <w:tcPr>
            <w:tcW w:w="6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1.4</w:t>
            </w:r>
          </w:p>
        </w:tc>
        <w:tc>
          <w:tcPr>
            <w:tcW w:w="61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Увеличение доли общедоступных библиотек, подключенных к сети «Интернет» в общем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количестве муниципальных библиотек муниципального образования Кореновский район</w:t>
            </w:r>
          </w:p>
        </w:tc>
        <w:tc>
          <w:tcPr>
            <w:tcW w:w="12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72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76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80</w:t>
            </w:r>
          </w:p>
        </w:tc>
        <w:tc>
          <w:tcPr>
            <w:tcW w:w="11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84</w:t>
            </w:r>
          </w:p>
        </w:tc>
        <w:tc>
          <w:tcPr>
            <w:tcW w:w="12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88</w:t>
            </w:r>
          </w:p>
        </w:tc>
      </w:tr>
    </w:tbl>
    <w:p w:rsidR="00000000" w:rsidRDefault="00652358">
      <w:pPr>
        <w:shd w:val="clear" w:color="auto" w:fill="FFFFFF"/>
      </w:pPr>
    </w:p>
    <w:p w:rsidR="00000000" w:rsidRDefault="00652358">
      <w:pPr>
        <w:shd w:val="clear" w:color="auto" w:fill="FFFFFF"/>
      </w:pPr>
    </w:p>
    <w:p w:rsidR="00000000" w:rsidRDefault="00652358">
      <w:pPr>
        <w:shd w:val="clear" w:color="auto" w:fill="FFFFFF"/>
      </w:pPr>
    </w:p>
    <w:p w:rsidR="00000000" w:rsidRDefault="0065235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 отдела культуры</w:t>
      </w:r>
      <w:r>
        <w:rPr>
          <w:color w:val="000000"/>
        </w:rPr>
        <w:t xml:space="preserve"> </w:t>
      </w:r>
    </w:p>
    <w:p w:rsidR="00000000" w:rsidRDefault="0065235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65235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Кореновский район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А.А. Дорошенко</w:t>
      </w:r>
    </w:p>
    <w:p w:rsidR="00000000" w:rsidRDefault="00652358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2</w:t>
      </w:r>
    </w:p>
    <w:p w:rsidR="00000000" w:rsidRDefault="0065235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ПЕРЕЧЕНЬ ОСНОВНЫХ МЕРОПРИЯТИЙ ПОДПРОГРАММЫ</w:t>
      </w:r>
    </w:p>
    <w:p w:rsidR="00000000" w:rsidRDefault="0065235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Развитие муниципального бюджетного учреждения культуры муниципального образования Кореновский район «Кореновская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ежпоселенческая центральная районная библиотека» </w:t>
      </w:r>
    </w:p>
    <w:p w:rsidR="00000000" w:rsidRDefault="0065235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муниципальной программы муниципального образования Кореновский район «Развитие культуры на 2022-2026 годы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»</w:t>
      </w: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3"/>
        <w:gridCol w:w="1829"/>
        <w:gridCol w:w="383"/>
        <w:gridCol w:w="1588"/>
        <w:gridCol w:w="992"/>
        <w:gridCol w:w="1001"/>
        <w:gridCol w:w="957"/>
        <w:gridCol w:w="877"/>
        <w:gridCol w:w="993"/>
        <w:gridCol w:w="992"/>
        <w:gridCol w:w="1134"/>
        <w:gridCol w:w="1698"/>
        <w:gridCol w:w="2067"/>
      </w:tblGrid>
      <w:tr w:rsidR="00000000">
        <w:trPr>
          <w:cantSplit/>
          <w:trHeight w:val="1172"/>
          <w:jc w:val="center"/>
        </w:trPr>
        <w:tc>
          <w:tcPr>
            <w:tcW w:w="56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п/п</w:t>
            </w:r>
          </w:p>
        </w:tc>
        <w:tc>
          <w:tcPr>
            <w:tcW w:w="182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Наименования 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предприятий</w:t>
            </w:r>
          </w:p>
        </w:tc>
        <w:tc>
          <w:tcPr>
            <w:tcW w:w="38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Статус 1</w:t>
            </w:r>
          </w:p>
        </w:tc>
        <w:tc>
          <w:tcPr>
            <w:tcW w:w="1588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Источники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финансирования</w:t>
            </w:r>
          </w:p>
        </w:tc>
        <w:tc>
          <w:tcPr>
            <w:tcW w:w="99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финансирования,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всего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(ты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руб.)</w:t>
            </w:r>
          </w:p>
        </w:tc>
        <w:tc>
          <w:tcPr>
            <w:tcW w:w="4820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том числе по годам</w:t>
            </w:r>
          </w:p>
        </w:tc>
        <w:tc>
          <w:tcPr>
            <w:tcW w:w="113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Срок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реализации 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мероприятия</w:t>
            </w:r>
          </w:p>
        </w:tc>
        <w:tc>
          <w:tcPr>
            <w:tcW w:w="1698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Непосредственный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результат 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реализации 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мероприятий</w:t>
            </w:r>
          </w:p>
        </w:tc>
        <w:tc>
          <w:tcPr>
            <w:tcW w:w="2067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</w:tcPr>
          <w:p w:rsidR="00000000" w:rsidRDefault="006523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заказчик мероприятия, ответственный за выполнение мероприятий</w:t>
            </w:r>
          </w:p>
          <w:p w:rsidR="00000000" w:rsidRDefault="006523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 получатель субсидий (субвенция, иных </w:t>
            </w:r>
          </w:p>
          <w:p w:rsidR="00000000" w:rsidRDefault="006523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межбюджетных </w:t>
            </w:r>
          </w:p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трансфертов)</w:t>
            </w:r>
          </w:p>
        </w:tc>
      </w:tr>
      <w:tr w:rsidR="00000000">
        <w:trPr>
          <w:trHeight w:val="1410"/>
          <w:jc w:val="center"/>
        </w:trPr>
        <w:tc>
          <w:tcPr>
            <w:tcW w:w="56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2022 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2023 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2024 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2025 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2026 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82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13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69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2067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</w:tr>
      <w:tr w:rsidR="00000000">
        <w:trPr>
          <w:jc w:val="center"/>
        </w:trPr>
        <w:tc>
          <w:tcPr>
            <w:tcW w:w="56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Цель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299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Устойчивое развитие библиотечного обслуживания населения межпоселенческими библиотеками, 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комплектование и обеспечение сохранности их библиотечных фондов.</w:t>
            </w:r>
          </w:p>
        </w:tc>
      </w:tr>
      <w:tr w:rsidR="00000000">
        <w:trPr>
          <w:jc w:val="center"/>
        </w:trPr>
        <w:tc>
          <w:tcPr>
            <w:tcW w:w="56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</w:t>
            </w:r>
          </w:p>
        </w:tc>
        <w:tc>
          <w:tcPr>
            <w:tcW w:w="182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299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Улучшение качества услуг, предоставляемых муниципальными библиотеками.</w:t>
            </w:r>
          </w:p>
        </w:tc>
      </w:tr>
      <w:tr w:rsidR="00000000">
        <w:trPr>
          <w:trHeight w:val="2090"/>
          <w:jc w:val="center"/>
        </w:trPr>
        <w:tc>
          <w:tcPr>
            <w:tcW w:w="56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1.1.1.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Финансовое обеспечение выполнения муниципального задания МБУК МО Кореновский район «Кореновская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межпоселенческая центральная районная библиотека»</w:t>
            </w:r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92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86 203,0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18 018,2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846,8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897,2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15 220,4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15 220,4</w:t>
            </w: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98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Охват библиотечным обслуживанием населения Кореновского района</w:t>
            </w:r>
          </w:p>
        </w:tc>
        <w:tc>
          <w:tcPr>
            <w:tcW w:w="2067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район,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 ср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едств – муниципальное бюджетное учреждение культуры МО Кореновский район "Кореновская межпоселенческая центральная районная библиотека»;</w:t>
            </w: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92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86 203,0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18 018,2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846,8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897,2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15 220,4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15 220,4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</w:t>
            </w:r>
          </w:p>
        </w:tc>
        <w:tc>
          <w:tcPr>
            <w:tcW w:w="182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299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Оперативное и качественное удовлетворение информационных потребностей пользователей муниципальных библиотек.</w:t>
            </w:r>
          </w:p>
        </w:tc>
      </w:tr>
      <w:tr w:rsidR="00000000">
        <w:trPr>
          <w:trHeight w:val="2438"/>
          <w:jc w:val="center"/>
        </w:trPr>
        <w:tc>
          <w:tcPr>
            <w:tcW w:w="56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bookmarkStart w:id="13" w:name="_44sinio"/>
            <w:bookmarkEnd w:id="13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1.2.1.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Комплектование библиотечных фондов, в том числе: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омплектование библиотечных фондов;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tabs>
                <w:tab w:val="left" w:pos="705"/>
              </w:tabs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-подписка периодических изданий</w:t>
            </w:r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2 840,2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772,0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171,6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689,4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217,7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621,7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157,6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32,0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688,3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432,8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65,2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28,8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408,0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52,0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4кв. 2022 г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4кв.2023 г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4кв.2024 г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4кв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.2025 г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4кв.2026 г</w:t>
            </w:r>
          </w:p>
        </w:tc>
        <w:tc>
          <w:tcPr>
            <w:tcW w:w="1698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Увеличение объемов библиотечных фондов муниципальных библиотек</w:t>
            </w:r>
          </w:p>
        </w:tc>
        <w:tc>
          <w:tcPr>
            <w:tcW w:w="2067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район,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 средств - муниципальное бюджетное учреждение культуры муниципального образования Кореновский район «Кор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еновская межпоселенческая центральная районная библиотека»</w:t>
            </w: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396,6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96,7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95,1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74,4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67,8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62,6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1 500,0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343,0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337,0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263,9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271,0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285,1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943,6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249,7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189,6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60,3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ные источн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1456"/>
          <w:jc w:val="center"/>
        </w:trPr>
        <w:tc>
          <w:tcPr>
            <w:tcW w:w="56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1.2.2</w:t>
            </w:r>
          </w:p>
        </w:tc>
        <w:tc>
          <w:tcPr>
            <w:tcW w:w="182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Издание книг, брошюр и другой печатной продукции</w:t>
            </w:r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91,9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25,0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36,9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30,0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1-4 кв. </w:t>
            </w:r>
          </w:p>
          <w:p w:rsidR="00000000" w:rsidRDefault="0065235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г.</w:t>
            </w:r>
          </w:p>
          <w:p w:rsidR="00000000" w:rsidRDefault="0065235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г.</w:t>
            </w:r>
          </w:p>
          <w:p w:rsidR="00000000" w:rsidRDefault="0065235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65235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65235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98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Увеличение объемов библиотечных фондов муниципальных библиотек</w:t>
            </w:r>
          </w:p>
        </w:tc>
        <w:tc>
          <w:tcPr>
            <w:tcW w:w="2067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инистрация муниципального образования Кореновский район,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 средств - муниципальное бюджетное учреждение культуры муниципального образования Кореновский район «Кореновская межпоселенческая центральная районная библиотека»</w:t>
            </w: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91,9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25,0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36,9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30,0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1.3.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2299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Увеличение доступности к культурному продукту путем информатизации отрасли, создания 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электронных баз биб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лиотек.</w:t>
            </w:r>
          </w:p>
        </w:tc>
      </w:tr>
      <w:tr w:rsidR="00000000">
        <w:trPr>
          <w:jc w:val="center"/>
        </w:trPr>
        <w:tc>
          <w:tcPr>
            <w:tcW w:w="56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1.3.1.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Информатизация библиотечных процессов, обновление компьютерной техники</w:t>
            </w:r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176,8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27,9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27,9</w:t>
            </w: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1-4 кв. </w:t>
            </w:r>
          </w:p>
          <w:p w:rsidR="00000000" w:rsidRDefault="0065235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г.</w:t>
            </w:r>
          </w:p>
          <w:p w:rsidR="00000000" w:rsidRDefault="0065235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г.</w:t>
            </w:r>
          </w:p>
          <w:p w:rsidR="00000000" w:rsidRDefault="0065235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65235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65235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98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Увеличение доли общедоступных библиотек, подключе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нных к сети «Интернет» в общем количестве муниципальных библиотек МО Кореновский район</w:t>
            </w:r>
          </w:p>
        </w:tc>
        <w:tc>
          <w:tcPr>
            <w:tcW w:w="2067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МО Кореновский район, получатель средств — муниципальное бюджетное учреждение культуры  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 Кореновский район «Кореновская межпоселенческая центральная рай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онная библиотека»</w:t>
            </w: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176,8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27,9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27,9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1168"/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253"/>
          <w:jc w:val="center"/>
        </w:trPr>
        <w:tc>
          <w:tcPr>
            <w:tcW w:w="56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1.4.</w:t>
            </w:r>
          </w:p>
        </w:tc>
        <w:tc>
          <w:tcPr>
            <w:tcW w:w="182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299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комфортной среды для привлечения большего колич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ества пользователей библиотек</w:t>
            </w:r>
          </w:p>
        </w:tc>
      </w:tr>
      <w:tr w:rsidR="00000000">
        <w:trPr>
          <w:trHeight w:val="771"/>
          <w:jc w:val="center"/>
        </w:trPr>
        <w:tc>
          <w:tcPr>
            <w:tcW w:w="56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1.4.1.</w:t>
            </w:r>
          </w:p>
        </w:tc>
        <w:tc>
          <w:tcPr>
            <w:tcW w:w="182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Иные межбюджетные трансферты на дополнительную помощь местным бюджетам для решения социально-значимых вопросов местного значенияМБУК МО Кореновский район «Кореновская межпоселенческая центральная районная библиотека</w:t>
            </w:r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2 151,0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700,0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1 451,0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г.</w:t>
            </w:r>
          </w:p>
          <w:p w:rsidR="00000000" w:rsidRDefault="0065235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65235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65235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98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комфортных условий</w:t>
            </w:r>
          </w:p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для читателей библиотек</w:t>
            </w:r>
          </w:p>
        </w:tc>
        <w:tc>
          <w:tcPr>
            <w:tcW w:w="2067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 бюджетное учреждение культуры МО</w:t>
            </w:r>
          </w:p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Кореновский район «Кореновская межпоселенческая центральная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районная библиотека»</w:t>
            </w:r>
          </w:p>
        </w:tc>
      </w:tr>
      <w:tr w:rsidR="00000000">
        <w:trPr>
          <w:trHeight w:val="393"/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Краевой 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2 151,0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700,0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1 451,0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69"/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503"/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50"/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1..5</w:t>
            </w:r>
          </w:p>
        </w:tc>
        <w:tc>
          <w:tcPr>
            <w:tcW w:w="182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299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Развитие и сохранение кадрового потенциала библиотечной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отрасли.</w:t>
            </w:r>
          </w:p>
        </w:tc>
      </w:tr>
      <w:tr w:rsidR="00000000">
        <w:trPr>
          <w:trHeight w:val="367"/>
          <w:jc w:val="center"/>
        </w:trPr>
        <w:tc>
          <w:tcPr>
            <w:tcW w:w="56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1.5.1.</w:t>
            </w:r>
          </w:p>
        </w:tc>
        <w:tc>
          <w:tcPr>
            <w:tcW w:w="182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Повышение квалификации работников МБУК МО Кореновский район «Кореновская межпоселенческая центральная районная библиотека</w:t>
            </w:r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26,2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8,1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8,1</w:t>
            </w: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1-4 кв. </w:t>
            </w:r>
          </w:p>
          <w:p w:rsidR="00000000" w:rsidRDefault="0065235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г.</w:t>
            </w:r>
          </w:p>
          <w:p w:rsidR="00000000" w:rsidRDefault="0065235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г.</w:t>
            </w:r>
          </w:p>
          <w:p w:rsidR="00000000" w:rsidRDefault="0065235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65235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1-4 кв. </w:t>
            </w:r>
          </w:p>
          <w:p w:rsidR="00000000" w:rsidRDefault="0065235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65235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98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Повы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шение профессионального уровня работников библиотек</w:t>
            </w:r>
          </w:p>
        </w:tc>
        <w:tc>
          <w:tcPr>
            <w:tcW w:w="2067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 бюджетное учреждение культуры МО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 «Кореновская межпоселенческая центральная районная библиотека»</w:t>
            </w: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520"/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26,2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8,1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8,1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000000" w:rsidRDefault="0065235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 отдела культуры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00000" w:rsidRDefault="00652358">
      <w:pPr>
        <w:widowControl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</w:p>
    <w:p w:rsidR="00000000" w:rsidRDefault="0065235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25"/>
          <w:headerReference w:type="default" r:id="rId26"/>
          <w:headerReference w:type="first" r:id="rId27"/>
          <w:pgSz w:w="16838" w:h="11906" w:orient="landscape"/>
          <w:pgMar w:top="1134" w:right="567" w:bottom="1134" w:left="1701" w:header="720" w:footer="720" w:gutter="0"/>
          <w:cols w:space="720"/>
          <w:docGrid w:linePitch="326" w:charSpace="-6554"/>
        </w:sectPr>
      </w:pPr>
      <w:r>
        <w:rPr>
          <w:rFonts w:ascii="Times New Roman" w:hAnsi="Times New Roman" w:cs="Times New Roman"/>
          <w:sz w:val="28"/>
          <w:szCs w:val="28"/>
        </w:rPr>
        <w:t xml:space="preserve">образования Кореновский район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А.А. Дорошенко</w:t>
      </w:r>
    </w:p>
    <w:p w:rsidR="00000000" w:rsidRDefault="00652358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3</w:t>
      </w:r>
    </w:p>
    <w:p w:rsidR="00000000" w:rsidRDefault="00652358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 паспорту муниципальной программы</w:t>
      </w:r>
    </w:p>
    <w:p w:rsidR="00000000" w:rsidRDefault="00652358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</w:t>
      </w:r>
    </w:p>
    <w:p w:rsidR="00000000" w:rsidRDefault="00652358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район</w:t>
      </w:r>
    </w:p>
    <w:p w:rsidR="00000000" w:rsidRDefault="00652358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2022-2026 годы»</w:t>
      </w:r>
    </w:p>
    <w:p w:rsidR="00000000" w:rsidRDefault="0065235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tbl>
      <w:tblPr>
        <w:tblW w:w="0" w:type="auto"/>
        <w:tblInd w:w="-5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54"/>
        <w:gridCol w:w="7984"/>
        <w:gridCol w:w="30"/>
      </w:tblGrid>
      <w:tr w:rsidR="00000000">
        <w:tc>
          <w:tcPr>
            <w:tcW w:w="10138" w:type="dxa"/>
            <w:gridSpan w:val="2"/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652358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ПАСПОРТ</w:t>
            </w:r>
          </w:p>
          <w:p w:rsidR="00000000" w:rsidRDefault="00652358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подпрограммы</w:t>
            </w:r>
          </w:p>
          <w:p w:rsidR="00000000" w:rsidRDefault="00652358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«Развитие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 сохранение народного творчества, </w:t>
            </w:r>
          </w:p>
          <w:p w:rsidR="00000000" w:rsidRDefault="00652358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традиционной народной культуры, ремесленной деятельности, </w:t>
            </w:r>
          </w:p>
          <w:p w:rsidR="00000000" w:rsidRDefault="00652358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проведение общественно - значимых культурно - массовых мероприятий </w:t>
            </w:r>
          </w:p>
          <w:p w:rsidR="00000000" w:rsidRDefault="00652358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муниципальном образовании Кореновский район» </w:t>
            </w:r>
          </w:p>
          <w:p w:rsidR="00000000" w:rsidRDefault="00652358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муниципальной программы муниципального образо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вания Кореновский район </w:t>
            </w:r>
          </w:p>
          <w:p w:rsidR="00000000" w:rsidRDefault="00652358">
            <w:pPr>
              <w:widowControl/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культуры на 2022-2026 годы»</w:t>
            </w:r>
          </w:p>
          <w:p w:rsidR="00000000" w:rsidRDefault="00652358">
            <w:pPr>
              <w:snapToGrid w:val="0"/>
            </w:pPr>
          </w:p>
        </w:tc>
        <w:tc>
          <w:tcPr>
            <w:tcW w:w="30" w:type="dxa"/>
            <w:shd w:val="clear" w:color="auto" w:fill="auto"/>
          </w:tcPr>
          <w:p w:rsidR="00000000" w:rsidRDefault="00652358">
            <w:pPr>
              <w:snapToGrid w:val="0"/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693"/>
        </w:trPr>
        <w:tc>
          <w:tcPr>
            <w:tcW w:w="21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Координатор подпрограммы</w:t>
            </w:r>
          </w:p>
        </w:tc>
        <w:tc>
          <w:tcPr>
            <w:tcW w:w="801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 культуры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1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Участники подпрограммы</w:t>
            </w:r>
          </w:p>
        </w:tc>
        <w:tc>
          <w:tcPr>
            <w:tcW w:w="801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 культуры администрации муниципального образования Кореновский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район, муниципальное бюджетное учреждение культуры муниципального образования Кореновский район «Кореновский районный центр народной культуры и досуга»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1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Цели подпрограммы</w:t>
            </w:r>
          </w:p>
          <w:p w:rsidR="00000000" w:rsidRDefault="006523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801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повышение качества и доступности муниципальных услуг в сфере культуры для всех кате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горий потребителей,</w:t>
            </w:r>
          </w:p>
          <w:p w:rsidR="00000000" w:rsidRDefault="006523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приобщение жителей муниципального образования Кореновский район к культурным ценностям,</w:t>
            </w:r>
          </w:p>
          <w:p w:rsidR="00000000" w:rsidRDefault="006523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обеспечение преемственности культурных традиций;</w:t>
            </w:r>
          </w:p>
          <w:p w:rsidR="00000000" w:rsidRDefault="006523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развитие и сохранение кадрового потенциала;</w:t>
            </w:r>
          </w:p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создание благоприятных условий для устойчивого развит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ия сферы культуры.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1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801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создание условий для реализации творческой самореализации жителей МО Кореновский район;  </w:t>
            </w:r>
          </w:p>
          <w:p w:rsidR="00000000" w:rsidRDefault="006523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вовлечение населения Кореновского района в создание и продвижение культурного продукта;</w:t>
            </w:r>
          </w:p>
          <w:p w:rsidR="00000000" w:rsidRDefault="006523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формирование благоприятной общественной атмосферы 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ля приобщения жителей муниципального образования Кореновский район к культурным ценностям, обеспечение преемственности культурных традиций;</w:t>
            </w:r>
          </w:p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улучшение качества услуг, предоставляемых учреждениями культуры муниципального образования Кореновский район за сч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ет притока квалифицированных кадров.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1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Перечень целевых показателей</w:t>
            </w:r>
          </w:p>
          <w:p w:rsidR="00000000" w:rsidRDefault="006523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подпрограммы</w:t>
            </w:r>
          </w:p>
          <w:p w:rsidR="00000000" w:rsidRDefault="006523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801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-повышение уровня удовлетворенности населения муниципального образования Кореновский район качеством предоставления муниципальных услуг в сфере культуры;</w:t>
            </w:r>
          </w:p>
          <w:p w:rsidR="00000000" w:rsidRDefault="006523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числа уч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астников клубных формирований учреждений культурно-досугового типа (по сравнению с предыдущим годом);</w:t>
            </w:r>
          </w:p>
          <w:p w:rsidR="00000000" w:rsidRDefault="006523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доли детей, привлекаемых к участию в творческих мероприятиях, в общем числе детей;</w:t>
            </w:r>
          </w:p>
          <w:p w:rsidR="00000000" w:rsidRDefault="006523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количества предоставляемых дополнительных усл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уг учреждений культуры;</w:t>
            </w:r>
          </w:p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оптимизация численности работников учреждений культуры МО Кореновский район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1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Этапы и сроки реализации подпрограммы</w:t>
            </w:r>
          </w:p>
        </w:tc>
        <w:tc>
          <w:tcPr>
            <w:tcW w:w="801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2022-2026 годы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1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Объемы бюджетных ассигнований подпрограммы</w:t>
            </w:r>
          </w:p>
          <w:p w:rsidR="00000000" w:rsidRDefault="006523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01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uppressAutoHyphens w:val="0"/>
              <w:autoSpaceDE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Объем финансирования мероприятий подпрограммы в </w:t>
            </w:r>
          </w:p>
          <w:p w:rsidR="00000000" w:rsidRDefault="00652358">
            <w:pPr>
              <w:widowControl/>
              <w:suppressAutoHyphens w:val="0"/>
              <w:autoSpaceDE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2022 -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2026 годах составляет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275 724,5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тысяч рублей, </w:t>
            </w:r>
          </w:p>
          <w:p w:rsidR="00000000" w:rsidRDefault="00652358">
            <w:pPr>
              <w:widowControl/>
              <w:suppressAutoHyphens w:val="0"/>
              <w:autoSpaceDE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том числе:</w:t>
            </w:r>
          </w:p>
          <w:p w:rsidR="00000000" w:rsidRDefault="00652358">
            <w:pPr>
              <w:widowControl/>
              <w:suppressAutoHyphens w:val="0"/>
              <w:autoSpaceDE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из средств бюджета МО Кореновский район –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260 144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,5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рублей, в том числе на:</w:t>
            </w:r>
          </w:p>
          <w:p w:rsidR="00000000" w:rsidRDefault="0065235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2022 год 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57 653,1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65235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62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799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рублей;</w:t>
            </w:r>
          </w:p>
          <w:p w:rsidR="00000000" w:rsidRDefault="0065235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370,5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рублей;</w:t>
            </w:r>
          </w:p>
          <w:p w:rsidR="00000000" w:rsidRDefault="0065235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2025 год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37 660,5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рублей;</w:t>
            </w:r>
          </w:p>
          <w:p w:rsidR="00000000" w:rsidRDefault="0065235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37 660,5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рублей.</w:t>
            </w:r>
          </w:p>
          <w:p w:rsidR="00000000" w:rsidRDefault="00652358">
            <w:pPr>
              <w:widowControl/>
              <w:suppressAutoHyphens w:val="0"/>
              <w:autoSpaceDE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из средств краевого бюджета –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15 580,0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тысяч рублей, </w:t>
            </w:r>
          </w:p>
          <w:p w:rsidR="00000000" w:rsidRDefault="00652358">
            <w:pPr>
              <w:widowControl/>
              <w:suppressAutoHyphens w:val="0"/>
              <w:autoSpaceDE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том числе на:</w:t>
            </w:r>
          </w:p>
          <w:p w:rsidR="00000000" w:rsidRDefault="0065235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2022 год - 0 тысяч рублей;</w:t>
            </w:r>
          </w:p>
          <w:p w:rsidR="00000000" w:rsidRDefault="0065235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2023 год 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15 000,0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тысяч рублей;</w:t>
            </w:r>
          </w:p>
          <w:p w:rsidR="00000000" w:rsidRDefault="0065235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2024 год —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580,0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тысяч рублей;</w:t>
            </w:r>
          </w:p>
          <w:p w:rsidR="00000000" w:rsidRDefault="0065235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2025 год - 0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тысяч рублей;</w:t>
            </w:r>
          </w:p>
          <w:p w:rsidR="00000000" w:rsidRDefault="00652358">
            <w:pPr>
              <w:shd w:val="clear" w:color="auto" w:fill="F2F2F2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 - 0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тысяч рублей.</w:t>
            </w:r>
          </w:p>
          <w:p w:rsidR="00000000" w:rsidRDefault="00652358">
            <w:pPr>
              <w:shd w:val="clear" w:color="auto" w:fill="FFFFFF"/>
              <w:jc w:val="both"/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1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Контроль за выполнение подпрограммы</w:t>
            </w:r>
          </w:p>
        </w:tc>
        <w:tc>
          <w:tcPr>
            <w:tcW w:w="801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65235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14" w:name="2jxsxqh"/>
      <w:bookmarkEnd w:id="14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1.Характеристика текущего состояния и прогноз развития соответствующей сферы реализации Подпрограммы</w:t>
      </w:r>
    </w:p>
    <w:p w:rsidR="00000000" w:rsidRDefault="0065235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Подпрограмма «Развитие и сохранен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ие народного творчества, традиционной народной культуры, ремесленной деятельности, проведение общественно- значимых культурно- массовых мероприятий в муниципальном образовании Кореновский район» разработана в соответствии с Указом  Президента Российской 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дерации от 7 мая 2012 года № 597 «О мероприятиях по реализации государственной социальной политики», Законом Краснодарского края от 3 ноября 2000 года № 325- КЗ «О культуре», Законом Краснодарского края от 28 июня 2007 года № 1264- КЗ «О государственной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литике  в сфере сохранения и развития традиционной  народной культуры Краснодарского края и является программным документом для учреждений культуры, деятельность которых направлена на решение проблем по сохранению, созданию, распространению культурных ценн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остей в муниципальном образовании Кореновский район.</w:t>
      </w:r>
    </w:p>
    <w:p w:rsidR="00000000" w:rsidRDefault="0065235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Важнейшей составляющей современной культурной жизни муниципального образования Кореновский район является деятельность культурно – досуговых учреждений, которых в районе насчитывается 26. Наряду с органи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зацией и проведением культурно - досуговых мероприятий, весомыми составляющими их основной деятельности являются участие в краевых фестивалях и других мероприятиях художественно-творческого</w:t>
      </w:r>
    </w:p>
    <w:p w:rsidR="00000000" w:rsidRDefault="0065235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характера, формирование и удовлетворение потребностей населения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досуге. Увеличиваются объемы муниципальных услуг, оказываемых населению муниципальными учреждениями культуры. Ежегодно клубными учреждениями проводится свыше 10,5 тысяч различных мероприятий.</w:t>
      </w:r>
    </w:p>
    <w:p w:rsidR="00000000" w:rsidRDefault="0065235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Растет ежегодное число посещений культурно-  досуговых мероприят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ий, увеличивается количество клубных формирований. 336 клубных формирования посещают более 9217 человек. Вырос процент участия населения в деятельности клубных учреждений с 4,9 % до 5,1 %. По мере ежегодного увеличения объема услуг культуры, потребляемых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аселением Кореновского района, все большее значение приобретает качество предоставляемых муниципальных услуг.</w:t>
      </w:r>
    </w:p>
    <w:p w:rsidR="00000000" w:rsidRDefault="0065235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последнее время Кореновский район стал центром проведения краевых праздников, фестивалей, конкурсов: ежегодно на территории района проводится 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лее 10 краевых фестивалей-конкурсов народного художественного творчества: «Во славу Кубани, на благо России», «Адрес детства - Кубань», «Кубанский казачок», «Салют Победы», фестиваль субкультур «Свежий ветер» и другие. Результатом плодотворного труда работ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ников культуры стало увеличение количества лауреатов и дипломантов всероссийских и краевых фестивалей, смотров, конкурсов. Участие коллективов в крупных краевых мероприятиях позволяет развивать профессиональный уровень, обмениваться опытом с другими коллек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тивами. В формировании культурного продукта муниципальных учреждений культуры участвует 486 человек, влюбленных в свою профессию.</w:t>
      </w:r>
    </w:p>
    <w:p w:rsidR="00000000" w:rsidRDefault="0065235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Кубани растет и ширится казачье движение, славные традиции наших предков возрождаются и в будничной жизни, и в праздниках.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Учреждения культуры района выступают достойными её проводниками.</w:t>
      </w:r>
    </w:p>
    <w:p w:rsidR="00000000" w:rsidRDefault="0065235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создания благоприятных условий для организации культурно-массовых мероприятий, культурного досуга и отдыха жителей муниципального образования Кореновский район, развития местного традицио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нного художественного творчества с учетом потребностей различных социально-возрастных групп населения района возникают ряд проблем, разрешение которых видится программным методом. Повышение качества и эффективности предоставления государственных услуг явля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ется одним из поручений Указа Президента Российской Федерации от 7 мая 2012 года № 597 «О мероприятиях по реализации государственной социальной политики».</w:t>
      </w:r>
    </w:p>
    <w:p w:rsidR="00000000" w:rsidRDefault="0065235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Целевым ориентиром преобразований, проводимых Правительством Российской Федерации и администрацией 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аснодарского края, является интенсивный рост производительности труда и доступность услуг в социальной сфере, ориентация деятельности учреждений на эффективное удовлетворение запросов и потребностей различных категорий населения.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В Указанный период 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витие сферы культуры района будет направлено на    сохранение   культурного наследия, активизацию   народного    творчества,</w:t>
      </w:r>
    </w:p>
    <w:p w:rsidR="00000000" w:rsidRDefault="0065235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улучшение культурно-досуговой работы, организацию летнего отдыха одаренных детей и подростков, поддержку и сохранения кадрового сос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тава.</w:t>
      </w:r>
    </w:p>
    <w:p w:rsidR="00000000" w:rsidRDefault="0065235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долгосрочными целями и приоритетами развития сферы культуры основной целью подпрограммы является наиболее полное удовлетворение растущих и изменяющихся культурных запросов, и нужд населения Кореновского района.</w:t>
      </w:r>
    </w:p>
    <w:p w:rsidR="00000000" w:rsidRDefault="0065235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Результатом реализации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Подпрограммы станут формирование благоприятной общественной атмосферы, поддержка и дальнейшее развитие культуры района, а также:</w:t>
      </w:r>
    </w:p>
    <w:p w:rsidR="00000000" w:rsidRDefault="0065235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активизация механизмов муниципальной поддержки деятельности культурно - досуговых учреждений, привлечение внимания обществен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ности и средств массовой информации к проблемам культуры;</w:t>
      </w:r>
    </w:p>
    <w:p w:rsidR="00000000" w:rsidRDefault="0065235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увеличение числа участников в клубных формированиях;</w:t>
      </w:r>
    </w:p>
    <w:p w:rsidR="00000000" w:rsidRDefault="0065235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-дальнейшее развитие коллективов самодеятельного народного творчества, повышение качества и расширение спектра муниципальных услуг в сфере куль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туры;</w:t>
      </w:r>
    </w:p>
    <w:p w:rsidR="00000000" w:rsidRDefault="0065235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социальной активности жителей Кореновского района, вовлечение населения в процесс создания культурного продукта и формирования комфортной среды жизнедеятельности населенных пунктов района.</w:t>
      </w:r>
    </w:p>
    <w:p w:rsidR="00000000" w:rsidRDefault="0065235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существующих проблем в деятельности муниц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ипальных учреждений культуры и искусства, достижение поставленных целей и решение тактических задач должно идти с использованием программно-целевого метода, что обеспечит больший уровень эффективности использования бюджетных ресурсов и лучшую связь их объе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 с достижением планируемых результатов.</w:t>
      </w:r>
    </w:p>
    <w:p w:rsidR="00000000" w:rsidRDefault="0065235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65235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2. Цели, задачи и целевые показатели, конкретные сроки и этапы реализации подпрограммы</w:t>
      </w:r>
    </w:p>
    <w:p w:rsidR="00000000" w:rsidRDefault="0065235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65235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2.1. Основные цели подпрограммы- повышение качества и доступности муниципальных услуг в сфере культуры для всех категорий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потребителей, приобщение жителей муниципального образования Кореновский район к культурным ценностям, обеспечение преемственности культурных традиций.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2.2. Для достижения указанной цели необходимо решить следующие основные задачи:</w:t>
      </w:r>
    </w:p>
    <w:p w:rsidR="00000000" w:rsidRDefault="00652358">
      <w:pPr>
        <w:widowControl/>
        <w:shd w:val="clear" w:color="auto" w:fill="FFFFFF"/>
        <w:ind w:hanging="36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- повышение эффектив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 использования ресурсов муниципальных бюджетных учреждений культуры;</w:t>
      </w:r>
    </w:p>
    <w:p w:rsidR="00000000" w:rsidRDefault="00652358">
      <w:pPr>
        <w:widowControl/>
        <w:shd w:val="clear" w:color="auto" w:fill="FFFFFF"/>
        <w:ind w:hanging="36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- сохранение и развитие традиционной народной культуры, ремесленной деятельности, пропаганда лучших образцов народной культуры Кореновского района;  </w:t>
      </w:r>
    </w:p>
    <w:p w:rsidR="00000000" w:rsidRDefault="00652358">
      <w:pPr>
        <w:widowControl/>
        <w:shd w:val="clear" w:color="auto" w:fill="FFFFFF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 поддержка,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развитие   творческих   способностей   даренных детей, организация отдыха и оздоровления одаренных детей в летний период;</w:t>
      </w:r>
    </w:p>
    <w:p w:rsidR="00000000" w:rsidRDefault="0065235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формирование благоприятной общественной атмосферы для приобщения жителей муниципального образования Кореновский район к культурным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ценностям, обеспечение преемственности культурных традиций;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9"/>
          <w:kern w:val="0"/>
          <w:sz w:val="28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 улучшение качества услуг, предоставляемых учреждениями культуры муниципального образования Кореновский район за счет притока квалифицированных кадров.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9"/>
          <w:kern w:val="0"/>
          <w:sz w:val="28"/>
          <w:szCs w:val="22"/>
          <w:lang w:eastAsia="en-US" w:bidi="ar-SA"/>
        </w:rPr>
        <w:t>- поддержка добровольческих (волонтерских)</w:t>
      </w:r>
      <w:r>
        <w:rPr>
          <w:rFonts w:ascii="Times New Roman" w:eastAsia="Times New Roman" w:hAnsi="Times New Roman" w:cs="Times New Roman"/>
          <w:color w:val="000009"/>
          <w:kern w:val="0"/>
          <w:sz w:val="28"/>
          <w:szCs w:val="22"/>
          <w:lang w:eastAsia="en-US" w:bidi="ar-SA"/>
        </w:rPr>
        <w:t xml:space="preserve"> и некоммерческих организаций в целях стимулирования их работы в сфере культуры, в том числе по реализации социокультурных проектов, в сельской местности</w:t>
      </w:r>
    </w:p>
    <w:p w:rsidR="00000000" w:rsidRDefault="00652358">
      <w:pPr>
        <w:widowControl/>
        <w:shd w:val="clear" w:color="auto" w:fill="FFFFFF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Сроки реализации подпрограммы: 2022-2026 годы.</w:t>
      </w:r>
    </w:p>
    <w:p w:rsidR="00000000" w:rsidRDefault="00652358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2.4. Целевые показатели подпрограммы увязаны с целевыми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показателями, характеризующими достижение целей и решение задач Подпрограммы.</w:t>
      </w:r>
    </w:p>
    <w:p w:rsidR="00000000" w:rsidRDefault="00652358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Плановые значения целевых показателей приведены в приложении № 1.</w:t>
      </w:r>
    </w:p>
    <w:p w:rsidR="00000000" w:rsidRDefault="0065235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65235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Перечень основных мероприятий подпрограммы</w:t>
      </w:r>
    </w:p>
    <w:p w:rsidR="00000000" w:rsidRDefault="0065235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подпрограммы приводится в табличн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ой форме в соответствии с приложением № 2 «Развитие и сохранение народного творчества, традиционной народной культуры, ремесленной деятельности, проведение общественно - значимых культурно - массовых мероприятий в муниципальном образовании Кореновский райо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н».</w:t>
      </w:r>
    </w:p>
    <w:p w:rsidR="00000000" w:rsidRDefault="0065235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Обоснование ресурсного обеспечения подпрограммы</w:t>
      </w:r>
      <w:r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 xml:space="preserve"> </w:t>
      </w:r>
    </w:p>
    <w:p w:rsidR="00000000" w:rsidRDefault="0065235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995"/>
        <w:gridCol w:w="1236"/>
        <w:gridCol w:w="1924"/>
        <w:gridCol w:w="1033"/>
        <w:gridCol w:w="1034"/>
        <w:gridCol w:w="974"/>
        <w:gridCol w:w="1099"/>
        <w:gridCol w:w="1073"/>
      </w:tblGrid>
      <w:tr w:rsidR="00000000">
        <w:trPr>
          <w:trHeight w:val="233"/>
          <w:jc w:val="center"/>
        </w:trPr>
        <w:tc>
          <w:tcPr>
            <w:tcW w:w="199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 мероприятия</w:t>
            </w:r>
          </w:p>
        </w:tc>
        <w:tc>
          <w:tcPr>
            <w:tcW w:w="123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финансирования, всего</w:t>
            </w:r>
          </w:p>
        </w:tc>
        <w:tc>
          <w:tcPr>
            <w:tcW w:w="7137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</w:t>
            </w:r>
          </w:p>
        </w:tc>
      </w:tr>
      <w:tr w:rsidR="00000000">
        <w:trPr>
          <w:trHeight w:val="246"/>
          <w:jc w:val="center"/>
        </w:trPr>
        <w:tc>
          <w:tcPr>
            <w:tcW w:w="199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2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Источник финансирования</w:t>
            </w:r>
          </w:p>
        </w:tc>
        <w:tc>
          <w:tcPr>
            <w:tcW w:w="5213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том числе по годам</w:t>
            </w:r>
          </w:p>
        </w:tc>
      </w:tr>
      <w:tr w:rsidR="00000000">
        <w:trPr>
          <w:trHeight w:val="467"/>
          <w:jc w:val="center"/>
        </w:trPr>
        <w:tc>
          <w:tcPr>
            <w:tcW w:w="199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2022 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0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2023 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2024 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0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2025 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07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2026 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</w:tr>
      <w:tr w:rsidR="00000000">
        <w:trPr>
          <w:trHeight w:val="1049"/>
          <w:jc w:val="center"/>
        </w:trPr>
        <w:tc>
          <w:tcPr>
            <w:tcW w:w="199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«Развитие и сохранение народного творчества, традиционной народной культуры, ремесленной деятельности, проведение общественно - значимых культурно - массовых мероприятий в муниципальном образовании Кореновский район»</w:t>
            </w:r>
          </w:p>
        </w:tc>
        <w:tc>
          <w:tcPr>
            <w:tcW w:w="123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81D41A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275 724,5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т.ч.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652358">
            <w:pPr>
              <w:widowControl/>
              <w:suppressAutoHyphens w:val="0"/>
              <w:autoSpaceDE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к.б. 15 580,0</w:t>
            </w:r>
          </w:p>
          <w:p w:rsidR="00000000" w:rsidRDefault="00652358">
            <w:pPr>
              <w:widowControl/>
              <w:suppressAutoHyphens w:val="0"/>
              <w:autoSpaceDE w:val="0"/>
              <w:ind w:left="-57" w:right="-57"/>
              <w:jc w:val="center"/>
            </w:pPr>
          </w:p>
          <w:p w:rsidR="00000000" w:rsidRDefault="00652358">
            <w:pPr>
              <w:widowControl/>
              <w:suppressAutoHyphens w:val="0"/>
              <w:autoSpaceDE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0 144,5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Краевой </w:t>
            </w:r>
          </w:p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10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15 000,0</w:t>
            </w:r>
          </w:p>
        </w:tc>
        <w:tc>
          <w:tcPr>
            <w:tcW w:w="9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580,0</w:t>
            </w:r>
          </w:p>
        </w:tc>
        <w:tc>
          <w:tcPr>
            <w:tcW w:w="10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7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590"/>
          <w:jc w:val="center"/>
        </w:trPr>
        <w:tc>
          <w:tcPr>
            <w:tcW w:w="199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7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681"/>
          <w:jc w:val="center"/>
        </w:trPr>
        <w:tc>
          <w:tcPr>
            <w:tcW w:w="199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10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57 653,1</w:t>
            </w:r>
          </w:p>
        </w:tc>
        <w:tc>
          <w:tcPr>
            <w:tcW w:w="10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62 799,9</w:t>
            </w:r>
          </w:p>
        </w:tc>
        <w:tc>
          <w:tcPr>
            <w:tcW w:w="9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64 370,5</w:t>
            </w:r>
          </w:p>
        </w:tc>
        <w:tc>
          <w:tcPr>
            <w:tcW w:w="10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37 660,5</w:t>
            </w:r>
          </w:p>
        </w:tc>
        <w:tc>
          <w:tcPr>
            <w:tcW w:w="107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37 660,5</w:t>
            </w:r>
          </w:p>
        </w:tc>
      </w:tr>
      <w:tr w:rsidR="00000000">
        <w:trPr>
          <w:trHeight w:val="1677"/>
          <w:jc w:val="center"/>
        </w:trPr>
        <w:tc>
          <w:tcPr>
            <w:tcW w:w="199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7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000000" w:rsidRDefault="00652358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Объем софинансирования из краевого бюджета выделяется в рамках государ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ственной программы Краснодарского края «Развитие культуры», утвержденной постановлением главы администрации (губернатора) Краснодарского края от 22.10.2015 года № 986 «Об утверждении государственной программы Краснодарского края «Развитие культуры» (с изме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нениями от 15.03.2021 г. № 125)</w:t>
      </w:r>
    </w:p>
    <w:p w:rsidR="00000000" w:rsidRDefault="0065235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Методика оценки эффективности реализации подпрограммы</w:t>
      </w:r>
    </w:p>
    <w:p w:rsidR="00000000" w:rsidRDefault="0065235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Оценка эффективности реализации муниципальной программы производится ежегодно в соответствии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Порядком проведения оценки эффективности реализации муниципальной прог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раммы, утвержденным постановлением администрации муниципального образования Кореновский район № 1921 от 2 ноября 2023 года.</w:t>
      </w:r>
    </w:p>
    <w:p w:rsidR="00000000" w:rsidRDefault="00652358">
      <w:pPr>
        <w:widowControl/>
        <w:shd w:val="clear" w:color="auto" w:fill="FFFFFF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Результаты оценки эффективности реализации муниципальной программы предоставляются в составе ежегодного доклада о ходе реализации 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ниципальной программы ответственного исполнителя муниципальной программы о ходе ее реализации и об оценке эффективности.</w:t>
      </w:r>
    </w:p>
    <w:p w:rsidR="00000000" w:rsidRDefault="0065235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Механизм реализации подпрограммы и контроль за ее выполнением</w:t>
      </w:r>
    </w:p>
    <w:p w:rsidR="00000000" w:rsidRDefault="0065235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65235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Текущее управление ходом реализации муниципальной программы и контр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оль за ее выполнением осуществляет отдел культуры администрации муниципального образования Кореновский район, который: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обеспечивает разработку и реализацию муниципальной программы, её согласование с соисполнителями, участниками муниципальной программы;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формирует структуру муниципальной программы и перечень соисполнителей, участников муниципальной программы;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реализацию муниципальной программы, координацию деятельности соисполнителей, участников муниципальной программы;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принимает решение 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внесении в установленном порядке изменений в муниципальную программу;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несет ответственность за достижение целевых показателей муниципальной программы;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подготовку предложений по объемам и источникам финансирования реализации муниципальной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рограммы на основании предложений соисполнителей, участников муниципальной программы;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разрабатывает формы отчетности для соисполнителей и участников муниципальной программы, необходимые для проведения мониторинга реализации  муниципальной программы, уста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навливает сроки их предоставления;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мониторинг и анализ отчетности, предоставляемой соисполнителями и участниками муниципальной программы;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ежегодно проводит оценку эффективности реализации  муниципальной программы;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готовит ежегодный докла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 о ходе реализации муниципальной программы и оценке эффективности её реализации (далее — доклад о ходе реализации муниципальной программы);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информационную и разъяснительную работу, направленную на освещение целей и задач муниципальной програм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размещает информацию о ходе реализации и достигнутых результатах  муниципальной программы на официальном сайте в информационно-телекомму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никационной сети Интернет;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иные полномочия, установленные  муниципальной программой.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целях  осуществления текущего контроля реализации мероприятий муниципальной программы ответственный исполнитель программы ежеквартально до 25-го числа мес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мероприятий. </w:t>
      </w:r>
    </w:p>
    <w:p w:rsidR="00000000" w:rsidRDefault="0065235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 испол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нитель ежегодно, до 1 марта года, следующего за отчетным годом, направляет в управление экономики доклад о ходе   реализации муниципальной программы на бумажных и электронных носителях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Исполнителем мероприятий Подпрограммы является муниципальное бюджетное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учреждение культуры муниципального образования Кореновский район «Кореновский районный центр народной культуры и досуга», который представляют в управление экономики администрации муниципального образования Кореновский район информацию об исполнении меропр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иятий подпрограммы в следующие сроки: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ежеквартально до 20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 w:rsidR="00000000" w:rsidRDefault="0065235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в срок до 10 февраля года, следующего за отчетным,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тчет о ходе реализации мероприятий с указанием объема использованных денежных средств, оценку эффективности и результативности реализации Подпрограммы.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 культуры администрации муниципального образования Кореновский район предоставляет в управление эко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5235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 отдела культуры</w:t>
      </w:r>
      <w:r>
        <w:rPr>
          <w:color w:val="000000"/>
          <w:sz w:val="28"/>
          <w:szCs w:val="28"/>
        </w:rPr>
        <w:t xml:space="preserve"> </w:t>
      </w:r>
    </w:p>
    <w:p w:rsidR="00000000" w:rsidRDefault="0065235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65235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Кореновский район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А.А. Дорошенко</w:t>
      </w:r>
    </w:p>
    <w:p w:rsidR="00000000" w:rsidRDefault="0065235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sectPr w:rsidR="00000000">
          <w:headerReference w:type="even" r:id="rId28"/>
          <w:headerReference w:type="default" r:id="rId29"/>
          <w:headerReference w:type="first" r:id="rId30"/>
          <w:pgSz w:w="11906" w:h="16838"/>
          <w:pgMar w:top="1134" w:right="567" w:bottom="851" w:left="1701" w:header="720" w:footer="720" w:gutter="0"/>
          <w:cols w:space="720"/>
          <w:docGrid w:linePitch="240" w:charSpace="-6554"/>
        </w:sectPr>
      </w:pPr>
    </w:p>
    <w:p w:rsidR="00000000" w:rsidRDefault="00652358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1</w:t>
      </w:r>
    </w:p>
    <w:p w:rsidR="00000000" w:rsidRDefault="0065235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ЦЕЛИ, ЗАДАЧИ И ЦЕЛЕВЫЕ ПОКАЗАТЕЛИ МУНИЦИПАЛЬНОЙ ПОДПРОГРАММЫ</w:t>
      </w:r>
    </w:p>
    <w:p w:rsidR="00000000" w:rsidRDefault="0065235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и сохранение народного творчества, традиционной народной культуры, ремесленной деятельности, проведение общественно - знач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имых культурно - массовых мероприятий в муниципальном образовании Кореновский район» муниципальной программы муниципального образования Кореновский район</w:t>
      </w:r>
    </w:p>
    <w:p w:rsidR="00000000" w:rsidRDefault="0065235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2022-2026 годы»</w:t>
      </w:r>
    </w:p>
    <w:tbl>
      <w:tblPr>
        <w:tblW w:w="0" w:type="auto"/>
        <w:tblInd w:w="-27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71"/>
        <w:gridCol w:w="5386"/>
        <w:gridCol w:w="1276"/>
        <w:gridCol w:w="992"/>
        <w:gridCol w:w="1338"/>
        <w:gridCol w:w="1339"/>
        <w:gridCol w:w="1338"/>
        <w:gridCol w:w="1339"/>
        <w:gridCol w:w="1379"/>
      </w:tblGrid>
      <w:tr w:rsidR="00000000">
        <w:tc>
          <w:tcPr>
            <w:tcW w:w="67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п/п</w:t>
            </w:r>
          </w:p>
        </w:tc>
        <w:tc>
          <w:tcPr>
            <w:tcW w:w="538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Наименование целевого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Ед. изм.</w:t>
            </w:r>
          </w:p>
        </w:tc>
        <w:tc>
          <w:tcPr>
            <w:tcW w:w="99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Статус 1</w:t>
            </w:r>
          </w:p>
        </w:tc>
        <w:tc>
          <w:tcPr>
            <w:tcW w:w="6733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Значени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 показателей</w:t>
            </w:r>
          </w:p>
        </w:tc>
      </w:tr>
      <w:tr w:rsidR="00000000">
        <w:tc>
          <w:tcPr>
            <w:tcW w:w="67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538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2022 год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2023 год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2024 год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2025 год</w:t>
            </w:r>
          </w:p>
        </w:tc>
        <w:tc>
          <w:tcPr>
            <w:tcW w:w="1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2026 год</w:t>
            </w:r>
          </w:p>
        </w:tc>
      </w:tr>
      <w:tr w:rsidR="00000000">
        <w:tc>
          <w:tcPr>
            <w:tcW w:w="6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53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1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</w:t>
            </w:r>
          </w:p>
        </w:tc>
      </w:tr>
      <w:tr w:rsidR="00000000">
        <w:tc>
          <w:tcPr>
            <w:tcW w:w="6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</w:t>
            </w:r>
          </w:p>
        </w:tc>
        <w:tc>
          <w:tcPr>
            <w:tcW w:w="14387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Подпрограмма «Развитие и сохранение народного творчества, традиционной народной культуры, ремесленной деятельности, проведение общественно - значимых культурно - массовы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х мероприятий в муниципальном образовании Кореновский район»</w:t>
            </w:r>
          </w:p>
        </w:tc>
      </w:tr>
      <w:tr w:rsidR="00000000">
        <w:tc>
          <w:tcPr>
            <w:tcW w:w="6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1.1</w:t>
            </w:r>
          </w:p>
        </w:tc>
        <w:tc>
          <w:tcPr>
            <w:tcW w:w="53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числа участников клубных формирований учреждений культурно-досугового типа;</w:t>
            </w: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4,6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4,7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4,8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4,9</w:t>
            </w:r>
          </w:p>
        </w:tc>
        <w:tc>
          <w:tcPr>
            <w:tcW w:w="1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000000">
        <w:tc>
          <w:tcPr>
            <w:tcW w:w="6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1.2</w:t>
            </w:r>
          </w:p>
        </w:tc>
        <w:tc>
          <w:tcPr>
            <w:tcW w:w="53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доли детей, привлекаемых к участию в творческих мероприяти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ях, в общем числе детей;</w:t>
            </w: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1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</w:tr>
      <w:tr w:rsidR="00000000">
        <w:tc>
          <w:tcPr>
            <w:tcW w:w="6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1.3.</w:t>
            </w:r>
          </w:p>
        </w:tc>
        <w:tc>
          <w:tcPr>
            <w:tcW w:w="53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посещаемости клубных учреждений культуры</w:t>
            </w: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1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t>55</w:t>
            </w:r>
          </w:p>
        </w:tc>
      </w:tr>
      <w:tr w:rsidR="00000000">
        <w:tc>
          <w:tcPr>
            <w:tcW w:w="6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1.4.</w:t>
            </w:r>
          </w:p>
        </w:tc>
        <w:tc>
          <w:tcPr>
            <w:tcW w:w="53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количества предоставляемых дополнительных услуг учреждений культуры</w:t>
            </w: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2,4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2,5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2,6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2,7</w:t>
            </w:r>
          </w:p>
        </w:tc>
        <w:tc>
          <w:tcPr>
            <w:tcW w:w="1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2,8</w:t>
            </w:r>
          </w:p>
        </w:tc>
      </w:tr>
      <w:tr w:rsidR="00000000">
        <w:tc>
          <w:tcPr>
            <w:tcW w:w="6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1.5.</w:t>
            </w:r>
          </w:p>
        </w:tc>
        <w:tc>
          <w:tcPr>
            <w:tcW w:w="53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тимизация численности работников учреждений культуры МО Кореновский район;</w:t>
            </w: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</w:tbl>
    <w:p w:rsidR="00000000" w:rsidRDefault="00652358">
      <w:pPr>
        <w:shd w:val="clear" w:color="auto" w:fill="FFFFFF"/>
      </w:pPr>
    </w:p>
    <w:p w:rsidR="00000000" w:rsidRDefault="00652358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000000" w:rsidRDefault="0065235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 отдела культуры</w:t>
      </w:r>
      <w:r>
        <w:rPr>
          <w:color w:val="000000"/>
          <w:sz w:val="28"/>
          <w:szCs w:val="28"/>
        </w:rPr>
        <w:t xml:space="preserve"> </w:t>
      </w:r>
    </w:p>
    <w:p w:rsidR="00000000" w:rsidRDefault="0065235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65235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Кореновский район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А.А. Дорошенко</w:t>
      </w:r>
    </w:p>
    <w:p w:rsidR="00000000" w:rsidRDefault="0065235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-101" w:type="dxa"/>
        <w:tblLayout w:type="fixed"/>
        <w:tblLook w:val="0000" w:firstRow="0" w:lastRow="0" w:firstColumn="0" w:lastColumn="0" w:noHBand="0" w:noVBand="0"/>
      </w:tblPr>
      <w:tblGrid>
        <w:gridCol w:w="11339"/>
        <w:gridCol w:w="3291"/>
      </w:tblGrid>
      <w:tr w:rsidR="00000000">
        <w:tc>
          <w:tcPr>
            <w:tcW w:w="11339" w:type="dxa"/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3291" w:type="dxa"/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Приложение № 2</w:t>
            </w:r>
          </w:p>
        </w:tc>
      </w:tr>
    </w:tbl>
    <w:p w:rsidR="00000000" w:rsidRDefault="0065235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ПОДПРОГРАММЫ</w:t>
      </w:r>
    </w:p>
    <w:p w:rsidR="00000000" w:rsidRDefault="0065235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и сохранение народного творчества, традиционной народной культуры, ремесленной деятельности, проведение общественно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значимых культурно - массовых мероприятий в муниципальном образовании Кореновский район» муниципальной программы муниципального образования Кореновский район</w:t>
      </w:r>
    </w:p>
    <w:p w:rsidR="00000000" w:rsidRDefault="0065235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культуры на 2022-2026 годы»</w:t>
      </w:r>
    </w:p>
    <w:p w:rsidR="00000000" w:rsidRDefault="0065235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24"/>
        <w:gridCol w:w="2002"/>
        <w:gridCol w:w="482"/>
        <w:gridCol w:w="1083"/>
        <w:gridCol w:w="1130"/>
        <w:gridCol w:w="186"/>
        <w:gridCol w:w="833"/>
        <w:gridCol w:w="958"/>
        <w:gridCol w:w="2"/>
        <w:gridCol w:w="845"/>
        <w:gridCol w:w="21"/>
        <w:gridCol w:w="839"/>
        <w:gridCol w:w="786"/>
        <w:gridCol w:w="55"/>
        <w:gridCol w:w="743"/>
        <w:gridCol w:w="1669"/>
        <w:gridCol w:w="2422"/>
      </w:tblGrid>
      <w:tr w:rsidR="00000000">
        <w:trPr>
          <w:cantSplit/>
          <w:trHeight w:val="1636"/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п/п</w:t>
            </w: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523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Наименования</w:t>
            </w:r>
          </w:p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предприятий</w:t>
            </w:r>
          </w:p>
        </w:tc>
        <w:tc>
          <w:tcPr>
            <w:tcW w:w="4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Статус 1</w:t>
            </w:r>
          </w:p>
        </w:tc>
        <w:tc>
          <w:tcPr>
            <w:tcW w:w="108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523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Источники</w:t>
            </w:r>
          </w:p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ирования</w:t>
            </w:r>
          </w:p>
        </w:tc>
        <w:tc>
          <w:tcPr>
            <w:tcW w:w="113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523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финансирования,</w:t>
            </w:r>
          </w:p>
          <w:p w:rsidR="00000000" w:rsidRDefault="006523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(тыс.руб.)</w:t>
            </w:r>
          </w:p>
        </w:tc>
        <w:tc>
          <w:tcPr>
            <w:tcW w:w="4525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 по годам</w:t>
            </w:r>
          </w:p>
        </w:tc>
        <w:tc>
          <w:tcPr>
            <w:tcW w:w="74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523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Срок реализации </w:t>
            </w:r>
          </w:p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мероприятия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523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Непосредственный</w:t>
            </w:r>
          </w:p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результат реализации мероприятий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523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</w:t>
            </w:r>
          </w:p>
          <w:p w:rsidR="00000000" w:rsidRDefault="006523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заказчик мероприятия, ответственный за выполнение мероприятий и получатель субсидий (субвенция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иных</w:t>
            </w:r>
          </w:p>
          <w:p w:rsidR="00000000" w:rsidRDefault="006523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межбюджетных</w:t>
            </w:r>
          </w:p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трансфертов)</w:t>
            </w:r>
          </w:p>
        </w:tc>
      </w:tr>
      <w:tr w:rsidR="00000000">
        <w:trPr>
          <w:trHeight w:val="389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2023 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8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8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2025 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2026 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4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1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01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8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8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7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6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24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Цель</w:t>
            </w:r>
          </w:p>
        </w:tc>
        <w:tc>
          <w:tcPr>
            <w:tcW w:w="4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572" w:type="dxa"/>
            <w:gridSpan w:val="1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Повышение качества и доступности муниципальных услуг в сфере культуры для всех категорий потребителей, приобщение жителей 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униципального образования Кореновский район к культурным ценностям, обеспечение преемственности культурных традиций.</w:t>
            </w: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572" w:type="dxa"/>
            <w:gridSpan w:val="1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Повышение эффективности использования ресурсов муниципальных бюджетных учреждений культуры;</w:t>
            </w:r>
          </w:p>
        </w:tc>
      </w:tr>
      <w:tr w:rsidR="00000000">
        <w:trPr>
          <w:trHeight w:val="954"/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bookmarkStart w:id="15" w:name="_3j2qqm3"/>
            <w:bookmarkEnd w:id="15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1.1.1.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Финансовое обеспечение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выполнения муниципального задания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 бюджетного учреждения культуры    муниципального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oбразования Кореновский район «Кореновский районный центр народной культуры и досуга»</w:t>
            </w:r>
          </w:p>
        </w:tc>
        <w:tc>
          <w:tcPr>
            <w:tcW w:w="4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91" w:right="-42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232 282,0</w:t>
            </w:r>
          </w:p>
        </w:tc>
        <w:tc>
          <w:tcPr>
            <w:tcW w:w="101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53 369,4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56 608,3</w:t>
            </w:r>
          </w:p>
        </w:tc>
        <w:tc>
          <w:tcPr>
            <w:tcW w:w="8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49 871,1</w:t>
            </w:r>
          </w:p>
        </w:tc>
        <w:tc>
          <w:tcPr>
            <w:tcW w:w="8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36 216,6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36 216,6</w:t>
            </w:r>
          </w:p>
        </w:tc>
        <w:tc>
          <w:tcPr>
            <w:tcW w:w="74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022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Повышение эффективности муниципальных услуг в сфере культуры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 образования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район,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 средств-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бюджетное учреждение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культуры  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 районный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центр народной культуры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досуга»</w:t>
            </w:r>
          </w:p>
        </w:tc>
      </w:tr>
      <w:tr w:rsidR="00000000">
        <w:trPr>
          <w:trHeight w:val="506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1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573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91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91" w:right="-42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232 282,0</w:t>
            </w:r>
          </w:p>
        </w:tc>
        <w:tc>
          <w:tcPr>
            <w:tcW w:w="101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53 369,4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56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608,3</w:t>
            </w:r>
          </w:p>
        </w:tc>
        <w:tc>
          <w:tcPr>
            <w:tcW w:w="8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49 871,1</w:t>
            </w:r>
          </w:p>
        </w:tc>
        <w:tc>
          <w:tcPr>
            <w:tcW w:w="8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36 216,6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36 216,6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916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небюджетные источники</w:t>
            </w:r>
          </w:p>
        </w:tc>
        <w:tc>
          <w:tcPr>
            <w:tcW w:w="11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572" w:type="dxa"/>
            <w:gridSpan w:val="1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Сохранение и развитие традиционной народной культуры, ремесленной деятельности, пропаганда</w:t>
            </w:r>
          </w:p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лучших образцов народной культуры Кореновского района.</w:t>
            </w:r>
          </w:p>
        </w:tc>
      </w:tr>
      <w:tr w:rsidR="00000000">
        <w:trPr>
          <w:trHeight w:val="5216"/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1.2.1.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Подготовка и проведение краевых смотров-конкурсо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в, фестивалей:</w:t>
            </w:r>
          </w:p>
          <w:p w:rsidR="00000000" w:rsidRDefault="00652358">
            <w:pPr>
              <w:widowControl/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widowControl/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«Легенды Тамани»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«Адрес детства Кубань»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«Во славу Кубани, на благо России»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«Соприкоснись душою с песней»;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Смотр творческих коллективов на подтверждение (присвоение) званий «Народный самодеятельный коллектив», «Образцовый худ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ожественный коллектив»</w:t>
            </w:r>
          </w:p>
        </w:tc>
        <w:tc>
          <w:tcPr>
            <w:tcW w:w="48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1 558,1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579,6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708,4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114,3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155,8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758,4</w:t>
            </w:r>
          </w:p>
          <w:p w:rsidR="00000000" w:rsidRDefault="00652358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50,0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     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708,4</w:t>
            </w:r>
          </w:p>
          <w:p w:rsidR="00000000" w:rsidRDefault="00652358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349,9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235,6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114,3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8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270,0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120,0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89,9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17,9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89,9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17,9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2026 г 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2026 г 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 г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 г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Увеличение числа коллективов народного творчества и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других самодеятельных клубных формирований, участвующих в краевых смотрах- конкурсах (по сравнению с прошлым годом)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я  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средств -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МБУК муниципального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 районный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центр народной культуры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досуга»</w:t>
            </w:r>
          </w:p>
        </w:tc>
      </w:tr>
      <w:tr w:rsidR="00000000">
        <w:trPr>
          <w:trHeight w:val="551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8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76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8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81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1 558,1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758,4</w:t>
            </w:r>
          </w:p>
        </w:tc>
        <w:tc>
          <w:tcPr>
            <w:tcW w:w="9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349,9</w:t>
            </w:r>
          </w:p>
        </w:tc>
        <w:tc>
          <w:tcPr>
            <w:tcW w:w="868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89,9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89,9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172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8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279"/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1.3.</w:t>
            </w: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572" w:type="dxa"/>
            <w:gridSpan w:val="1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Организация отдыха одаренных детей, развитие интеллектуальных, творческих способностей детей и подростков в летний период.</w:t>
            </w:r>
          </w:p>
        </w:tc>
      </w:tr>
      <w:tr w:rsidR="00000000">
        <w:trPr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1.3.1.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Организация от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дыха и оздоровления одаренных детей школ искусств и участников детских творческих коллективов.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napToGrid w:val="0"/>
              <w:jc w:val="center"/>
            </w:pPr>
          </w:p>
          <w:p w:rsidR="00000000" w:rsidRDefault="00652358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3 764,3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5235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749,9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napToGrid w:val="0"/>
              <w:jc w:val="center"/>
            </w:pPr>
          </w:p>
          <w:p w:rsidR="00000000" w:rsidRDefault="0065235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714,4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750,0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2022г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Увеличение доли детей, привлекаемых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 участию в творческих мероприятиях, в общем числе детей;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 район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 средств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МБУК муниципального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 районный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центр народной культуры и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досуга»</w:t>
            </w: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1126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3 764,3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749,9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714,4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750,0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750,0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1.4.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572" w:type="dxa"/>
            <w:gridSpan w:val="1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условий для реализации творческих инициатив одаренных детей школ иск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усств и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участников детских творческих коллективов учреждений культур в летний период.</w:t>
            </w:r>
          </w:p>
        </w:tc>
      </w:tr>
      <w:tr w:rsidR="00000000">
        <w:trPr>
          <w:trHeight w:val="1020"/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1.4.1.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Обеспечение доставки детей к месту отдыха</w:t>
            </w:r>
          </w:p>
        </w:tc>
        <w:tc>
          <w:tcPr>
            <w:tcW w:w="48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580,0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100,0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100,0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100,0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 2022 г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2-3кв. 2023 г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 2024 г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 2025 г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 2026 г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Уве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личение доли детей, привлекаемых к участию в творческих мероприятиях, в общем числе детей;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получатель средств-  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бюджетное учреждение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культуры  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ий район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районный центр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народной культуры и досуга»</w:t>
            </w: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580,0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100,0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100,0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100,0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1.5.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1572" w:type="dxa"/>
            <w:gridSpan w:val="1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Формирование благоприятной общественной атмосферы для приобщения жителей муниципального образования Кореновский район к культурным ценностям, обеспечение преемственности культурных традиций, пропаганда здорового образа жизни.</w:t>
            </w:r>
          </w:p>
        </w:tc>
      </w:tr>
      <w:tr w:rsidR="00000000">
        <w:trPr>
          <w:trHeight w:val="1880"/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bookmarkStart w:id="16" w:name="_1y810tw"/>
            <w:bookmarkEnd w:id="16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1.5.1.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Подготовка и провед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ение мероприятий в рамках праздничных дней, памятных дат и знаменательных событий в муниципальном образовании Кореновский район</w:t>
            </w:r>
          </w:p>
        </w:tc>
        <w:tc>
          <w:tcPr>
            <w:tcW w:w="4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8 645,0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2 675,2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1 940,4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4 029,4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 2022 г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 2023 г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 2025 г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Сохранение куль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турного и исторического наследия народов Кубани, и Российской Федерации, обеспечение доступа граждан к культурным ценностям и участию в культурной жизни, реализация творческого потенциала нации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олучатель средств-  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бюджетное учреждение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культуры  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районный центр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народной культуры и досуга»</w:t>
            </w: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8 645,0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2 675,2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1 940,4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4 029,4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569"/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1.6</w:t>
            </w: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Задача</w:t>
            </w:r>
          </w:p>
        </w:tc>
        <w:tc>
          <w:tcPr>
            <w:tcW w:w="482" w:type="dxa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572" w:type="dxa"/>
            <w:gridSpan w:val="1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Поддержка добровольческих (волонтерских) и некоммерческих организаций в целях стимулирования их работы в сфере культуры, в том числе по реализации социокульту</w:t>
            </w: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рных проектов, в сельской местности</w:t>
            </w:r>
          </w:p>
        </w:tc>
      </w:tr>
      <w:tr w:rsidR="00000000">
        <w:trPr>
          <w:trHeight w:val="2593"/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1.6.1</w:t>
            </w: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Подготовка и проведение мероприятий по поддержке добровольческих (волонтерских) и некоммерческих организаций в целях стимулирования их работы в сфере культуры, в том числе по реализации социокультурных проектов, в</w:t>
            </w: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 xml:space="preserve"> сельской местности</w:t>
            </w:r>
          </w:p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Создание условий для деятельности </w:t>
            </w: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добровольческих (волонтерских) и некоммерческих организаций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новский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получатель средств-  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бюджетное учреждение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культуры  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районный центр</w:t>
            </w:r>
          </w:p>
          <w:p w:rsidR="00000000" w:rsidRDefault="00652358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народной культуры</w:t>
            </w:r>
          </w:p>
        </w:tc>
      </w:tr>
      <w:tr w:rsidR="00000000">
        <w:trPr>
          <w:trHeight w:val="417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67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82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23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1.7.</w:t>
            </w: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572" w:type="dxa"/>
            <w:gridSpan w:val="1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Улучшение качества услуг, предоставляемых учреждениями культуры муниципального образования Кореновский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район за счет притока квалифицированных кадров.</w:t>
            </w:r>
          </w:p>
        </w:tc>
      </w:tr>
      <w:tr w:rsidR="00000000">
        <w:trPr>
          <w:trHeight w:val="1707"/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1.7.1.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Предоставление 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омпенсационных выплат работникам муниципальных учреждений, связанных с возмещением расходов по оплате жилых помещений по договору найма</w:t>
            </w:r>
          </w:p>
        </w:tc>
        <w:tc>
          <w:tcPr>
            <w:tcW w:w="4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 г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2023 г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 г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 г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Развитие и сохранение кадрового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потенциала учреждений культуры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 средств-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бюджетное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учреждение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культуры  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районный центр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народной культуры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досу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га»</w:t>
            </w: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1.8.</w:t>
            </w: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572" w:type="dxa"/>
            <w:gridSpan w:val="1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Создание условий для повышения качества услуг, предоставляемых учреждениями культуры,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репление материально технической базы клубных учреждений.</w:t>
            </w:r>
          </w:p>
        </w:tc>
      </w:tr>
      <w:tr w:rsidR="00000000">
        <w:trPr>
          <w:trHeight w:val="1658"/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0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1.8.1.</w:t>
            </w: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Обеспечение расходных обязательств в части ремонта и укрепления материально-технической базы, технического оснащения,</w:t>
            </w:r>
          </w:p>
          <w:p w:rsidR="00000000" w:rsidRDefault="0065235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изготовлению проектно-сметной документации МБУК МО «Кореновский районный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центр народной культуры и досуга»   </w:t>
            </w:r>
          </w:p>
          <w:p w:rsidR="00000000" w:rsidRDefault="0065235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28 894,9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18 106,9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10 780,0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504,0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504,0</w:t>
            </w:r>
          </w:p>
        </w:tc>
        <w:tc>
          <w:tcPr>
            <w:tcW w:w="74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благоприятных условий для устойчивого развития сферы культуры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000000" w:rsidRDefault="0065235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ьного</w:t>
            </w:r>
          </w:p>
          <w:p w:rsidR="00000000" w:rsidRDefault="0065235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65235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65235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(получатель средств-</w:t>
            </w:r>
          </w:p>
          <w:p w:rsidR="00000000" w:rsidRDefault="0065235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МБУК муниципального</w:t>
            </w:r>
          </w:p>
          <w:p w:rsidR="00000000" w:rsidRDefault="0065235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65235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65235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</w:t>
            </w:r>
          </w:p>
          <w:p w:rsidR="00000000" w:rsidRDefault="0065235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районный</w:t>
            </w:r>
          </w:p>
          <w:p w:rsidR="00000000" w:rsidRDefault="0065235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центр народной культуры</w:t>
            </w:r>
          </w:p>
          <w:p w:rsidR="00000000" w:rsidRDefault="0065235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досуга»</w:t>
            </w: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0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15 580,0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15 000,0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580,0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0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33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0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13 314,9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3 106,9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9 200,0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504,0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504,0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71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0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1.9.</w:t>
            </w:r>
          </w:p>
          <w:p w:rsidR="00000000" w:rsidRDefault="0065235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1572" w:type="dxa"/>
            <w:gridSpan w:val="14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Создание условий для развития творческих способностей, социализации детей, молодежи и взрослого населения предоставление возможности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для саморазвития путем участия в фестивалях и конкурсах различного уровня</w:t>
            </w:r>
          </w:p>
        </w:tc>
      </w:tr>
      <w:tr w:rsidR="00000000">
        <w:trPr>
          <w:trHeight w:val="985"/>
          <w:jc w:val="center"/>
        </w:trPr>
        <w:tc>
          <w:tcPr>
            <w:tcW w:w="52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1.9.1</w:t>
            </w:r>
          </w:p>
          <w:p w:rsidR="00000000" w:rsidRDefault="0065235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Обучение по образовательной программе и повышение квалификации работников МБУК МО «Кореновский районный центр народной культуры и досуга»</w:t>
            </w:r>
          </w:p>
        </w:tc>
        <w:tc>
          <w:tcPr>
            <w:tcW w:w="482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tabs>
                <w:tab w:val="left" w:pos="268"/>
                <w:tab w:val="center" w:pos="374"/>
              </w:tabs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1-4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кв.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6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профессионального уровня работников районного центра народной культуры и досуга</w:t>
            </w:r>
          </w:p>
        </w:tc>
        <w:tc>
          <w:tcPr>
            <w:tcW w:w="2422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средств -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МБУК муниципального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ания Кореновский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 районный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центр народной культуры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досуга»</w:t>
            </w: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 w:val="restart"/>
            <w:tcBorders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131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tabs>
                <w:tab w:val="left" w:pos="268"/>
                <w:tab w:val="center" w:pos="374"/>
              </w:tabs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lef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000000" w:rsidRDefault="00652358">
      <w:pPr>
        <w:shd w:val="clear" w:color="auto" w:fill="FFFFFF"/>
        <w:rPr>
          <w:rFonts w:ascii="Times New Roman" w:hAnsi="Times New Roman" w:cs="Times New Roman"/>
          <w:sz w:val="20"/>
          <w:szCs w:val="20"/>
        </w:rPr>
      </w:pPr>
    </w:p>
    <w:p w:rsidR="00000000" w:rsidRDefault="00652358">
      <w:pPr>
        <w:shd w:val="clear" w:color="auto" w:fill="FFFFFF"/>
        <w:rPr>
          <w:rFonts w:ascii="Times New Roman" w:hAnsi="Times New Roman" w:cs="Times New Roman"/>
          <w:sz w:val="20"/>
          <w:szCs w:val="20"/>
        </w:rPr>
      </w:pPr>
    </w:p>
    <w:p w:rsidR="00000000" w:rsidRDefault="00652358">
      <w:pPr>
        <w:shd w:val="clear" w:color="auto" w:fill="FFFFFF"/>
        <w:rPr>
          <w:rFonts w:ascii="Times New Roman" w:hAnsi="Times New Roman" w:cs="Times New Roman"/>
          <w:sz w:val="20"/>
          <w:szCs w:val="20"/>
        </w:rPr>
      </w:pPr>
    </w:p>
    <w:p w:rsidR="00000000" w:rsidRDefault="00652358">
      <w:pPr>
        <w:widowControl/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000000" w:rsidRDefault="0065235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 отдела культу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ры</w:t>
      </w:r>
      <w:r>
        <w:rPr>
          <w:color w:val="000000"/>
          <w:sz w:val="28"/>
          <w:szCs w:val="28"/>
        </w:rPr>
        <w:t xml:space="preserve"> </w:t>
      </w:r>
    </w:p>
    <w:p w:rsidR="00000000" w:rsidRDefault="0065235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65235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31"/>
          <w:headerReference w:type="default" r:id="rId32"/>
          <w:headerReference w:type="first" r:id="rId33"/>
          <w:pgSz w:w="16838" w:h="11906" w:orient="landscape"/>
          <w:pgMar w:top="1693" w:right="1134" w:bottom="1134" w:left="1134" w:header="1134" w:footer="720" w:gutter="0"/>
          <w:pgNumType w:start="41"/>
          <w:cols w:space="720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образования Кореновский район                                                                                                                           А.А. Дорошенко</w:t>
      </w:r>
    </w:p>
    <w:p w:rsidR="00000000" w:rsidRDefault="00652358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4</w:t>
      </w:r>
    </w:p>
    <w:p w:rsidR="00000000" w:rsidRDefault="00652358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 паспорту муниципально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й программы</w:t>
      </w:r>
    </w:p>
    <w:p w:rsidR="00000000" w:rsidRDefault="00652358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</w:t>
      </w:r>
    </w:p>
    <w:p w:rsidR="00000000" w:rsidRDefault="00652358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район</w:t>
      </w:r>
    </w:p>
    <w:p w:rsidR="00000000" w:rsidRDefault="00652358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2022-2026 годы»</w:t>
      </w:r>
    </w:p>
    <w:p w:rsidR="00000000" w:rsidRDefault="00652358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65235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tbl>
      <w:tblPr>
        <w:tblW w:w="0" w:type="auto"/>
        <w:tblInd w:w="-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9"/>
        <w:gridCol w:w="7598"/>
        <w:gridCol w:w="40"/>
      </w:tblGrid>
      <w:tr w:rsidR="00000000">
        <w:tc>
          <w:tcPr>
            <w:tcW w:w="9917" w:type="dxa"/>
            <w:gridSpan w:val="2"/>
            <w:shd w:val="clear" w:color="auto" w:fill="FFFFFF"/>
          </w:tcPr>
          <w:p w:rsidR="00000000" w:rsidRDefault="006523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ПАСПОРТ</w:t>
            </w:r>
          </w:p>
          <w:p w:rsidR="00000000" w:rsidRDefault="006523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Подпрограммы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«Отдельные мероприятия по реализации Программы» муниципальной программы муниципального образования Кореновский район </w:t>
            </w:r>
          </w:p>
          <w:p w:rsidR="00000000" w:rsidRDefault="006523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«Развитие культуры на 2022-2026 годы»</w:t>
            </w:r>
          </w:p>
          <w:p w:rsidR="00000000" w:rsidRDefault="006523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40" w:type="dxa"/>
            <w:shd w:val="clear" w:color="auto" w:fill="auto"/>
          </w:tcPr>
          <w:p w:rsidR="00000000" w:rsidRDefault="00652358">
            <w:pPr>
              <w:snapToGrid w:val="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000000"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Координатор подпрограммы</w:t>
            </w:r>
          </w:p>
          <w:p w:rsidR="00000000" w:rsidRDefault="006523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 культуры администрации муниципального образования Кореновский район</w:t>
            </w:r>
          </w:p>
        </w:tc>
      </w:tr>
      <w:tr w:rsidR="00000000">
        <w:tc>
          <w:tcPr>
            <w:tcW w:w="23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Участники подпрограммы</w:t>
            </w:r>
          </w:p>
          <w:p w:rsidR="00000000" w:rsidRDefault="006523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отдел культуры администрации муниципального образования Кореновский район</w:t>
            </w:r>
          </w:p>
        </w:tc>
      </w:tr>
      <w:tr w:rsidR="00000000">
        <w:tc>
          <w:tcPr>
            <w:tcW w:w="23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Цель </w:t>
            </w:r>
          </w:p>
          <w:p w:rsidR="00000000" w:rsidRDefault="0065235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подпрог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раммы</w:t>
            </w:r>
          </w:p>
        </w:tc>
        <w:tc>
          <w:tcPr>
            <w:tcW w:w="76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обеспечение качественного управления развитием муниципальных учреждений отрасли «культура» муниципального образования Кореновский район;</w:t>
            </w:r>
          </w:p>
        </w:tc>
      </w:tr>
      <w:tr w:rsidR="00000000">
        <w:tc>
          <w:tcPr>
            <w:tcW w:w="23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Задача </w:t>
            </w:r>
          </w:p>
          <w:p w:rsidR="00000000" w:rsidRDefault="006523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Подпрограммы</w:t>
            </w:r>
          </w:p>
          <w:p w:rsidR="00000000" w:rsidRDefault="006523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повышение качества и расширение спектра муниципальных услуг в сфере культуры;</w:t>
            </w:r>
          </w:p>
        </w:tc>
      </w:tr>
      <w:tr w:rsidR="00000000">
        <w:tc>
          <w:tcPr>
            <w:tcW w:w="23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Перечень це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левых показателей</w:t>
            </w:r>
          </w:p>
          <w:p w:rsidR="00000000" w:rsidRDefault="006523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Подпрограммы</w:t>
            </w:r>
          </w:p>
          <w:p w:rsidR="00000000" w:rsidRDefault="006523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-повышение уровня удовлетворенности населения муниципального образования Кореновский район качеством предоставления муниципальных услуг в сфере культуры;</w:t>
            </w:r>
          </w:p>
        </w:tc>
      </w:tr>
      <w:tr w:rsidR="00000000"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Этапы и сроки реализации подпрограммы</w:t>
            </w:r>
          </w:p>
          <w:p w:rsidR="00000000" w:rsidRDefault="006523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2022-2026 годы</w:t>
            </w:r>
          </w:p>
        </w:tc>
      </w:tr>
      <w:tr w:rsidR="00000000">
        <w:trPr>
          <w:trHeight w:val="322"/>
        </w:trPr>
        <w:tc>
          <w:tcPr>
            <w:tcW w:w="23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Объемы бюджетн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 ассигнований подпрограммы</w:t>
            </w:r>
          </w:p>
          <w:p w:rsidR="00000000" w:rsidRDefault="006523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Объем финансирования мероприятий подпрограммы в 2022 - 2026 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одах составляет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9 021,5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рублей,</w:t>
            </w:r>
          </w:p>
          <w:p w:rsidR="00000000" w:rsidRDefault="006523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том числе: </w:t>
            </w:r>
          </w:p>
          <w:p w:rsidR="00000000" w:rsidRDefault="006523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 средств бюджета муниципального образования Кореновский район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9 021,5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рублей, в том числе на:</w:t>
            </w:r>
          </w:p>
          <w:p w:rsidR="00000000" w:rsidRDefault="00652358">
            <w:pPr>
              <w:shd w:val="clear" w:color="auto" w:fill="F2F2F2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1 777,5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рублей;</w:t>
            </w:r>
          </w:p>
          <w:p w:rsidR="00000000" w:rsidRDefault="00652358">
            <w:pPr>
              <w:shd w:val="clear" w:color="auto" w:fill="F2F2F2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44,9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652358">
            <w:pPr>
              <w:shd w:val="clear" w:color="auto" w:fill="F2F2F2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2 021,5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652358">
            <w:pPr>
              <w:shd w:val="clear" w:color="auto" w:fill="F2F2F2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2025 год -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1 683,8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652358">
            <w:pPr>
              <w:shd w:val="clear" w:color="auto" w:fill="F2F2F2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2026 год -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1 683,8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рублей.</w:t>
            </w:r>
          </w:p>
        </w:tc>
      </w:tr>
      <w:tr w:rsidR="00000000">
        <w:trPr>
          <w:trHeight w:val="1400"/>
        </w:trPr>
        <w:tc>
          <w:tcPr>
            <w:tcW w:w="23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3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00000"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Контроль за выполнением подпрограммы</w:t>
            </w:r>
          </w:p>
        </w:tc>
        <w:tc>
          <w:tcPr>
            <w:tcW w:w="7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Администрация муниципального образования Корен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овский район</w:t>
            </w:r>
          </w:p>
        </w:tc>
      </w:tr>
    </w:tbl>
    <w:p w:rsidR="00000000" w:rsidRDefault="0065235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Характеристика текущего состояния и прогноз развития соответствующей сферы реализации подпрограммы</w:t>
      </w:r>
    </w:p>
    <w:p w:rsidR="00000000" w:rsidRDefault="0065235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17" w:name="4i7ojhp"/>
      <w:bookmarkEnd w:id="17"/>
    </w:p>
    <w:p w:rsidR="00000000" w:rsidRDefault="00652358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Сохранение и развитие культурного потенциала района, поддержка народного творчества, музейного, библиотечного дела, молодых дарований - яв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ляются ключевыми задачами муниципальной политики в сфере культуры.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Отрасль «культура» Кореновского района объединяет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55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учреждений культуры, в которых работают — 511 человек и которые организуют и проводят в течение года около 10 тысяч культурно-массовых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ероприятий, более 40 смотров-конкурсов и фестивалей.  Более 8,8 тысяч человек Кореновского района посещают 336 клубных формирования, из них — 224 формирования для детей до 14 лет. 31 творческий коллектив имеет почетное звание «народный образцовый художеств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енный коллектив».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Фонды общедоступных библиотек насчитывают более 398,3 тысячи экземпляров, процент охвата жителей Кореновского района библиотечным обслуживанием составляет 47,3 %, что значительно выше среднекраевого показателя (33,2%).</w:t>
      </w:r>
    </w:p>
    <w:p w:rsidR="00000000" w:rsidRDefault="00652358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районе сохранила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 динамика бюджетной поддержки культуры. Консолидированный бюджет в 2022 году составил 177 миллионов рублей, в том числе поселений — 134,2 миллионов рублей.</w:t>
      </w:r>
    </w:p>
    <w:p w:rsidR="00000000" w:rsidRDefault="0065235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Важнейшим показателем является уровень заработной платы.</w:t>
      </w:r>
    </w:p>
    <w:p w:rsidR="00000000" w:rsidRDefault="00652358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Средняя заработная плата работников куль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туры района составила 18955 рублей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(среднекраевой показатель— 18 163 рублей)</w:t>
      </w:r>
    </w:p>
    <w:p w:rsidR="00000000" w:rsidRDefault="00652358">
      <w:pPr>
        <w:widowControl/>
        <w:shd w:val="clear" w:color="auto" w:fill="FFFFFF"/>
        <w:tabs>
          <w:tab w:val="left" w:pos="709"/>
          <w:tab w:val="left" w:pos="843"/>
        </w:tabs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Приоритетом является и неустанная забота о будущем отрасли. В Кореновском районе - 36 учащихся школ искусств получают стипендии в размере 1 тысячи рублей ежемесячно из местного бю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джета. Ежегодно количество стипендиатов увеличивается на 2 человека.</w:t>
      </w:r>
    </w:p>
    <w:p w:rsidR="00000000" w:rsidRDefault="00652358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Ежегодно творческие коллективы Кореновского района достойно представляют   Краснодарский край в международных, всероссийских, краевых фестивалях-конкурсах. Участники фестивалей отмечены 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50 дипломами лауреатов.</w:t>
      </w:r>
    </w:p>
    <w:p w:rsidR="00000000" w:rsidRDefault="00652358">
      <w:pPr>
        <w:widowControl/>
        <w:shd w:val="clear" w:color="auto" w:fill="FFFFFF"/>
        <w:tabs>
          <w:tab w:val="left" w:pos="709"/>
          <w:tab w:val="left" w:pos="843"/>
        </w:tabs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Постановлением администрации муниципального образования Кореновский район утвержден план мероприятий («дорожная карта»), изменения в отраслях социальной сферы муниципального образования Кореновский район, в соответствие с которой 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овень удовлетворенности населения муниципального образования Кореновский район качеством предоставления муниципальных услуг в сфере культуры должен составить 96,8 %.</w:t>
      </w:r>
    </w:p>
    <w:p w:rsidR="00000000" w:rsidRDefault="0065235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Целевым ориентиром преобразований, проводимых Правительством Российской Федерации и админи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страцией Краснодарского края, является интенсивный рост производительности труда и доступность услуг в социальной сфере, ориентация деятельности учреждений на эффективное удовлетворение культурных запросов и растущих потребностей различных категорий населе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ния.</w:t>
      </w:r>
    </w:p>
    <w:p w:rsidR="00000000" w:rsidRDefault="0065235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Результатом реализации подпрограммы станут формирование благоприятной общественной атмосферы, поддержка и дальнейшее развитие культуры района, а также:</w:t>
      </w:r>
    </w:p>
    <w:p w:rsidR="00000000" w:rsidRDefault="0065235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уровня и качества услуг для населения Кореновского района за счет увеличения доступност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культурного продукта, предоставляемого учреждениями культуры;</w:t>
      </w:r>
    </w:p>
    <w:p w:rsidR="00000000" w:rsidRDefault="0065235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качества и расширение спектра муниципальных услуг в сфере культуры;</w:t>
      </w:r>
    </w:p>
    <w:p w:rsidR="00000000" w:rsidRDefault="0065235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эффективности и результативности бюджетных расходов на оказание муниципальных услуг в сфере культуры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00000" w:rsidRDefault="0065235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существующих проблем в деятельности муниципальных учреждений культуры и искусства, достижение поставленных целей и решение тактических задач должно идти с использованием программно - целевого метода, что обеспечит больший уровень эффективности 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пользования бюджетных ресурсов и лучшую связь их объемов с достижением планируемых результатов.</w:t>
      </w:r>
    </w:p>
    <w:p w:rsidR="00000000" w:rsidRDefault="0065235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65235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Цели, задачи и целевые показатели, конкретные сроки и</w:t>
      </w:r>
    </w:p>
    <w:p w:rsidR="00000000" w:rsidRDefault="0065235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этапы реализации подпрограммы</w:t>
      </w:r>
    </w:p>
    <w:p w:rsidR="00000000" w:rsidRDefault="0065235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652358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2.1. Основная цель подпрограммы - обеспечение качественного управления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развитием муниципальных учреждений отрасли «культура» муниципального образования Кореновский район.</w:t>
      </w:r>
    </w:p>
    <w:p w:rsidR="00000000" w:rsidRDefault="00652358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2.2. Для достижения указанной цели необходимо решить следующие основные задачи:</w:t>
      </w:r>
    </w:p>
    <w:p w:rsidR="00000000" w:rsidRDefault="00652358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эффективности использования ресурсов муниципальных бюджетных учр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еждений культуры;</w:t>
      </w:r>
    </w:p>
    <w:p w:rsidR="00000000" w:rsidRDefault="00652358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качества и расширение спектра муниципальных услуг в сфере культуры.</w:t>
      </w:r>
    </w:p>
    <w:p w:rsidR="00000000" w:rsidRDefault="00652358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2.3. Сроки реализации подпрограммы: 2022-2026 годы.</w:t>
      </w:r>
    </w:p>
    <w:p w:rsidR="00000000" w:rsidRDefault="00652358">
      <w:pPr>
        <w:shd w:val="clear" w:color="auto" w:fill="FFFFFF"/>
        <w:tabs>
          <w:tab w:val="left" w:pos="851"/>
          <w:tab w:val="left" w:pos="1276"/>
          <w:tab w:val="left" w:pos="1843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2.4.Целевые показатели подпрограммы увязаны с целевыми показателями, характеризующими достижение целей и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ешение задач Подпрограммы.</w:t>
      </w:r>
    </w:p>
    <w:p w:rsidR="00000000" w:rsidRDefault="00652358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Плановые значения целевых показателей приведены в приложении № 1.</w:t>
      </w:r>
    </w:p>
    <w:p w:rsidR="00000000" w:rsidRDefault="0065235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Перечень основных мероприятий подпрограммы</w:t>
      </w:r>
    </w:p>
    <w:p w:rsidR="00000000" w:rsidRDefault="00652358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</w:t>
      </w:r>
    </w:p>
    <w:p w:rsidR="00000000" w:rsidRDefault="00652358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подпрограммы приводится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табличной</w:t>
      </w:r>
    </w:p>
    <w:p w:rsidR="00000000" w:rsidRDefault="0065235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форме в соответствии с приложением № 2 подпрограммы «Отдельные мероприятия по реализации Программы».</w:t>
      </w:r>
    </w:p>
    <w:p w:rsidR="00000000" w:rsidRDefault="0065235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Обоснование ресурсного обеспечения подпрограммы</w:t>
      </w: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952"/>
        <w:gridCol w:w="1276"/>
        <w:gridCol w:w="1984"/>
        <w:gridCol w:w="1048"/>
        <w:gridCol w:w="1048"/>
        <w:gridCol w:w="1048"/>
        <w:gridCol w:w="972"/>
        <w:gridCol w:w="992"/>
      </w:tblGrid>
      <w:tr w:rsidR="00000000">
        <w:trPr>
          <w:jc w:val="center"/>
        </w:trPr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финанси-рования, всего</w:t>
            </w:r>
          </w:p>
        </w:tc>
        <w:tc>
          <w:tcPr>
            <w:tcW w:w="70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</w:t>
            </w:r>
          </w:p>
        </w:tc>
      </w:tr>
      <w:tr w:rsidR="00000000">
        <w:trPr>
          <w:jc w:val="center"/>
        </w:trPr>
        <w:tc>
          <w:tcPr>
            <w:tcW w:w="1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Источн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ик финансирования</w:t>
            </w:r>
          </w:p>
        </w:tc>
        <w:tc>
          <w:tcPr>
            <w:tcW w:w="51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том числе по годам</w:t>
            </w:r>
          </w:p>
        </w:tc>
      </w:tr>
      <w:tr w:rsidR="00000000">
        <w:trPr>
          <w:jc w:val="center"/>
        </w:trPr>
        <w:tc>
          <w:tcPr>
            <w:tcW w:w="1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</w:tr>
      <w:tr w:rsidR="00000000">
        <w:trPr>
          <w:jc w:val="center"/>
        </w:trPr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 мероприятий подпрограммы</w:t>
            </w:r>
          </w:p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«Отдельные мероприятия по реализации Программы»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9 021,5</w:t>
            </w:r>
          </w:p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 т.ч.</w:t>
            </w:r>
          </w:p>
          <w:p w:rsidR="00000000" w:rsidRDefault="006523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9 021,5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jc w:val="center"/>
        </w:trPr>
        <w:tc>
          <w:tcPr>
            <w:tcW w:w="1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jc w:val="center"/>
        </w:trPr>
        <w:tc>
          <w:tcPr>
            <w:tcW w:w="1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1 777,5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844,9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2 021,5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1 683,8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1 683,8</w:t>
            </w:r>
          </w:p>
        </w:tc>
      </w:tr>
      <w:tr w:rsidR="00000000">
        <w:trPr>
          <w:jc w:val="center"/>
        </w:trPr>
        <w:tc>
          <w:tcPr>
            <w:tcW w:w="1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</w:tbl>
    <w:p w:rsidR="00000000" w:rsidRDefault="00652358">
      <w:pPr>
        <w:shd w:val="clear" w:color="auto" w:fill="FFFFFF"/>
        <w:jc w:val="center"/>
      </w:pPr>
    </w:p>
    <w:p w:rsidR="00000000" w:rsidRDefault="00652358">
      <w:pPr>
        <w:shd w:val="clear" w:color="auto" w:fill="FFFFFF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Методика оценки эффективности реализации подпрограммы</w:t>
      </w:r>
    </w:p>
    <w:p w:rsidR="00000000" w:rsidRDefault="00652358">
      <w:pPr>
        <w:shd w:val="clear" w:color="auto" w:fill="FFFFFF"/>
        <w:jc w:val="center"/>
      </w:pPr>
    </w:p>
    <w:p w:rsidR="00000000" w:rsidRDefault="00652358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Оценка эффективности реализации муниципальной программы производится ежегодно в соотв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Порядком проведения оценки эффективности реализации муниципальной программы, утвержденным постановлением администрации муниципального образования Кореновский район № 1921 от 2 ноября 2023 года.</w:t>
      </w:r>
    </w:p>
    <w:p w:rsidR="00000000" w:rsidRDefault="00652358">
      <w:pPr>
        <w:widowControl/>
        <w:shd w:val="clear" w:color="auto" w:fill="FFFFFF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Результаты оценки эффективности реализации муниципал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ьной программы предоставляются в составе ежегодного доклада о ходе реализации муниципальной программы ответственного исполнителя муниципальной программы о ходе ее реализации и об оценке эффективности.</w:t>
      </w:r>
    </w:p>
    <w:p w:rsidR="00000000" w:rsidRDefault="0065235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Механизм реализации подпрограммы и контроль за ее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ыполнением</w:t>
      </w:r>
    </w:p>
    <w:p w:rsidR="00000000" w:rsidRDefault="0065235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Текущее управление ходом реализации муниципальной программы и контроль за ее выполнением осуществляет отдел культуры администрации муниципального образования Кореновский район, который: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обеспечивает разработку и реализацию муниципальной прогр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аммы, её согласование с соисполнителями, участниками муниципальной программы;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формирует структуру муниципальной программы и перечень соисполнителей, участников муниципальной программы;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реализацию муниципальной программы, координацию деятельн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ости соисполнителей, участников муниципальной программы;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принимает решение о внесении в установленном порядке изменений в муниципальную программу;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несет ответственность за достижение целевых показателей муниципальной программы;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подготовк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 предложений по объемам и источникам финансирования реализации муниципальной программы на основании предложений соисполнителей, участников муниципальной программы;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разрабатывает формы отчетности для соисполнителей и участников муниципальной программы,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еобходимые для проведения мониторинга реализации  муниципальной программы, устанавливает сроки их предоставления;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мониторинг и анализ отчетности, предоставляемой соисполнителями и участниками муниципальной программы;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ежегодно проводит оцен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ку эффективности реализации  муниципальной программы;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готовит ежегодный доклад о ходе реализации муниципальной программы и оценке эффективности её реализации (далее — доклад о ходе реализации муниципальной программы);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информационную и разъяс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размещает информацию о ходе реализации и достигнутых резу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льтатах  муниципальной программы на официальном сайте в информационно-телекоммуникационной сети Интернет;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иные полномочия, установленные  муниципальной программой.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целях  осуществления текущего контроля реализации мероприятий муниципальной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программы ответственный исполнитель программы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источниках финансирования программы в разрезе мероприятий. </w:t>
      </w:r>
    </w:p>
    <w:p w:rsidR="00000000" w:rsidRDefault="0065235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 исполнитель ежегодно, до 1 марта года, следующего за отчетным годом, направляет в управление экономики доклад о ходе   реализации муниципальной программы на бумажных и электронных 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сителях</w:t>
      </w:r>
    </w:p>
    <w:p w:rsidR="00000000" w:rsidRDefault="00652358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Исполнителем мероприятий подпрограммы является отдел культуры администрации муниципального образования Кореновский район, который представляет в управление экономики администрации муниципального образования Кореновский   район информацию об исполне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нии мероприятий подпрограммы в следующие сроки:</w:t>
      </w:r>
    </w:p>
    <w:p w:rsidR="00000000" w:rsidRDefault="00652358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ежеквартально до 20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 w:rsidR="00000000" w:rsidRDefault="00652358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в срок до 10 февраля года, следующего 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отчетным, отчет о ходе реализации мероприятий с указанием объема использованных денежных средств, оценку эффективности и результативности реализации подпрограммы.</w:t>
      </w:r>
    </w:p>
    <w:p w:rsidR="00000000" w:rsidRDefault="00652358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 культуры администрации муниципального образования Кореновский район предоставляет в упр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65235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 отдела культуры</w:t>
      </w:r>
      <w:r>
        <w:rPr>
          <w:color w:val="000000"/>
          <w:sz w:val="28"/>
          <w:szCs w:val="28"/>
        </w:rPr>
        <w:t xml:space="preserve"> </w:t>
      </w:r>
    </w:p>
    <w:p w:rsidR="00000000" w:rsidRDefault="0065235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65235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Кореновский район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А.А. Дорошенко</w:t>
      </w:r>
    </w:p>
    <w:p w:rsidR="00000000" w:rsidRDefault="0065235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34"/>
          <w:headerReference w:type="default" r:id="rId35"/>
          <w:headerReference w:type="first" r:id="rId36"/>
          <w:pgSz w:w="11906" w:h="16838"/>
          <w:pgMar w:top="776" w:right="567" w:bottom="284" w:left="1701" w:header="720" w:footer="720" w:gutter="0"/>
          <w:cols w:space="720"/>
          <w:docGrid w:linePitch="240" w:charSpace="-6554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  </w:t>
      </w:r>
    </w:p>
    <w:p w:rsidR="00000000" w:rsidRDefault="00652358">
      <w:pPr>
        <w:pageBreakBefore/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Приложение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</w:p>
    <w:p w:rsidR="00000000" w:rsidRDefault="0065235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ЦЕЛИ, ЗАДАЧИ И ЦЕЛЕВЫЕ ПОКАЗАТЕЛИ ПОДПРОГРАММЫ</w:t>
      </w:r>
    </w:p>
    <w:p w:rsidR="00000000" w:rsidRDefault="0065235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«Отдельные мероприятия по реализации Программы» муниципальной программы муниципального образования Кореновский район «Развитие культуры на 2022-2026 годы»</w:t>
      </w:r>
    </w:p>
    <w:p w:rsidR="00000000" w:rsidRDefault="0065235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</w:p>
    <w:p w:rsidR="00000000" w:rsidRDefault="0065235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</w:p>
    <w:tbl>
      <w:tblPr>
        <w:tblW w:w="0" w:type="auto"/>
        <w:tblInd w:w="-27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82"/>
        <w:gridCol w:w="5679"/>
        <w:gridCol w:w="1341"/>
        <w:gridCol w:w="1080"/>
        <w:gridCol w:w="1226"/>
        <w:gridCol w:w="1227"/>
        <w:gridCol w:w="1226"/>
        <w:gridCol w:w="1227"/>
        <w:gridCol w:w="1257"/>
      </w:tblGrid>
      <w:tr w:rsidR="00000000">
        <w:tc>
          <w:tcPr>
            <w:tcW w:w="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п/п</w:t>
            </w:r>
          </w:p>
        </w:tc>
        <w:tc>
          <w:tcPr>
            <w:tcW w:w="5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Наименование целевого показателя</w:t>
            </w:r>
          </w:p>
        </w:tc>
        <w:tc>
          <w:tcPr>
            <w:tcW w:w="13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Ед. изм.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Статус 1</w:t>
            </w:r>
          </w:p>
        </w:tc>
        <w:tc>
          <w:tcPr>
            <w:tcW w:w="61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Значение показателей</w:t>
            </w:r>
          </w:p>
        </w:tc>
      </w:tr>
      <w:tr w:rsidR="00000000"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5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3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2022 </w:t>
            </w:r>
          </w:p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2023</w:t>
            </w:r>
          </w:p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2024</w:t>
            </w:r>
          </w:p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2025</w:t>
            </w:r>
          </w:p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2026</w:t>
            </w:r>
          </w:p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</w:tr>
      <w:tr w:rsidR="00000000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</w:t>
            </w:r>
          </w:p>
        </w:tc>
      </w:tr>
      <w:tr w:rsidR="00000000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</w:t>
            </w:r>
          </w:p>
        </w:tc>
        <w:tc>
          <w:tcPr>
            <w:tcW w:w="142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Подпрограмма «Отдельные мероприятия по реализации Программы»</w:t>
            </w:r>
          </w:p>
        </w:tc>
      </w:tr>
      <w:tr w:rsidR="00000000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1.1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Повышение уровня удовлетворенности населения муниципального образования Кореновск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ий район качеством предоставления муниципальных услуг в сфере культуры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95,8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95,9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96,1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96,2</w:t>
            </w:r>
          </w:p>
        </w:tc>
      </w:tr>
    </w:tbl>
    <w:p w:rsidR="00000000" w:rsidRDefault="00652358">
      <w:pPr>
        <w:shd w:val="clear" w:color="auto" w:fill="FFFFFF"/>
      </w:pPr>
    </w:p>
    <w:p w:rsidR="00000000" w:rsidRDefault="00652358">
      <w:pPr>
        <w:shd w:val="clear" w:color="auto" w:fill="FFFFFF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65235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 отдела культуры</w:t>
      </w:r>
      <w:r>
        <w:rPr>
          <w:color w:val="000000"/>
          <w:sz w:val="28"/>
          <w:szCs w:val="28"/>
        </w:rPr>
        <w:t xml:space="preserve"> </w:t>
      </w:r>
    </w:p>
    <w:p w:rsidR="00000000" w:rsidRDefault="0065235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65235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Кореновский район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А.А. Дорошенко</w:t>
      </w:r>
    </w:p>
    <w:p w:rsidR="00000000" w:rsidRDefault="0065235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2</w:t>
      </w:r>
    </w:p>
    <w:p w:rsidR="00000000" w:rsidRDefault="0065235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5235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ПОДПРОГРАММЫ</w:t>
      </w:r>
    </w:p>
    <w:p w:rsidR="00000000" w:rsidRDefault="0065235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«Отдельные мероприятия по реализации Программы» </w:t>
      </w:r>
    </w:p>
    <w:p w:rsidR="00000000" w:rsidRDefault="0065235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муниципальной программы муниципального образования Кореновский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район  </w:t>
      </w:r>
    </w:p>
    <w:p w:rsidR="00000000" w:rsidRDefault="0065235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2022-2026 годы»</w:t>
      </w:r>
    </w:p>
    <w:p w:rsidR="00000000" w:rsidRDefault="0065235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5"/>
        <w:gridCol w:w="1947"/>
        <w:gridCol w:w="567"/>
        <w:gridCol w:w="1580"/>
        <w:gridCol w:w="972"/>
        <w:gridCol w:w="907"/>
        <w:gridCol w:w="907"/>
        <w:gridCol w:w="907"/>
        <w:gridCol w:w="907"/>
        <w:gridCol w:w="908"/>
        <w:gridCol w:w="980"/>
        <w:gridCol w:w="1753"/>
        <w:gridCol w:w="2212"/>
      </w:tblGrid>
      <w:tr w:rsidR="00000000">
        <w:trPr>
          <w:cantSplit/>
          <w:trHeight w:val="1188"/>
          <w:jc w:val="center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№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п/п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 xml:space="preserve">Наименования 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предприятий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Статус 1</w:t>
            </w:r>
          </w:p>
        </w:tc>
        <w:tc>
          <w:tcPr>
            <w:tcW w:w="1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Источники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финансирования</w:t>
            </w: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Объем финансирования,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всего (тыс.руб.)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В том числе по годам</w:t>
            </w: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 xml:space="preserve">Срок реализации 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мероприятия</w:t>
            </w:r>
          </w:p>
        </w:tc>
        <w:tc>
          <w:tcPr>
            <w:tcW w:w="17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Непосредственный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результат реализации мероприятий</w:t>
            </w:r>
          </w:p>
        </w:tc>
        <w:tc>
          <w:tcPr>
            <w:tcW w:w="22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 xml:space="preserve">ниципальный заказчик мероприятия, ответственный 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 xml:space="preserve">за выполнение мероприятий и получатель субсидий </w:t>
            </w:r>
          </w:p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(субвенция, иных межбюджетных трансфертов)</w:t>
            </w:r>
          </w:p>
        </w:tc>
      </w:tr>
      <w:tr w:rsidR="00000000">
        <w:trPr>
          <w:trHeight w:val="136"/>
          <w:jc w:val="center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2022 год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2023 год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2024 год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2025 год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2026 год</w:t>
            </w: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13</w:t>
            </w:r>
          </w:p>
        </w:tc>
      </w:tr>
      <w:tr w:rsidR="00000000">
        <w:trPr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0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Обеспечение качест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венного управления развитием муниципальных учреждений отрасли «культура» муниципального образования Кореновский район;</w:t>
            </w:r>
          </w:p>
        </w:tc>
      </w:tr>
      <w:tr w:rsidR="00000000">
        <w:trPr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0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Повышение качества и расширение спектра муниципальных услуг в сфере культуры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 образования Кореновский 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;</w:t>
            </w:r>
          </w:p>
        </w:tc>
      </w:tr>
      <w:tr w:rsidR="00000000">
        <w:trPr>
          <w:trHeight w:val="752"/>
          <w:jc w:val="center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1.1.1.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Финансовое обеспечение руководства и управления в сфере культуры муниципального образования Кореновский район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9 021,5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1 777,5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844,9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2 021,5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1 683,8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1 683,8</w:t>
            </w: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65235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Повыше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ние уровня удовлетворенности населения муниципального образования Кореновский район качеством предоставления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муниципальных услуг в сфере культуры</w:t>
            </w:r>
          </w:p>
        </w:tc>
        <w:tc>
          <w:tcPr>
            <w:tcW w:w="2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район, получатель средств- отдел культуры администрации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униципального образования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65235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178"/>
          <w:jc w:val="center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96"/>
          <w:jc w:val="center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9 021,5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1 777,5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844,9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2 021,5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1 683,8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1 683,8</w:t>
            </w: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5235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65235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000000" w:rsidRDefault="00652358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000000" w:rsidRDefault="0065235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 отдела культуры</w:t>
      </w:r>
      <w:r>
        <w:rPr>
          <w:color w:val="000000"/>
          <w:sz w:val="28"/>
          <w:szCs w:val="28"/>
        </w:rPr>
        <w:t xml:space="preserve"> </w:t>
      </w:r>
    </w:p>
    <w:p w:rsidR="00000000" w:rsidRDefault="0065235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652358">
      <w:pPr>
        <w:widowControl/>
        <w:shd w:val="clear" w:color="auto" w:fill="FFFFFF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Кореновский район                                                                                                                            А.А. Дорошенко </w:t>
      </w:r>
    </w:p>
    <w:sectPr w:rsidR="00000000">
      <w:headerReference w:type="even" r:id="rId37"/>
      <w:headerReference w:type="default" r:id="rId38"/>
      <w:headerReference w:type="first" r:id="rId39"/>
      <w:pgSz w:w="16838" w:h="11906" w:orient="landscape"/>
      <w:pgMar w:top="776" w:right="567" w:bottom="56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52358">
      <w:pPr>
        <w:rPr>
          <w:rFonts w:hint="eastAsia"/>
        </w:rPr>
      </w:pPr>
      <w:r>
        <w:separator/>
      </w:r>
    </w:p>
  </w:endnote>
  <w:endnote w:type="continuationSeparator" w:id="0">
    <w:p w:rsidR="00000000" w:rsidRDefault="0065235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"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enQuanYi Micro Hei">
    <w:altName w:val="Times New Roman"/>
    <w:charset w:val="00"/>
    <w:family w:val="roman"/>
    <w:pitch w:val="default"/>
  </w:font>
  <w:font w:name="Lohit Hindi">
    <w:altName w:val="Arial Unicode MS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52358">
      <w:pPr>
        <w:rPr>
          <w:rFonts w:hint="eastAsia"/>
        </w:rPr>
      </w:pPr>
      <w:r>
        <w:separator/>
      </w:r>
    </w:p>
  </w:footnote>
  <w:footnote w:type="continuationSeparator" w:id="0">
    <w:p w:rsidR="00000000" w:rsidRDefault="00652358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52358">
    <w:pPr>
      <w:pStyle w:val="af0"/>
      <w:jc w:val="center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52358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>
      <w:t>20</w:t>
    </w:r>
    <w:r>
      <w:fldChar w:fldCharType="end"/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52358"/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52358"/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52358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>
      <w:t>27</w:t>
    </w:r>
    <w:r>
      <w:fldChar w:fldCharType="end"/>
    </w:r>
  </w:p>
  <w:p w:rsidR="00000000" w:rsidRDefault="00652358">
    <w:pPr>
      <w:pStyle w:val="af0"/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52358"/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52358"/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52358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>
      <w:t>33</w:t>
    </w:r>
    <w:r>
      <w:fldChar w:fldCharType="end"/>
    </w:r>
  </w:p>
  <w:p w:rsidR="00000000" w:rsidRDefault="00652358">
    <w:pPr>
      <w:pStyle w:val="af0"/>
    </w:pP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52358"/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52358"/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52358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>
      <w:t>37</w:t>
    </w:r>
    <w:r>
      <w:fldChar w:fldCharType="end"/>
    </w:r>
  </w:p>
  <w:p w:rsidR="00000000" w:rsidRDefault="00652358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52358"/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52358"/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52358"/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52358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>
      <w:t>44</w:t>
    </w:r>
    <w:r>
      <w:fldChar w:fldCharType="end"/>
    </w:r>
  </w:p>
  <w:p w:rsidR="00000000" w:rsidRDefault="00652358">
    <w:pPr>
      <w:pStyle w:val="af0"/>
    </w:pP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52358"/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52358"/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52358">
    <w:pPr>
      <w:pStyle w:val="af0"/>
      <w:jc w:val="center"/>
    </w:pPr>
    <w:r>
      <w:rPr>
        <w:lang w:val="ru-RU"/>
      </w:rPr>
      <w:fldChar w:fldCharType="begin"/>
    </w:r>
    <w:r>
      <w:rPr>
        <w:lang w:val="ru-RU"/>
      </w:rPr>
      <w:instrText xml:space="preserve"> PAGE </w:instrText>
    </w:r>
    <w:r>
      <w:rPr>
        <w:lang w:val="ru-RU"/>
      </w:rPr>
      <w:fldChar w:fldCharType="separate"/>
    </w:r>
    <w:r>
      <w:rPr>
        <w:lang w:val="ru-RU"/>
      </w:rPr>
      <w:t>47</w:t>
    </w:r>
    <w:r>
      <w:rPr>
        <w:lang w:val="ru-RU"/>
      </w:rPr>
      <w:fldChar w:fldCharType="end"/>
    </w: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52358"/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52358"/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52358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>
      <w:t>52</w:t>
    </w:r>
    <w:r>
      <w:fldChar w:fldCharType="end"/>
    </w:r>
  </w:p>
  <w:p w:rsidR="00000000" w:rsidRDefault="00652358">
    <w:pPr>
      <w:pStyle w:val="af0"/>
    </w:pPr>
  </w:p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52358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52358"/>
</w:hdr>
</file>

<file path=word/header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52358"/>
</w:hdr>
</file>

<file path=word/header3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52358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>
      <w:t>54</w:t>
    </w:r>
    <w:r>
      <w:fldChar w:fldCharType="end"/>
    </w:r>
  </w:p>
  <w:p w:rsidR="00000000" w:rsidRDefault="00652358">
    <w:pPr>
      <w:pStyle w:val="af0"/>
    </w:pPr>
  </w:p>
</w:hdr>
</file>

<file path=word/header3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52358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52358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>
      <w:t>13</w:t>
    </w:r>
    <w:r>
      <w:fldChar w:fldCharType="end"/>
    </w:r>
  </w:p>
  <w:p w:rsidR="00000000" w:rsidRDefault="00652358">
    <w:pPr>
      <w:pStyle w:val="af0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52358">
    <w:pPr>
      <w:pStyle w:val="af0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52358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52358">
    <w:pPr>
      <w:pStyle w:val="af0"/>
      <w:jc w:val="center"/>
    </w:pPr>
    <w:r>
      <w:rPr>
        <w:lang w:val="ru-RU"/>
      </w:rPr>
      <w:fldChar w:fldCharType="begin"/>
    </w:r>
    <w:r>
      <w:rPr>
        <w:lang w:val="ru-RU"/>
      </w:rPr>
      <w:instrText xml:space="preserve"> PAGE </w:instrText>
    </w:r>
    <w:r>
      <w:rPr>
        <w:lang w:val="ru-RU"/>
      </w:rPr>
      <w:fldChar w:fldCharType="separate"/>
    </w:r>
    <w:r>
      <w:rPr>
        <w:lang w:val="ru-RU"/>
      </w:rPr>
      <w:t>14</w:t>
    </w:r>
    <w:r>
      <w:rPr>
        <w:lang w:val="ru-RU"/>
      </w:rPr>
      <w:fldChar w:fldCharType="end"/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52358"/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52358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color w:val="00000A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52358"/>
    <w:rsid w:val="0065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663C7F5A-CC5B-426C-9341-4F19F83AC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1">
    <w:name w:val="heading 1"/>
    <w:basedOn w:val="6"/>
    <w:next w:val="8"/>
    <w:qFormat/>
    <w:pPr>
      <w:numPr>
        <w:numId w:val="1"/>
      </w:numPr>
      <w:outlineLvl w:val="0"/>
    </w:pPr>
    <w:rPr>
      <w:lang w:val="x-none"/>
    </w:rPr>
  </w:style>
  <w:style w:type="paragraph" w:styleId="2">
    <w:name w:val="heading 2"/>
    <w:basedOn w:val="6"/>
    <w:next w:val="8"/>
    <w:qFormat/>
    <w:pPr>
      <w:numPr>
        <w:ilvl w:val="1"/>
        <w:numId w:val="1"/>
      </w:numPr>
      <w:outlineLvl w:val="1"/>
    </w:pPr>
    <w:rPr>
      <w:lang w:val="x-none"/>
    </w:rPr>
  </w:style>
  <w:style w:type="paragraph" w:styleId="3">
    <w:name w:val="heading 3"/>
    <w:basedOn w:val="6"/>
    <w:next w:val="a"/>
    <w:qFormat/>
    <w:pPr>
      <w:keepNext/>
      <w:keepLines/>
      <w:numPr>
        <w:ilvl w:val="2"/>
        <w:numId w:val="1"/>
      </w:numPr>
      <w:spacing w:before="280" w:after="80"/>
      <w:outlineLvl w:val="2"/>
    </w:pPr>
    <w:rPr>
      <w:b/>
      <w:sz w:val="28"/>
      <w:szCs w:val="28"/>
      <w:lang w:val="x-none"/>
    </w:rPr>
  </w:style>
  <w:style w:type="paragraph" w:styleId="4">
    <w:name w:val="heading 4"/>
    <w:basedOn w:val="6"/>
    <w:next w:val="a"/>
    <w:qFormat/>
    <w:pPr>
      <w:keepNext/>
      <w:keepLines/>
      <w:numPr>
        <w:ilvl w:val="3"/>
        <w:numId w:val="1"/>
      </w:numPr>
      <w:spacing w:before="240" w:after="40"/>
      <w:outlineLvl w:val="3"/>
    </w:pPr>
    <w:rPr>
      <w:b/>
      <w:lang w:val="x-none"/>
    </w:rPr>
  </w:style>
  <w:style w:type="paragraph" w:styleId="5">
    <w:name w:val="heading 5"/>
    <w:basedOn w:val="6"/>
    <w:next w:val="a"/>
    <w:qFormat/>
    <w:pPr>
      <w:keepNext/>
      <w:keepLines/>
      <w:numPr>
        <w:ilvl w:val="4"/>
        <w:numId w:val="1"/>
      </w:numPr>
      <w:spacing w:before="220" w:after="40"/>
      <w:outlineLvl w:val="4"/>
    </w:pPr>
    <w:rPr>
      <w:b/>
      <w:sz w:val="20"/>
      <w:szCs w:val="20"/>
      <w:lang w:val="x-none"/>
    </w:rPr>
  </w:style>
  <w:style w:type="paragraph" w:styleId="60">
    <w:name w:val="heading 6"/>
    <w:basedOn w:val="6"/>
    <w:next w:val="a"/>
    <w:qFormat/>
    <w:pPr>
      <w:keepNext/>
      <w:keepLines/>
      <w:numPr>
        <w:ilvl w:val="5"/>
        <w:numId w:val="1"/>
      </w:numPr>
      <w:spacing w:before="200" w:after="40"/>
      <w:outlineLvl w:val="5"/>
    </w:pPr>
    <w:rPr>
      <w:b/>
      <w:sz w:val="20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/>
      <w:color w:val="00000A"/>
      <w:sz w:val="28"/>
      <w:szCs w:val="28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3z2">
    <w:name w:val="WW8Num3z2"/>
    <w:rPr>
      <w:b w:val="0"/>
      <w:bCs w:val="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1">
    <w:name w:val="WW8Num3z1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Wingdings"/>
      <w:b/>
      <w:sz w:val="36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shd w:val="clear" w:color="auto" w:fill="auto"/>
      <w:vertAlign w:val="baseline"/>
      <w:lang w:val="ru-RU" w:bidi="ru-RU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  <w:color w:val="000009"/>
      <w:w w:val="100"/>
      <w:sz w:val="28"/>
      <w:szCs w:val="28"/>
      <w:lang w:val="ru-RU" w:bidi="ar-SA"/>
    </w:rPr>
  </w:style>
  <w:style w:type="character" w:customStyle="1" w:styleId="WW8Num6z1">
    <w:name w:val="WW8Num6z1"/>
    <w:rPr>
      <w:rFonts w:hint="default"/>
      <w:lang w:val="ru-RU" w:bidi="ar-SA"/>
    </w:rPr>
  </w:style>
  <w:style w:type="character" w:customStyle="1" w:styleId="WW8Num7z0">
    <w:name w:val="WW8Num7z0"/>
    <w:rPr>
      <w:rFonts w:eastAsia="Times New Roman" w:hint="default"/>
      <w:color w:val="000000"/>
    </w:rPr>
  </w:style>
  <w:style w:type="character" w:customStyle="1" w:styleId="WW8Num8z0">
    <w:name w:val="WW8Num8z0"/>
    <w:rPr>
      <w:rFonts w:eastAsia="Times New Roman" w:hint="default"/>
      <w:color w:val="00000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w w:val="100"/>
      <w:lang w:val="ru-RU" w:bidi="ar-SA"/>
    </w:rPr>
  </w:style>
  <w:style w:type="character" w:customStyle="1" w:styleId="WW8Num9z1">
    <w:name w:val="WW8Num9z1"/>
    <w:rPr>
      <w:rFonts w:hint="default"/>
      <w:lang w:val="ru-RU" w:bidi="ar-SA"/>
    </w:rPr>
  </w:style>
  <w:style w:type="character" w:customStyle="1" w:styleId="WW8Num10z0">
    <w:name w:val="WW8Num10z0"/>
    <w:rPr>
      <w:rFonts w:ascii="Times New Roman" w:hAnsi="Times New Roman" w:cs="Times New Roman"/>
    </w:rPr>
  </w:style>
  <w:style w:type="character" w:customStyle="1" w:styleId="WW8Num10z1">
    <w:name w:val="WW8Num10z1"/>
  </w:style>
  <w:style w:type="character" w:customStyle="1" w:styleId="WW8Num10z2">
    <w:name w:val="WW8Num10z2"/>
    <w:rPr>
      <w:b w:val="0"/>
      <w:bCs w:val="0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9">
    <w:name w:val="Основной шрифт абзаца9"/>
  </w:style>
  <w:style w:type="character" w:customStyle="1" w:styleId="10">
    <w:name w:val="Заголовок 1 Знак"/>
    <w:rPr>
      <w:rFonts w:ascii="Liberation Serif" w:eastAsia="SimSun" w:hAnsi="Liberation Serif" w:cs="Lucida Sans"/>
      <w:i/>
      <w:iCs/>
      <w:kern w:val="2"/>
      <w:sz w:val="24"/>
      <w:szCs w:val="24"/>
      <w:lang w:eastAsia="zh-CN" w:bidi="hi-IN"/>
    </w:rPr>
  </w:style>
  <w:style w:type="character" w:customStyle="1" w:styleId="20">
    <w:name w:val="Заголовок 2 Знак"/>
    <w:rPr>
      <w:rFonts w:ascii="Liberation Serif" w:eastAsia="SimSun" w:hAnsi="Liberation Serif" w:cs="Lucida Sans"/>
      <w:i/>
      <w:iCs/>
      <w:kern w:val="2"/>
      <w:sz w:val="24"/>
      <w:szCs w:val="24"/>
      <w:lang w:eastAsia="zh-CN" w:bidi="hi-IN"/>
    </w:rPr>
  </w:style>
  <w:style w:type="character" w:customStyle="1" w:styleId="30">
    <w:name w:val="Заголовок 3 Знак"/>
    <w:rPr>
      <w:rFonts w:ascii="Liberation Serif" w:eastAsia="SimSun" w:hAnsi="Liberation Serif" w:cs="Lucida Sans"/>
      <w:b/>
      <w:i/>
      <w:iCs/>
      <w:kern w:val="2"/>
      <w:sz w:val="28"/>
      <w:szCs w:val="28"/>
      <w:lang w:eastAsia="zh-CN" w:bidi="hi-IN"/>
    </w:rPr>
  </w:style>
  <w:style w:type="character" w:customStyle="1" w:styleId="40">
    <w:name w:val="Заголовок 4 Знак"/>
    <w:rPr>
      <w:rFonts w:ascii="Liberation Serif" w:eastAsia="SimSun" w:hAnsi="Liberation Serif" w:cs="Lucida Sans"/>
      <w:b/>
      <w:i/>
      <w:iCs/>
      <w:kern w:val="2"/>
      <w:sz w:val="24"/>
      <w:szCs w:val="24"/>
      <w:lang w:eastAsia="zh-CN" w:bidi="hi-IN"/>
    </w:rPr>
  </w:style>
  <w:style w:type="character" w:customStyle="1" w:styleId="50">
    <w:name w:val="Заголовок 5 Знак"/>
    <w:rPr>
      <w:rFonts w:ascii="Liberation Serif" w:eastAsia="SimSun" w:hAnsi="Liberation Serif" w:cs="Lucida Sans"/>
      <w:b/>
      <w:i/>
      <w:iCs/>
      <w:kern w:val="2"/>
      <w:lang w:eastAsia="zh-CN" w:bidi="hi-IN"/>
    </w:rPr>
  </w:style>
  <w:style w:type="character" w:customStyle="1" w:styleId="61">
    <w:name w:val="Заголовок 6 Знак"/>
    <w:rPr>
      <w:rFonts w:ascii="Liberation Serif" w:eastAsia="SimSun" w:hAnsi="Liberation Serif" w:cs="Lucida Sans"/>
      <w:b/>
      <w:i/>
      <w:iCs/>
      <w:kern w:val="2"/>
      <w:sz w:val="20"/>
      <w:szCs w:val="20"/>
      <w:lang w:eastAsia="zh-CN" w:bidi="hi-I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80">
    <w:name w:val="Основной шрифт абзаца8"/>
  </w:style>
  <w:style w:type="character" w:customStyle="1" w:styleId="7">
    <w:name w:val="Основной шрифт абзаца7"/>
  </w:style>
  <w:style w:type="character" w:customStyle="1" w:styleId="62">
    <w:name w:val="Основной шрифт абзаца6"/>
  </w:style>
  <w:style w:type="character" w:customStyle="1" w:styleId="51">
    <w:name w:val="Основной шрифт абзаца5"/>
  </w:style>
  <w:style w:type="character" w:customStyle="1" w:styleId="41">
    <w:name w:val="Основной шрифт абзаца4"/>
  </w:style>
  <w:style w:type="character" w:customStyle="1" w:styleId="31">
    <w:name w:val="Основной шрифт абзаца3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a3">
    <w:name w:val="Текст выноски Знак"/>
    <w:rPr>
      <w:rFonts w:ascii="Segoe UI" w:eastAsia="SimSun" w:hAnsi="Segoe UI" w:cs="Mangal"/>
      <w:kern w:val="2"/>
      <w:sz w:val="18"/>
      <w:szCs w:val="16"/>
      <w:lang w:eastAsia="zh-CN" w:bidi="hi-IN"/>
    </w:rPr>
  </w:style>
  <w:style w:type="character" w:customStyle="1" w:styleId="a4">
    <w:name w:val="Основной текст Знак"/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customStyle="1" w:styleId="a5">
    <w:name w:val="Подзаголовок Знак"/>
    <w:rPr>
      <w:rFonts w:ascii="Georgia" w:eastAsia="Georgia" w:hAnsi="Georgia" w:cs="Georgia"/>
      <w:i/>
      <w:iCs/>
      <w:color w:val="666666"/>
      <w:kern w:val="2"/>
      <w:sz w:val="48"/>
      <w:szCs w:val="48"/>
      <w:lang w:eastAsia="zh-CN" w:bidi="hi-IN"/>
    </w:rPr>
  </w:style>
  <w:style w:type="character" w:customStyle="1" w:styleId="a6">
    <w:name w:val="Верхний колонтитул Знак"/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customStyle="1" w:styleId="a7">
    <w:name w:val="Нижний колонтитул Знак"/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customStyle="1" w:styleId="12">
    <w:name w:val="Текст выноски Знак1"/>
    <w:rPr>
      <w:rFonts w:ascii="Segoe UI" w:eastAsia="SimSun" w:hAnsi="Segoe UI" w:cs="Segoe UI"/>
      <w:kern w:val="2"/>
      <w:sz w:val="18"/>
      <w:szCs w:val="16"/>
      <w:lang w:eastAsia="zh-CN" w:bidi="hi-IN"/>
    </w:rPr>
  </w:style>
  <w:style w:type="character" w:customStyle="1" w:styleId="a8">
    <w:name w:val="Основной текст_"/>
    <w:rPr>
      <w:rFonts w:ascii="Times New Roman" w:eastAsia="Times New Roman" w:hAnsi="Times New Roman" w:cs="Times New Roman"/>
      <w:sz w:val="28"/>
      <w:szCs w:val="28"/>
    </w:rPr>
  </w:style>
  <w:style w:type="character" w:customStyle="1" w:styleId="13">
    <w:name w:val="Знак примечания1"/>
    <w:rPr>
      <w:sz w:val="16"/>
      <w:szCs w:val="16"/>
    </w:rPr>
  </w:style>
  <w:style w:type="character" w:customStyle="1" w:styleId="a9">
    <w:name w:val="Текст примечания Знак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customStyle="1" w:styleId="aa">
    <w:name w:val="Тема примечания Знак"/>
    <w:rPr>
      <w:rFonts w:ascii="Liberation Serif" w:eastAsia="SimSun" w:hAnsi="Liberation Serif" w:cs="Mangal"/>
      <w:b/>
      <w:bCs/>
      <w:kern w:val="2"/>
      <w:szCs w:val="18"/>
      <w:lang w:eastAsia="zh-CN" w:bidi="hi-IN"/>
    </w:rPr>
  </w:style>
  <w:style w:type="character" w:customStyle="1" w:styleId="ListLabel1">
    <w:name w:val="ListLabel 1"/>
    <w:rPr>
      <w:rFonts w:ascii="Times New Roman" w:hAnsi="Times New Roman" w:cs="Wingdings"/>
      <w:b/>
      <w:sz w:val="36"/>
    </w:rPr>
  </w:style>
  <w:style w:type="character" w:customStyle="1" w:styleId="ListLabel2">
    <w:name w:val="ListLabel 2"/>
    <w:rPr>
      <w:rFonts w:ascii="Times New Roman" w:hAnsi="Times New Roman" w:cs="Wingdings"/>
      <w:b/>
      <w:sz w:val="36"/>
    </w:rPr>
  </w:style>
  <w:style w:type="character" w:customStyle="1" w:styleId="ab">
    <w:name w:val="Символ нумерации"/>
  </w:style>
  <w:style w:type="character" w:customStyle="1" w:styleId="ListLabel3">
    <w:name w:val="ListLabel 3"/>
    <w:rPr>
      <w:rFonts w:cs="Wingdings"/>
      <w:sz w:val="28"/>
      <w:szCs w:val="28"/>
    </w:rPr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  <w:rPr>
      <w:rFonts w:cs="Wingdings"/>
      <w:sz w:val="28"/>
      <w:szCs w:val="28"/>
    </w:rPr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  <w:rPr>
      <w:rFonts w:cs="Wingdings"/>
      <w:sz w:val="28"/>
      <w:szCs w:val="28"/>
    </w:rPr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  <w:rPr>
      <w:rFonts w:cs="Wingdings"/>
      <w:sz w:val="28"/>
      <w:szCs w:val="28"/>
    </w:rPr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  <w:rPr>
      <w:rFonts w:cs="Wingdings"/>
      <w:sz w:val="28"/>
      <w:szCs w:val="28"/>
    </w:rPr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  <w:rPr>
      <w:rFonts w:cs="Wingdings"/>
      <w:sz w:val="28"/>
      <w:szCs w:val="28"/>
    </w:rPr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  <w:rPr>
      <w:rFonts w:cs="Wingdings"/>
      <w:sz w:val="28"/>
      <w:szCs w:val="28"/>
    </w:rPr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</w:style>
  <w:style w:type="character" w:customStyle="1" w:styleId="ListLabel65">
    <w:name w:val="ListLabel 65"/>
  </w:style>
  <w:style w:type="character" w:customStyle="1" w:styleId="ListLabel66">
    <w:name w:val="ListLabel 66"/>
    <w:rPr>
      <w:rFonts w:cs="Wingdings"/>
      <w:sz w:val="28"/>
      <w:szCs w:val="28"/>
    </w:rPr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</w:style>
  <w:style w:type="character" w:customStyle="1" w:styleId="ListLabel74">
    <w:name w:val="ListLabel 74"/>
  </w:style>
  <w:style w:type="character" w:customStyle="1" w:styleId="ListLabel75">
    <w:name w:val="ListLabel 75"/>
    <w:rPr>
      <w:rFonts w:cs="Wingdings"/>
      <w:sz w:val="28"/>
      <w:szCs w:val="28"/>
    </w:rPr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  <w:rPr>
      <w:rFonts w:cs="Wingdings"/>
      <w:sz w:val="28"/>
      <w:szCs w:val="28"/>
    </w:rPr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</w:style>
  <w:style w:type="character" w:customStyle="1" w:styleId="ListLabel93">
    <w:name w:val="ListLabel 93"/>
    <w:rPr>
      <w:rFonts w:cs="Wingdings"/>
      <w:sz w:val="28"/>
      <w:szCs w:val="28"/>
    </w:rPr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</w:style>
  <w:style w:type="character" w:customStyle="1" w:styleId="ListLabel101">
    <w:name w:val="ListLabel 101"/>
  </w:style>
  <w:style w:type="character" w:customStyle="1" w:styleId="ListLabel102">
    <w:name w:val="ListLabel 102"/>
    <w:rPr>
      <w:rFonts w:cs="Wingdings"/>
      <w:sz w:val="28"/>
      <w:szCs w:val="28"/>
    </w:rPr>
  </w:style>
  <w:style w:type="character" w:customStyle="1" w:styleId="ListLabel103">
    <w:name w:val="ListLabel 103"/>
  </w:style>
  <w:style w:type="character" w:customStyle="1" w:styleId="ListLabel104">
    <w:name w:val="ListLabel 104"/>
  </w:style>
  <w:style w:type="character" w:customStyle="1" w:styleId="ListLabel105">
    <w:name w:val="ListLabel 105"/>
  </w:style>
  <w:style w:type="character" w:customStyle="1" w:styleId="ListLabel106">
    <w:name w:val="ListLabel 106"/>
  </w:style>
  <w:style w:type="character" w:customStyle="1" w:styleId="ListLabel107">
    <w:name w:val="ListLabel 107"/>
  </w:style>
  <w:style w:type="character" w:customStyle="1" w:styleId="ListLabel108">
    <w:name w:val="ListLabel 108"/>
  </w:style>
  <w:style w:type="character" w:customStyle="1" w:styleId="ListLabel109">
    <w:name w:val="ListLabel 109"/>
  </w:style>
  <w:style w:type="character" w:customStyle="1" w:styleId="ListLabel110">
    <w:name w:val="ListLabel 110"/>
  </w:style>
  <w:style w:type="character" w:customStyle="1" w:styleId="ListLabel111">
    <w:name w:val="ListLabel 111"/>
    <w:rPr>
      <w:rFonts w:cs="Wingdings"/>
      <w:sz w:val="28"/>
      <w:szCs w:val="28"/>
    </w:rPr>
  </w:style>
  <w:style w:type="character" w:customStyle="1" w:styleId="ListLabel112">
    <w:name w:val="ListLabel 112"/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customStyle="1" w:styleId="ListLabel118">
    <w:name w:val="ListLabel 118"/>
  </w:style>
  <w:style w:type="character" w:customStyle="1" w:styleId="ListLabel119">
    <w:name w:val="ListLabel 119"/>
  </w:style>
  <w:style w:type="character" w:customStyle="1" w:styleId="ListLabel120">
    <w:name w:val="ListLabel 120"/>
    <w:rPr>
      <w:rFonts w:cs="Wingdings"/>
      <w:sz w:val="28"/>
      <w:szCs w:val="28"/>
    </w:rPr>
  </w:style>
  <w:style w:type="character" w:customStyle="1" w:styleId="ListLabel121">
    <w:name w:val="ListLabel 121"/>
  </w:style>
  <w:style w:type="character" w:customStyle="1" w:styleId="ListLabel122">
    <w:name w:val="ListLabel 122"/>
  </w:style>
  <w:style w:type="character" w:customStyle="1" w:styleId="ListLabel123">
    <w:name w:val="ListLabel 123"/>
  </w:style>
  <w:style w:type="character" w:customStyle="1" w:styleId="ListLabel124">
    <w:name w:val="ListLabel 124"/>
  </w:style>
  <w:style w:type="character" w:customStyle="1" w:styleId="ListLabel125">
    <w:name w:val="ListLabel 125"/>
  </w:style>
  <w:style w:type="character" w:customStyle="1" w:styleId="ListLabel126">
    <w:name w:val="ListLabel 126"/>
  </w:style>
  <w:style w:type="character" w:customStyle="1" w:styleId="ListLabel127">
    <w:name w:val="ListLabel 127"/>
  </w:style>
  <w:style w:type="character" w:customStyle="1" w:styleId="ListLabel128">
    <w:name w:val="ListLabel 128"/>
  </w:style>
  <w:style w:type="character" w:customStyle="1" w:styleId="ListLabel129">
    <w:name w:val="ListLabel 129"/>
    <w:rPr>
      <w:rFonts w:cs="Wingdings"/>
      <w:sz w:val="28"/>
      <w:szCs w:val="28"/>
    </w:rPr>
  </w:style>
  <w:style w:type="character" w:customStyle="1" w:styleId="ListLabel130">
    <w:name w:val="ListLabel 130"/>
  </w:style>
  <w:style w:type="character" w:customStyle="1" w:styleId="ListLabel131">
    <w:name w:val="ListLabel 131"/>
  </w:style>
  <w:style w:type="character" w:customStyle="1" w:styleId="ListLabel132">
    <w:name w:val="ListLabel 132"/>
  </w:style>
  <w:style w:type="character" w:customStyle="1" w:styleId="ListLabel133">
    <w:name w:val="ListLabel 133"/>
  </w:style>
  <w:style w:type="character" w:customStyle="1" w:styleId="ListLabel134">
    <w:name w:val="ListLabel 134"/>
  </w:style>
  <w:style w:type="character" w:customStyle="1" w:styleId="ListLabel135">
    <w:name w:val="ListLabel 135"/>
  </w:style>
  <w:style w:type="character" w:customStyle="1" w:styleId="ListLabel136">
    <w:name w:val="ListLabel 136"/>
  </w:style>
  <w:style w:type="character" w:customStyle="1" w:styleId="ListLabel137">
    <w:name w:val="ListLabel 137"/>
  </w:style>
  <w:style w:type="paragraph" w:customStyle="1" w:styleId="14">
    <w:name w:val="Заголовок1"/>
    <w:basedOn w:val="a"/>
    <w:next w:val="a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c">
    <w:name w:val="Body Text"/>
    <w:basedOn w:val="a"/>
    <w:next w:val="8"/>
    <w:pPr>
      <w:spacing w:after="140" w:line="288" w:lineRule="auto"/>
    </w:pPr>
    <w:rPr>
      <w:lang w:val="x-none"/>
    </w:rPr>
  </w:style>
  <w:style w:type="paragraph" w:styleId="ad">
    <w:name w:val="List"/>
    <w:basedOn w:val="8"/>
    <w:next w:val="81"/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00">
    <w:name w:val="Указатель10"/>
    <w:basedOn w:val="a"/>
    <w:pPr>
      <w:suppressLineNumbers/>
    </w:pPr>
    <w:rPr>
      <w:rFonts w:cs="Lucida Sans"/>
    </w:rPr>
  </w:style>
  <w:style w:type="paragraph" w:customStyle="1" w:styleId="6">
    <w:name w:val="Название объекта6"/>
    <w:basedOn w:val="a"/>
    <w:next w:val="42"/>
    <w:pPr>
      <w:suppressLineNumbers/>
      <w:spacing w:before="120" w:after="120"/>
    </w:pPr>
    <w:rPr>
      <w:rFonts w:cs="Lucida Sans"/>
      <w:i/>
      <w:iCs/>
    </w:rPr>
  </w:style>
  <w:style w:type="paragraph" w:customStyle="1" w:styleId="8">
    <w:name w:val="Название объекта8"/>
    <w:basedOn w:val="a"/>
    <w:next w:val="63"/>
    <w:pPr>
      <w:suppressLineNumbers/>
      <w:spacing w:before="120" w:after="120"/>
    </w:pPr>
    <w:rPr>
      <w:i/>
      <w:iCs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">
    <w:name w:val="Caption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">
    <w:name w:val="Caption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">
    <w:name w:val="Caption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">
    <w:name w:val="Caption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">
    <w:name w:val="Caption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">
    <w:name w:val="Caption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">
    <w:name w:val="Caption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">
    <w:name w:val="Caption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">
    <w:name w:val="Caption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">
    <w:name w:val="Caption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">
    <w:name w:val="Caption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">
    <w:name w:val="Caption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">
    <w:name w:val="Caption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">
    <w:name w:val="Caption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">
    <w:name w:val="Caption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">
    <w:name w:val="Caption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">
    <w:name w:val="Caption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">
    <w:name w:val="Caption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">
    <w:name w:val="Caption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">
    <w:name w:val="Caption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">
    <w:name w:val="Caption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">
    <w:name w:val="Caption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">
    <w:name w:val="Caption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">
    <w:name w:val="Caption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">
    <w:name w:val="Caption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">
    <w:name w:val="Caption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">
    <w:name w:val="Caption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90">
    <w:name w:val="Название объекта9"/>
    <w:basedOn w:val="a"/>
    <w:next w:val="70"/>
    <w:pPr>
      <w:suppressLineNumbers/>
      <w:spacing w:before="120" w:after="120"/>
    </w:pPr>
    <w:rPr>
      <w:i/>
      <w:iCs/>
    </w:rPr>
  </w:style>
  <w:style w:type="paragraph" w:customStyle="1" w:styleId="91">
    <w:name w:val="Указатель9"/>
    <w:basedOn w:val="a"/>
    <w:next w:val="71"/>
    <w:pPr>
      <w:suppressLineNumbers/>
    </w:pPr>
  </w:style>
  <w:style w:type="paragraph" w:customStyle="1" w:styleId="LO-normal">
    <w:name w:val="LO-normal"/>
    <w:next w:val="6"/>
    <w:pPr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81">
    <w:name w:val="Указатель8"/>
    <w:basedOn w:val="a"/>
    <w:next w:val="52"/>
    <w:pPr>
      <w:suppressLineNumbers/>
    </w:pPr>
  </w:style>
  <w:style w:type="paragraph" w:customStyle="1" w:styleId="70">
    <w:name w:val="Название объекта7"/>
    <w:basedOn w:val="a"/>
    <w:next w:val="53"/>
    <w:pPr>
      <w:suppressLineNumbers/>
      <w:spacing w:before="120" w:after="120"/>
    </w:pPr>
    <w:rPr>
      <w:i/>
      <w:iCs/>
    </w:rPr>
  </w:style>
  <w:style w:type="paragraph" w:customStyle="1" w:styleId="71">
    <w:name w:val="Указатель7"/>
    <w:basedOn w:val="a"/>
    <w:next w:val="43"/>
    <w:pPr>
      <w:suppressLineNumbers/>
    </w:pPr>
  </w:style>
  <w:style w:type="paragraph" w:customStyle="1" w:styleId="63">
    <w:name w:val="Указатель6"/>
    <w:basedOn w:val="a"/>
    <w:next w:val="32"/>
    <w:pPr>
      <w:suppressLineNumbers/>
    </w:pPr>
    <w:rPr>
      <w:rFonts w:cs="Lucida Sans"/>
    </w:rPr>
  </w:style>
  <w:style w:type="paragraph" w:customStyle="1" w:styleId="52">
    <w:name w:val="Название объекта5"/>
    <w:basedOn w:val="a"/>
    <w:next w:val="33"/>
    <w:pPr>
      <w:suppressLineNumbers/>
      <w:spacing w:before="120" w:after="120"/>
    </w:pPr>
    <w:rPr>
      <w:rFonts w:cs="Lucida Sans"/>
      <w:i/>
      <w:iCs/>
    </w:rPr>
  </w:style>
  <w:style w:type="paragraph" w:customStyle="1" w:styleId="53">
    <w:name w:val="Указатель5"/>
    <w:basedOn w:val="a"/>
    <w:next w:val="22"/>
    <w:pPr>
      <w:suppressLineNumbers/>
    </w:pPr>
    <w:rPr>
      <w:rFonts w:cs="Lucida Sans"/>
    </w:rPr>
  </w:style>
  <w:style w:type="paragraph" w:customStyle="1" w:styleId="43">
    <w:name w:val="Название объекта4"/>
    <w:basedOn w:val="a"/>
    <w:next w:val="23"/>
    <w:pPr>
      <w:suppressLineNumbers/>
      <w:spacing w:before="120" w:after="120"/>
    </w:pPr>
    <w:rPr>
      <w:rFonts w:cs="Lucida Sans"/>
      <w:i/>
      <w:iCs/>
    </w:rPr>
  </w:style>
  <w:style w:type="paragraph" w:customStyle="1" w:styleId="42">
    <w:name w:val="Указатель4"/>
    <w:basedOn w:val="a"/>
    <w:next w:val="15"/>
    <w:pPr>
      <w:suppressLineNumbers/>
    </w:pPr>
    <w:rPr>
      <w:rFonts w:cs="Lucida Sans"/>
    </w:rPr>
  </w:style>
  <w:style w:type="paragraph" w:customStyle="1" w:styleId="32">
    <w:name w:val="Название объекта3"/>
    <w:basedOn w:val="a"/>
    <w:next w:val="16"/>
    <w:pPr>
      <w:suppressLineNumbers/>
      <w:spacing w:before="120" w:after="120"/>
    </w:pPr>
    <w:rPr>
      <w:rFonts w:cs="Lucida Sans"/>
      <w:i/>
      <w:iCs/>
    </w:rPr>
  </w:style>
  <w:style w:type="paragraph" w:customStyle="1" w:styleId="33">
    <w:name w:val="Указатель3"/>
    <w:basedOn w:val="a"/>
    <w:next w:val="af"/>
    <w:pPr>
      <w:suppressLineNumbers/>
    </w:pPr>
    <w:rPr>
      <w:rFonts w:cs="Lucida Sans"/>
    </w:rPr>
  </w:style>
  <w:style w:type="paragraph" w:customStyle="1" w:styleId="22">
    <w:name w:val="Название объекта2"/>
    <w:basedOn w:val="6"/>
    <w:next w:val="a"/>
    <w:pPr>
      <w:keepNext/>
      <w:keepLines/>
      <w:spacing w:before="480"/>
    </w:pPr>
    <w:rPr>
      <w:b/>
      <w:sz w:val="72"/>
      <w:szCs w:val="72"/>
    </w:rPr>
  </w:style>
  <w:style w:type="paragraph" w:customStyle="1" w:styleId="23">
    <w:name w:val="Указатель2"/>
    <w:basedOn w:val="a"/>
    <w:next w:val="af0"/>
    <w:pPr>
      <w:suppressLineNumbers/>
    </w:pPr>
  </w:style>
  <w:style w:type="paragraph" w:customStyle="1" w:styleId="15">
    <w:name w:val="Название объекта1"/>
    <w:basedOn w:val="a"/>
    <w:next w:val="af1"/>
    <w:pPr>
      <w:suppressLineNumbers/>
      <w:spacing w:before="120" w:after="120"/>
    </w:pPr>
    <w:rPr>
      <w:i/>
      <w:iCs/>
    </w:rPr>
  </w:style>
  <w:style w:type="paragraph" w:customStyle="1" w:styleId="16">
    <w:name w:val="Указатель1"/>
    <w:basedOn w:val="a"/>
    <w:next w:val="af2"/>
    <w:pPr>
      <w:suppressLineNumbers/>
    </w:pPr>
  </w:style>
  <w:style w:type="paragraph" w:styleId="af">
    <w:name w:val="Subtitle"/>
    <w:basedOn w:val="6"/>
    <w:next w:val="a"/>
    <w:qFormat/>
    <w:pPr>
      <w:keepNext/>
      <w:keepLines/>
      <w:spacing w:before="360" w:after="80"/>
    </w:pPr>
    <w:rPr>
      <w:rFonts w:ascii="Georgia" w:eastAsia="Georgia" w:hAnsi="Georgia" w:cs="Georgia"/>
      <w:color w:val="666666"/>
      <w:sz w:val="48"/>
      <w:szCs w:val="48"/>
      <w:lang w:val="x-none"/>
    </w:rPr>
  </w:style>
  <w:style w:type="paragraph" w:customStyle="1" w:styleId="af3">
    <w:name w:val="Верхний и нижний колонтитулы"/>
    <w:basedOn w:val="a"/>
    <w:next w:val="af4"/>
    <w:pPr>
      <w:suppressLineNumbers/>
    </w:pPr>
  </w:style>
  <w:style w:type="paragraph" w:customStyle="1" w:styleId="af5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next w:val="Standard"/>
    <w:rPr>
      <w:lang w:val="x-none"/>
    </w:rPr>
  </w:style>
  <w:style w:type="paragraph" w:styleId="af1">
    <w:name w:val="footer"/>
    <w:basedOn w:val="a"/>
    <w:next w:val="Textbodyindent"/>
    <w:rPr>
      <w:lang w:val="x-none"/>
    </w:rPr>
  </w:style>
  <w:style w:type="paragraph" w:customStyle="1" w:styleId="af2">
    <w:name w:val="Содержимое таблицы"/>
    <w:basedOn w:val="a"/>
    <w:next w:val="af6"/>
    <w:pPr>
      <w:suppressLineNumbers/>
    </w:pPr>
  </w:style>
  <w:style w:type="paragraph" w:styleId="af6">
    <w:name w:val="No Spacing"/>
    <w:next w:val="af2"/>
    <w:qFormat/>
    <w:pPr>
      <w:suppressAutoHyphens/>
      <w:textAlignment w:val="baseline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customStyle="1" w:styleId="af7">
    <w:name w:val="Заголовок таблицы"/>
    <w:basedOn w:val="af6"/>
    <w:next w:val="210"/>
    <w:pPr>
      <w:suppressLineNumbers/>
      <w:jc w:val="center"/>
    </w:pPr>
    <w:rPr>
      <w:b/>
      <w:bCs/>
    </w:rPr>
  </w:style>
  <w:style w:type="paragraph" w:styleId="af4">
    <w:name w:val="Balloon Text"/>
    <w:basedOn w:val="a"/>
    <w:rPr>
      <w:rFonts w:ascii="Segoe UI" w:hAnsi="Segoe UI" w:cs="Segoe UI"/>
      <w:sz w:val="18"/>
      <w:szCs w:val="16"/>
      <w:lang w:val="x-none"/>
    </w:rPr>
  </w:style>
  <w:style w:type="paragraph" w:customStyle="1" w:styleId="Standard">
    <w:name w:val="Standard"/>
    <w:next w:val="af1"/>
    <w:pPr>
      <w:widowControl w:val="0"/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Textbodyindent">
    <w:name w:val="Text body indent"/>
    <w:basedOn w:val="a"/>
    <w:pPr>
      <w:snapToGrid w:val="0"/>
    </w:pPr>
    <w:rPr>
      <w:sz w:val="28"/>
    </w:rPr>
  </w:style>
  <w:style w:type="paragraph" w:customStyle="1" w:styleId="210">
    <w:name w:val="Заголовок 21"/>
    <w:basedOn w:val="Standard"/>
    <w:next w:val="Standard"/>
    <w:pPr>
      <w:keepNext/>
      <w:numPr>
        <w:numId w:val="3"/>
      </w:numPr>
      <w:jc w:val="center"/>
    </w:pPr>
    <w:rPr>
      <w:b/>
    </w:rPr>
  </w:style>
  <w:style w:type="paragraph" w:customStyle="1" w:styleId="17">
    <w:name w:val="Основной текст1"/>
    <w:basedOn w:val="a"/>
    <w:pPr>
      <w:suppressAutoHyphens w:val="0"/>
      <w:ind w:firstLine="400"/>
    </w:pPr>
    <w:rPr>
      <w:rFonts w:ascii="Times New Roman" w:eastAsia="Times New Roman" w:hAnsi="Times New Roman" w:cs="Times New Roman"/>
      <w:kern w:val="0"/>
      <w:sz w:val="28"/>
      <w:szCs w:val="28"/>
      <w:lang w:val="x-none" w:bidi="ar-SA"/>
    </w:rPr>
  </w:style>
  <w:style w:type="paragraph" w:customStyle="1" w:styleId="18">
    <w:name w:val="Текст примечания1"/>
    <w:basedOn w:val="a"/>
    <w:rPr>
      <w:sz w:val="20"/>
      <w:szCs w:val="18"/>
      <w:lang w:val="x-none"/>
    </w:rPr>
  </w:style>
  <w:style w:type="paragraph" w:styleId="af8">
    <w:name w:val="annotation subject"/>
    <w:basedOn w:val="18"/>
    <w:next w:val="18"/>
    <w:rPr>
      <w:b/>
      <w:bCs/>
    </w:rPr>
  </w:style>
  <w:style w:type="paragraph" w:customStyle="1" w:styleId="Textbodyindent1">
    <w:name w:val="Text body indent1"/>
    <w:basedOn w:val="a"/>
    <w:rPr>
      <w:color w:val="000000"/>
      <w:sz w:val="28"/>
    </w:rPr>
  </w:style>
  <w:style w:type="paragraph" w:customStyle="1" w:styleId="Standard1">
    <w:name w:val="Standard1"/>
    <w:pPr>
      <w:widowControl w:val="0"/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26" Type="http://schemas.openxmlformats.org/officeDocument/2006/relationships/header" Target="header19.xml"/><Relationship Id="rId39" Type="http://schemas.openxmlformats.org/officeDocument/2006/relationships/header" Target="header32.xml"/><Relationship Id="rId3" Type="http://schemas.openxmlformats.org/officeDocument/2006/relationships/settings" Target="settings.xml"/><Relationship Id="rId21" Type="http://schemas.openxmlformats.org/officeDocument/2006/relationships/header" Target="header14.xml"/><Relationship Id="rId34" Type="http://schemas.openxmlformats.org/officeDocument/2006/relationships/header" Target="header27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header" Target="header18.xml"/><Relationship Id="rId33" Type="http://schemas.openxmlformats.org/officeDocument/2006/relationships/header" Target="header26.xml"/><Relationship Id="rId38" Type="http://schemas.openxmlformats.org/officeDocument/2006/relationships/header" Target="header31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29" Type="http://schemas.openxmlformats.org/officeDocument/2006/relationships/header" Target="header22.xm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24" Type="http://schemas.openxmlformats.org/officeDocument/2006/relationships/header" Target="header17.xml"/><Relationship Id="rId32" Type="http://schemas.openxmlformats.org/officeDocument/2006/relationships/header" Target="header25.xml"/><Relationship Id="rId37" Type="http://schemas.openxmlformats.org/officeDocument/2006/relationships/header" Target="header30.xm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23" Type="http://schemas.openxmlformats.org/officeDocument/2006/relationships/header" Target="header16.xml"/><Relationship Id="rId28" Type="http://schemas.openxmlformats.org/officeDocument/2006/relationships/header" Target="header21.xml"/><Relationship Id="rId36" Type="http://schemas.openxmlformats.org/officeDocument/2006/relationships/header" Target="header29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31" Type="http://schemas.openxmlformats.org/officeDocument/2006/relationships/header" Target="header24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5.xml"/><Relationship Id="rId27" Type="http://schemas.openxmlformats.org/officeDocument/2006/relationships/header" Target="header20.xml"/><Relationship Id="rId30" Type="http://schemas.openxmlformats.org/officeDocument/2006/relationships/header" Target="header23.xml"/><Relationship Id="rId35" Type="http://schemas.openxmlformats.org/officeDocument/2006/relationships/header" Target="header2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17720</Words>
  <Characters>101009</Characters>
  <Application>Microsoft Office Word</Application>
  <DocSecurity>0</DocSecurity>
  <Lines>841</Lines>
  <Paragraphs>236</Paragraphs>
  <ScaleCrop>false</ScaleCrop>
  <Company>SPecialiST RePack</Company>
  <LinksUpToDate>false</LinksUpToDate>
  <CharactersWithSpaces>118493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2024-06-20T10:29:00Z</cp:lastPrinted>
  <dcterms:created xsi:type="dcterms:W3CDTF">2024-11-12T14:03:00Z</dcterms:created>
  <dcterms:modified xsi:type="dcterms:W3CDTF">2024-11-12T14:03:00Z</dcterms:modified>
</cp:coreProperties>
</file>