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24996">
      <w:pPr>
        <w:jc w:val="center"/>
        <w:rPr>
          <w:lang/>
        </w:rPr>
      </w:pPr>
      <w:bookmarkStart w:id="0" w:name="_GoBack"/>
      <w:bookmarkEnd w:id="0"/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93f" cropbottom="-693f" cropleft="-866f" cropright="-866f"/>
          </v:shape>
        </w:pict>
      </w:r>
    </w:p>
    <w:p w:rsidR="00000000" w:rsidRDefault="00C24996">
      <w:pPr>
        <w:contextualSpacing/>
        <w:jc w:val="center"/>
        <w:rPr>
          <w:lang/>
        </w:rPr>
      </w:pPr>
    </w:p>
    <w:p w:rsidR="00000000" w:rsidRDefault="00C24996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24996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C24996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C24996">
      <w:pPr>
        <w:contextualSpacing/>
        <w:jc w:val="center"/>
        <w:rPr>
          <w:rFonts w:eastAsia="Times New Roman"/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val="ru-RU" w:eastAsia="ru-RU"/>
        </w:rPr>
        <w:t>ПОСТАНОВЛЕНИЕ</w:t>
      </w:r>
    </w:p>
    <w:p w:rsidR="00000000" w:rsidRDefault="00C24996">
      <w:pPr>
        <w:contextualSpacing/>
        <w:jc w:val="center"/>
        <w:rPr>
          <w:b/>
          <w:color w:val="000000"/>
        </w:rPr>
      </w:pPr>
      <w:r>
        <w:rPr>
          <w:rFonts w:eastAsia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C24996">
      <w:pPr>
        <w:contextualSpacing/>
        <w:jc w:val="center"/>
        <w:rPr>
          <w:lang w:eastAsia="ru-RU"/>
        </w:rPr>
      </w:pPr>
      <w:r>
        <w:rPr>
          <w:b/>
          <w:color w:val="000000"/>
        </w:rPr>
        <w:t>от 05.11.2025 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154</w:t>
      </w:r>
      <w:r>
        <w:rPr>
          <w:b/>
          <w:bCs/>
          <w:lang w:eastAsia="ru-RU"/>
        </w:rPr>
        <w:t>0</w:t>
      </w:r>
    </w:p>
    <w:p w:rsidR="00000000" w:rsidRDefault="00C24996">
      <w:pPr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C24996">
      <w:pPr>
        <w:spacing w:line="276" w:lineRule="auto"/>
        <w:jc w:val="center"/>
        <w:rPr>
          <w:sz w:val="28"/>
          <w:szCs w:val="28"/>
        </w:rPr>
      </w:pPr>
    </w:p>
    <w:p w:rsidR="00000000" w:rsidRDefault="00C24996">
      <w:pPr>
        <w:jc w:val="center"/>
        <w:rPr>
          <w:sz w:val="28"/>
          <w:szCs w:val="28"/>
        </w:rPr>
      </w:pPr>
    </w:p>
    <w:p w:rsidR="00000000" w:rsidRDefault="00C24996">
      <w:pPr>
        <w:autoSpaceDE w:val="0"/>
        <w:ind w:firstLine="708"/>
        <w:jc w:val="center"/>
        <w:rPr>
          <w:color w:val="000000"/>
          <w:sz w:val="28"/>
          <w:szCs w:val="28"/>
        </w:rPr>
      </w:pPr>
      <w:r>
        <w:rPr>
          <w:rStyle w:val="40"/>
          <w:rFonts w:eastAsia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«Об утверждении Порядка поступления заявления муниципального служащего администрации муниципального образования Кореновский муниципальный район Краснодарского края о невозможности выполнить требования Федерального закона от 7 мая 2013 г</w:t>
      </w:r>
      <w:r>
        <w:rPr>
          <w:rStyle w:val="40"/>
          <w:rFonts w:eastAsia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ода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</w:t>
      </w:r>
      <w:r>
        <w:rPr>
          <w:rStyle w:val="40"/>
          <w:rFonts w:eastAsia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совыми инструментами»</w:t>
      </w:r>
    </w:p>
    <w:p w:rsidR="00000000" w:rsidRDefault="00C24996">
      <w:pPr>
        <w:pStyle w:val="a0"/>
        <w:spacing w:after="0"/>
        <w:jc w:val="center"/>
        <w:rPr>
          <w:color w:val="000000"/>
          <w:sz w:val="28"/>
          <w:szCs w:val="28"/>
        </w:rPr>
      </w:pPr>
    </w:p>
    <w:p w:rsidR="00000000" w:rsidRDefault="00C24996">
      <w:pPr>
        <w:pStyle w:val="a0"/>
        <w:spacing w:after="0"/>
        <w:jc w:val="center"/>
        <w:rPr>
          <w:color w:val="000000"/>
          <w:sz w:val="28"/>
          <w:szCs w:val="28"/>
        </w:rPr>
      </w:pPr>
    </w:p>
    <w:p w:rsidR="00000000" w:rsidRDefault="00C24996">
      <w:pPr>
        <w:pStyle w:val="a0"/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В соответствии с Федеральным законом от 25 декабря 2008 года №273-ФЗ «О противодействии коррупции», Федеральным законом от 20 марта 2025 года №33-ФЗ «Об общих принципах организации местного самоуправления в единой системе публичной</w:t>
      </w:r>
      <w:r>
        <w:rPr>
          <w:color w:val="000000"/>
          <w:sz w:val="28"/>
          <w:szCs w:val="28"/>
          <w:lang w:val="ru-RU"/>
        </w:rPr>
        <w:t xml:space="preserve"> власти»,  Указом Президента Российской Федерации от 01 июля 2010 года №821 «</w:t>
      </w:r>
      <w:r>
        <w:rPr>
          <w:color w:val="000000"/>
          <w:sz w:val="28"/>
          <w:szCs w:val="28"/>
          <w:lang w:val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>
        <w:rPr>
          <w:color w:val="000000"/>
          <w:sz w:val="28"/>
          <w:szCs w:val="28"/>
          <w:lang w:val="ru-RU"/>
        </w:rPr>
        <w:t>, подпунктом 2 пункта 14 Положения о комиссии</w:t>
      </w:r>
      <w:r>
        <w:rPr>
          <w:color w:val="000000"/>
          <w:sz w:val="28"/>
          <w:szCs w:val="28"/>
          <w:lang w:val="ru-RU"/>
        </w:rPr>
        <w:t xml:space="preserve">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 Кореновский муниципальный район Краснодарского края, утвержденного постановление</w:t>
      </w:r>
      <w:r>
        <w:rPr>
          <w:color w:val="000000"/>
          <w:sz w:val="28"/>
          <w:szCs w:val="28"/>
          <w:lang w:val="ru-RU"/>
        </w:rPr>
        <w:t>м администрации муниципального образования Кореновский муниципальный район Краснодарского края от 05 мая 2025 года №525,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C24996">
      <w:pPr>
        <w:pStyle w:val="a0"/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1. Утвердить</w:t>
      </w:r>
      <w:r>
        <w:rPr>
          <w:rStyle w:val="40"/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Пор</w:t>
      </w:r>
      <w:r>
        <w:rPr>
          <w:rStyle w:val="40"/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>ядок поступления заявления муниципального служащего администрации муниципального образования Кореновский муниципальный район Краснодарского края о невозможности выполнить требования Федерального закона от 7 мая 2013 года №79-ФЗ «О запрете отдельным категор</w:t>
      </w:r>
      <w:r>
        <w:rPr>
          <w:rStyle w:val="40"/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иям лиц открывать и иметь счета (вклады), хранить наличные денежные средства и ценности в иностранных банках, расположенных за пределами </w:t>
      </w:r>
      <w:r>
        <w:rPr>
          <w:rStyle w:val="40"/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>территории Российской Федерации, владеть и (или) пользоваться иностранными финансовыми инструментами»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000000" w:rsidRDefault="00C24996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</w:rPr>
        <w:tab/>
        <w:t xml:space="preserve">2. </w:t>
      </w:r>
      <w:r>
        <w:rPr>
          <w:rFonts w:eastAsia="Times New Roman"/>
          <w:color w:val="000000"/>
          <w:sz w:val="28"/>
          <w:szCs w:val="28"/>
          <w:lang w:val="ru-RU" w:eastAsia="zh-CN"/>
        </w:rPr>
        <w:t>Управлению с</w:t>
      </w:r>
      <w:r>
        <w:rPr>
          <w:rFonts w:eastAsia="Times New Roman"/>
          <w:color w:val="000000"/>
          <w:sz w:val="28"/>
          <w:szCs w:val="28"/>
          <w:lang w:val="ru-RU" w:eastAsia="zh-CN"/>
        </w:rPr>
        <w:t>лужбы протокола и информационной политики администрации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  <w:lang w:val="ru-RU"/>
        </w:rPr>
        <w:t xml:space="preserve"> официально обнародовать настоящее постановление в установленном порядке и разместить на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официальном сайте администрации 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муниципального образования  Кореновский муниципальный район Краснодарского края </w:t>
      </w:r>
      <w:r>
        <w:rPr>
          <w:color w:val="000000"/>
          <w:sz w:val="28"/>
          <w:szCs w:val="28"/>
          <w:lang w:val="ru-RU"/>
        </w:rPr>
        <w:t xml:space="preserve">в 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>информационно - телекоммуникационной сети «Интернет»</w:t>
      </w:r>
      <w:r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>.</w:t>
      </w:r>
    </w:p>
    <w:p w:rsidR="00000000" w:rsidRDefault="00C24996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3</w:t>
      </w:r>
      <w:r>
        <w:rPr>
          <w:color w:val="000000"/>
          <w:sz w:val="28"/>
          <w:szCs w:val="28"/>
        </w:rPr>
        <w:t>. Контроль за выполнением настоящего постановления возложить на заместителя главы муниципального образования Кореновс</w:t>
      </w:r>
      <w:r>
        <w:rPr>
          <w:color w:val="000000"/>
          <w:sz w:val="28"/>
          <w:szCs w:val="28"/>
        </w:rPr>
        <w:t xml:space="preserve">кий </w:t>
      </w:r>
      <w:r>
        <w:rPr>
          <w:color w:val="000000"/>
          <w:sz w:val="28"/>
          <w:szCs w:val="28"/>
          <w:lang w:val="ru-RU"/>
        </w:rPr>
        <w:t xml:space="preserve">муниципальный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ru-RU"/>
        </w:rPr>
        <w:t xml:space="preserve">  Краснодарского края </w:t>
      </w:r>
      <w:r>
        <w:rPr>
          <w:color w:val="000000"/>
          <w:sz w:val="28"/>
          <w:szCs w:val="28"/>
        </w:rPr>
        <w:t>И.А. Максименко.</w:t>
      </w:r>
    </w:p>
    <w:p w:rsidR="00000000" w:rsidRDefault="00C24996">
      <w:pPr>
        <w:pStyle w:val="a0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4. Постановление вступает в силу после его официального обнародования.</w:t>
      </w:r>
    </w:p>
    <w:p w:rsidR="00000000" w:rsidRDefault="00C24996">
      <w:pPr>
        <w:pStyle w:val="a0"/>
        <w:spacing w:after="0"/>
        <w:jc w:val="both"/>
        <w:rPr>
          <w:color w:val="000000"/>
          <w:sz w:val="28"/>
          <w:szCs w:val="28"/>
        </w:rPr>
      </w:pPr>
    </w:p>
    <w:p w:rsidR="00000000" w:rsidRDefault="00C24996">
      <w:pPr>
        <w:pStyle w:val="a0"/>
        <w:spacing w:after="0"/>
        <w:jc w:val="both"/>
        <w:rPr>
          <w:color w:val="000000"/>
          <w:sz w:val="28"/>
          <w:szCs w:val="28"/>
        </w:rPr>
      </w:pPr>
    </w:p>
    <w:p w:rsidR="00000000" w:rsidRDefault="00C24996">
      <w:pPr>
        <w:pStyle w:val="a0"/>
        <w:spacing w:after="0"/>
        <w:jc w:val="both"/>
        <w:rPr>
          <w:color w:val="000000"/>
          <w:sz w:val="28"/>
          <w:szCs w:val="28"/>
        </w:rPr>
      </w:pPr>
    </w:p>
    <w:p w:rsidR="00000000" w:rsidRDefault="00C24996">
      <w:pPr>
        <w:pStyle w:val="a0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Глава</w:t>
      </w:r>
    </w:p>
    <w:p w:rsidR="00000000" w:rsidRDefault="00C24996">
      <w:pPr>
        <w:pStyle w:val="a0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муниципального образования</w:t>
      </w:r>
    </w:p>
    <w:p w:rsidR="00000000" w:rsidRDefault="00C24996">
      <w:pPr>
        <w:pStyle w:val="a0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Кореновский муниципальный район</w:t>
      </w:r>
    </w:p>
    <w:p w:rsidR="00000000" w:rsidRDefault="00C24996">
      <w:pPr>
        <w:pStyle w:val="a0"/>
        <w:spacing w:after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Краснодарского края                                   </w:t>
      </w:r>
      <w:r>
        <w:rPr>
          <w:color w:val="000000"/>
          <w:sz w:val="28"/>
          <w:szCs w:val="28"/>
          <w:lang w:val="ru-RU"/>
        </w:rPr>
        <w:t xml:space="preserve">                                 С.А. Голобородько</w:t>
      </w:r>
    </w:p>
    <w:p w:rsidR="00000000" w:rsidRDefault="00C24996">
      <w:pPr>
        <w:pStyle w:val="a0"/>
        <w:spacing w:after="0"/>
        <w:jc w:val="both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215" w:type="dxa"/>
        <w:tblLayout w:type="fixed"/>
        <w:tblLook w:val="0000" w:firstRow="0" w:lastRow="0" w:firstColumn="0" w:lastColumn="0" w:noHBand="0" w:noVBand="0"/>
      </w:tblPr>
      <w:tblGrid>
        <w:gridCol w:w="5385"/>
      </w:tblGrid>
      <w:tr w:rsidR="00000000">
        <w:tc>
          <w:tcPr>
            <w:tcW w:w="5385" w:type="dxa"/>
            <w:shd w:val="clear" w:color="auto" w:fill="FFFFFF"/>
          </w:tcPr>
          <w:p w:rsidR="00000000" w:rsidRDefault="00C24996">
            <w:pPr>
              <w:pageBreakBefore/>
              <w:jc w:val="center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>ПРИЛОЖЕНИЕ</w:t>
            </w:r>
          </w:p>
          <w:p w:rsidR="00000000" w:rsidRDefault="00C24996">
            <w:pPr>
              <w:jc w:val="center"/>
              <w:rPr>
                <w:rStyle w:val="FontStyle30"/>
                <w:sz w:val="28"/>
                <w:szCs w:val="28"/>
                <w:lang w:val="ru-RU"/>
              </w:rPr>
            </w:pPr>
            <w:r>
              <w:rPr>
                <w:rStyle w:val="FontStyle30"/>
                <w:sz w:val="28"/>
                <w:szCs w:val="28"/>
              </w:rPr>
              <w:t xml:space="preserve">к постановлению администрации  </w:t>
            </w:r>
            <w:r>
              <w:rPr>
                <w:rStyle w:val="FontStyle30"/>
                <w:sz w:val="28"/>
                <w:szCs w:val="28"/>
                <w:lang w:val="ru-RU"/>
              </w:rPr>
              <w:t>муниципального образования Кореновский муниципальный район</w:t>
            </w:r>
          </w:p>
          <w:p w:rsidR="00000000" w:rsidRDefault="00C24996">
            <w:pPr>
              <w:jc w:val="center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C24996">
            <w:pPr>
              <w:jc w:val="center"/>
            </w:pPr>
            <w:r>
              <w:rPr>
                <w:rStyle w:val="FontStyle30"/>
                <w:sz w:val="28"/>
                <w:szCs w:val="28"/>
              </w:rPr>
              <w:t xml:space="preserve">от </w:t>
            </w:r>
            <w:r>
              <w:rPr>
                <w:rStyle w:val="FontStyle30"/>
                <w:sz w:val="28"/>
                <w:szCs w:val="28"/>
              </w:rPr>
              <w:t xml:space="preserve">05.11.2025 </w:t>
            </w:r>
            <w:r>
              <w:rPr>
                <w:rStyle w:val="FontStyle30"/>
                <w:sz w:val="28"/>
                <w:szCs w:val="28"/>
              </w:rPr>
              <w:t xml:space="preserve"> № </w:t>
            </w:r>
            <w:r>
              <w:rPr>
                <w:rStyle w:val="FontStyle30"/>
                <w:sz w:val="28"/>
                <w:szCs w:val="28"/>
              </w:rPr>
              <w:t>1540</w:t>
            </w:r>
          </w:p>
        </w:tc>
      </w:tr>
    </w:tbl>
    <w:p w:rsidR="00000000" w:rsidRDefault="00C24996">
      <w:pPr>
        <w:rPr>
          <w:sz w:val="28"/>
          <w:szCs w:val="28"/>
        </w:rPr>
      </w:pPr>
    </w:p>
    <w:p w:rsidR="00000000" w:rsidRDefault="00C24996">
      <w:pPr>
        <w:rPr>
          <w:sz w:val="28"/>
          <w:szCs w:val="28"/>
        </w:rPr>
      </w:pPr>
    </w:p>
    <w:p w:rsidR="00000000" w:rsidRDefault="00C24996">
      <w:pPr>
        <w:rPr>
          <w:sz w:val="28"/>
          <w:szCs w:val="28"/>
        </w:rPr>
      </w:pPr>
    </w:p>
    <w:p w:rsidR="00000000" w:rsidRDefault="00C24996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72" w:right="567" w:bottom="1134" w:left="1701" w:header="567" w:footer="720" w:gutter="0"/>
          <w:pgNumType w:start="1"/>
          <w:cols w:space="720"/>
          <w:titlePg/>
          <w:docGrid w:linePitch="360"/>
        </w:sectPr>
      </w:pPr>
    </w:p>
    <w:p w:rsidR="00000000" w:rsidRDefault="00C24996">
      <w:pPr>
        <w:jc w:val="center"/>
        <w:rPr>
          <w:rStyle w:val="FontStyle30"/>
          <w:b/>
          <w:bCs/>
          <w:sz w:val="28"/>
          <w:szCs w:val="28"/>
          <w:lang w:val="ru-RU"/>
        </w:rPr>
      </w:pPr>
      <w:r>
        <w:rPr>
          <w:rStyle w:val="FontStyle30"/>
          <w:b/>
          <w:bCs/>
          <w:sz w:val="28"/>
          <w:szCs w:val="28"/>
          <w:lang w:val="ru-RU"/>
        </w:rPr>
        <w:t>ПОРЯДОК</w:t>
      </w:r>
    </w:p>
    <w:p w:rsidR="00000000" w:rsidRDefault="00C24996">
      <w:pPr>
        <w:jc w:val="center"/>
        <w:rPr>
          <w:sz w:val="28"/>
          <w:szCs w:val="28"/>
        </w:rPr>
      </w:pPr>
      <w:r>
        <w:rPr>
          <w:rStyle w:val="FontStyle30"/>
          <w:b/>
          <w:bCs/>
          <w:sz w:val="28"/>
          <w:szCs w:val="28"/>
          <w:lang w:val="ru-RU"/>
        </w:rPr>
        <w:t xml:space="preserve">поступления </w:t>
      </w:r>
      <w:r>
        <w:rPr>
          <w:rStyle w:val="FontStyle30"/>
          <w:b/>
          <w:bCs/>
          <w:sz w:val="28"/>
          <w:szCs w:val="28"/>
          <w:shd w:val="clear" w:color="auto" w:fill="FFFFFF"/>
          <w:lang w:val="ru-RU"/>
        </w:rPr>
        <w:t>заявления муниципального служащего а</w:t>
      </w:r>
      <w:r>
        <w:rPr>
          <w:rStyle w:val="FontStyle30"/>
          <w:b/>
          <w:bCs/>
          <w:sz w:val="28"/>
          <w:szCs w:val="28"/>
          <w:shd w:val="clear" w:color="auto" w:fill="FFFFFF"/>
          <w:lang w:val="ru-RU"/>
        </w:rPr>
        <w:t xml:space="preserve">дминистрации муниципального образования Кореновский муниципальный район Краснодарского края </w:t>
      </w:r>
      <w:r>
        <w:rPr>
          <w:rStyle w:val="40"/>
          <w:rFonts w:eastAsia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о невозможности выполнить требования Федерального закона от 7 мая 2013 года №79-ФЗ «О запрете отдельным категориям лиц открывать и иметь счета (вклады), хранить нал</w:t>
      </w:r>
      <w:r>
        <w:rPr>
          <w:rStyle w:val="40"/>
          <w:rFonts w:eastAsia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000000" w:rsidRDefault="00C24996">
      <w:pPr>
        <w:jc w:val="center"/>
        <w:rPr>
          <w:sz w:val="28"/>
          <w:szCs w:val="28"/>
        </w:rPr>
      </w:pPr>
    </w:p>
    <w:p w:rsidR="00000000" w:rsidRDefault="00C24996">
      <w:pPr>
        <w:jc w:val="both"/>
        <w:rPr>
          <w:rStyle w:val="a6"/>
          <w:i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FontStyle30"/>
          <w:sz w:val="28"/>
          <w:szCs w:val="28"/>
          <w:lang w:val="ru-RU"/>
        </w:rPr>
        <w:tab/>
      </w:r>
      <w:r>
        <w:rPr>
          <w:rStyle w:val="FontStyle30"/>
          <w:color w:val="000000"/>
          <w:sz w:val="28"/>
          <w:szCs w:val="28"/>
          <w:lang w:val="ru-RU"/>
        </w:rPr>
        <w:t xml:space="preserve">1. Порядок 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поступления заявления муниципального служащего администра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ции муниципального образования Кореновский муниципальный район Краснодарского края о невозможности выполнить требования Федерального закона от 7 мая 2013 года №79-ФЗ «О запрете отдельным категориям лиц открывать и иметь счета (вклады), хранить наличные ден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— Порядок, заявление, Федеральный закон №79-ФЗ) разработан в соответстви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 xml:space="preserve">и с абзацем 4 подпункта «б» пункта 16 Положения о 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  <w:lang w:val="ru-RU"/>
        </w:rPr>
        <w:t xml:space="preserve">комиссиях по соблюдению требований к служебному поведению федеральных государственных служащих и урегулированию конфликта интересов", утвержденного 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6"/>
          <w:i w:val="0"/>
          <w:color w:val="000000"/>
          <w:sz w:val="28"/>
          <w:szCs w:val="28"/>
          <w:shd w:val="clear" w:color="auto" w:fill="FFFFFF"/>
          <w:lang w:val="ru-RU"/>
        </w:rPr>
        <w:t>Указом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  <w:lang w:val="ru-RU"/>
        </w:rPr>
        <w:t> </w:t>
      </w:r>
      <w:r>
        <w:rPr>
          <w:rStyle w:val="a6"/>
          <w:i w:val="0"/>
          <w:color w:val="000000"/>
          <w:sz w:val="28"/>
          <w:szCs w:val="28"/>
          <w:shd w:val="clear" w:color="auto" w:fill="FFFFFF"/>
          <w:lang w:val="ru-RU"/>
        </w:rPr>
        <w:t>Президента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  <w:lang w:val="ru-RU"/>
        </w:rPr>
        <w:t> 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  <w:lang w:val="ru-RU"/>
        </w:rPr>
        <w:t>РФ от 1 июля 2010 года №</w:t>
      </w:r>
      <w:r>
        <w:rPr>
          <w:rStyle w:val="a6"/>
          <w:i w:val="0"/>
          <w:color w:val="000000"/>
          <w:sz w:val="28"/>
          <w:szCs w:val="28"/>
          <w:shd w:val="clear" w:color="auto" w:fill="FFFFFF"/>
          <w:lang w:val="ru-RU"/>
        </w:rPr>
        <w:t>821 (далее -Ука</w:t>
      </w:r>
      <w:r>
        <w:rPr>
          <w:rStyle w:val="a6"/>
          <w:i w:val="0"/>
          <w:color w:val="000000"/>
          <w:sz w:val="28"/>
          <w:szCs w:val="28"/>
          <w:shd w:val="clear" w:color="auto" w:fill="FFFFFF"/>
          <w:lang w:val="ru-RU"/>
        </w:rPr>
        <w:t>з Президента РФ).</w:t>
      </w:r>
    </w:p>
    <w:p w:rsidR="00000000" w:rsidRDefault="00C24996">
      <w:pPr>
        <w:jc w:val="both"/>
        <w:rPr>
          <w:color w:val="000000"/>
          <w:sz w:val="28"/>
          <w:szCs w:val="28"/>
        </w:rPr>
      </w:pPr>
      <w:r>
        <w:rPr>
          <w:rStyle w:val="a6"/>
          <w:i w:val="0"/>
          <w:color w:val="000000"/>
          <w:sz w:val="28"/>
          <w:szCs w:val="28"/>
          <w:shd w:val="clear" w:color="auto" w:fill="FFFFFF"/>
          <w:lang w:val="ru-RU"/>
        </w:rPr>
        <w:tab/>
        <w:t xml:space="preserve">2. 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bookmarkStart w:id="1" w:name="p_119"/>
      <w:bookmarkEnd w:id="1"/>
      <w:r>
        <w:rPr>
          <w:color w:val="000000"/>
          <w:sz w:val="28"/>
          <w:szCs w:val="28"/>
        </w:rPr>
        <w:t xml:space="preserve">В заявлении указываются: фамилия, имя, отчество (при наличии) </w:t>
      </w:r>
      <w:r>
        <w:rPr>
          <w:color w:val="000000"/>
          <w:sz w:val="28"/>
          <w:szCs w:val="28"/>
          <w:lang w:val="ru-RU"/>
        </w:rPr>
        <w:t>муниципального</w:t>
      </w:r>
      <w:r>
        <w:rPr>
          <w:color w:val="000000"/>
          <w:sz w:val="28"/>
          <w:szCs w:val="28"/>
        </w:rPr>
        <w:t xml:space="preserve"> служащего, замещаемая должность, а также основание, являющееся поводом для рассмотрения заявления </w:t>
      </w:r>
      <w:r>
        <w:rPr>
          <w:color w:val="000000"/>
          <w:sz w:val="28"/>
          <w:szCs w:val="28"/>
          <w:shd w:val="clear" w:color="auto" w:fill="FFFFFF"/>
          <w:lang w:eastAsia="ru-RU"/>
        </w:rPr>
        <w:t>комисси</w:t>
      </w:r>
      <w:r>
        <w:rPr>
          <w:color w:val="000000"/>
          <w:sz w:val="28"/>
          <w:szCs w:val="28"/>
          <w:shd w:val="clear" w:color="auto" w:fill="FFFFFF"/>
          <w:lang w:val="ru-RU" w:eastAsia="ru-RU"/>
        </w:rPr>
        <w:t>ей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по соблюдению требований к служебному поведению 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муниципальных служащих и урегулированию конфликта интересов на муниципальной службе в администрации </w:t>
      </w:r>
      <w:r>
        <w:rPr>
          <w:color w:val="000000"/>
          <w:sz w:val="28"/>
          <w:szCs w:val="28"/>
          <w:shd w:val="clear" w:color="auto" w:fill="FFFFFF"/>
          <w:lang w:val="ru-RU" w:eastAsia="ru-RU"/>
        </w:rPr>
        <w:t>муниципального образования Кореновский муниципальный район Краснодарского края  (далее - Комиссия)</w:t>
      </w:r>
      <w:r>
        <w:rPr>
          <w:color w:val="000000"/>
          <w:sz w:val="28"/>
          <w:szCs w:val="28"/>
        </w:rPr>
        <w:t>.</w:t>
      </w:r>
    </w:p>
    <w:p w:rsidR="00000000" w:rsidRDefault="00C249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этом понятие "иностранные финансовые инструменты" и</w:t>
      </w:r>
      <w:r>
        <w:rPr>
          <w:color w:val="000000"/>
          <w:sz w:val="28"/>
          <w:szCs w:val="28"/>
        </w:rPr>
        <w:t xml:space="preserve">спользуется в настоящем Порядке в значении, определенном указанным </w:t>
      </w:r>
      <w:r>
        <w:rPr>
          <w:color w:val="000000"/>
          <w:sz w:val="28"/>
          <w:szCs w:val="28"/>
        </w:rPr>
        <w:t xml:space="preserve">Федеральным законом </w:t>
      </w:r>
      <w:r>
        <w:rPr>
          <w:color w:val="000000"/>
          <w:sz w:val="28"/>
          <w:szCs w:val="28"/>
        </w:rPr>
        <w:t>№79-ФЗ.</w:t>
      </w:r>
    </w:p>
    <w:p w:rsidR="00000000" w:rsidRDefault="00C249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Заявление подается </w:t>
      </w:r>
      <w:r>
        <w:rPr>
          <w:color w:val="000000"/>
          <w:sz w:val="28"/>
          <w:szCs w:val="28"/>
          <w:lang w:val="ru-RU"/>
        </w:rPr>
        <w:t>муниципальным</w:t>
      </w:r>
      <w:r>
        <w:rPr>
          <w:color w:val="000000"/>
          <w:sz w:val="28"/>
          <w:szCs w:val="28"/>
        </w:rPr>
        <w:t xml:space="preserve"> служащим </w:t>
      </w:r>
      <w:r>
        <w:rPr>
          <w:rStyle w:val="FontStyle30"/>
          <w:color w:val="000000"/>
          <w:sz w:val="28"/>
          <w:szCs w:val="28"/>
        </w:rPr>
        <w:t xml:space="preserve">в </w:t>
      </w:r>
      <w:r>
        <w:rPr>
          <w:rStyle w:val="FontStyle30"/>
          <w:color w:val="000000"/>
          <w:sz w:val="28"/>
          <w:szCs w:val="28"/>
          <w:lang w:val="ru-RU"/>
        </w:rPr>
        <w:t>отдел муниципальн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ой службы и кадровой работы управления делами</w:t>
      </w:r>
      <w:r>
        <w:rPr>
          <w:rStyle w:val="FontStyle30"/>
          <w:color w:val="000000"/>
          <w:sz w:val="28"/>
          <w:szCs w:val="28"/>
          <w:shd w:val="clear" w:color="auto" w:fill="FFFFFF"/>
        </w:rPr>
        <w:t xml:space="preserve"> администрации 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муниципального образования Кореновск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 xml:space="preserve">ий муниципальный район Краснодарского края,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кадровые подразделения 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отраслевых (функциональных) органов администрации муниципального образования Кореновский муниципальный район Краснодарского края,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обладающих правом юридического лица (далее — кадровые подра</w:t>
      </w:r>
      <w:r>
        <w:rPr>
          <w:color w:val="000000"/>
          <w:sz w:val="28"/>
          <w:szCs w:val="28"/>
          <w:shd w:val="clear" w:color="auto" w:fill="FFFFFF"/>
          <w:lang w:val="ru-RU"/>
        </w:rPr>
        <w:t>зделения)</w:t>
      </w:r>
      <w:r>
        <w:rPr>
          <w:color w:val="000000"/>
          <w:sz w:val="28"/>
          <w:szCs w:val="28"/>
          <w:shd w:val="clear" w:color="auto" w:fill="FFFFFF"/>
        </w:rPr>
        <w:t xml:space="preserve"> по форме согласно </w:t>
      </w:r>
      <w:r>
        <w:rPr>
          <w:color w:val="000000"/>
          <w:sz w:val="28"/>
          <w:szCs w:val="28"/>
          <w:shd w:val="clear" w:color="auto" w:fill="FFFFFF"/>
          <w:lang w:val="ru-RU"/>
        </w:rPr>
        <w:t>П</w:t>
      </w:r>
      <w:r>
        <w:rPr>
          <w:rStyle w:val="a5"/>
          <w:color w:val="000000"/>
          <w:sz w:val="28"/>
          <w:szCs w:val="28"/>
          <w:u w:val="none"/>
          <w:shd w:val="clear" w:color="auto" w:fill="FFFFFF"/>
        </w:rPr>
        <w:t>риложению №1</w:t>
      </w:r>
      <w:r>
        <w:rPr>
          <w:color w:val="000000"/>
          <w:sz w:val="28"/>
          <w:szCs w:val="28"/>
          <w:shd w:val="clear" w:color="auto" w:fill="FFFFFF"/>
        </w:rPr>
        <w:t> к настоящему Порядку.</w:t>
      </w:r>
    </w:p>
    <w:p w:rsidR="00000000" w:rsidRDefault="00C24996">
      <w:pPr>
        <w:jc w:val="both"/>
        <w:rPr>
          <w:color w:val="000000"/>
          <w:sz w:val="28"/>
          <w:szCs w:val="28"/>
          <w:lang w:val="ru-RU"/>
        </w:rPr>
      </w:pPr>
      <w:bookmarkStart w:id="2" w:name="p_122"/>
      <w:bookmarkEnd w:id="2"/>
      <w:r>
        <w:rPr>
          <w:color w:val="000000"/>
          <w:sz w:val="28"/>
          <w:szCs w:val="28"/>
        </w:rPr>
        <w:tab/>
        <w:t>4. Заявление, поступившее в кадровое подразделение регистрируется в тот же день в установленном порядке в журнале регистраци</w:t>
      </w:r>
      <w:r>
        <w:rPr>
          <w:color w:val="000000"/>
          <w:sz w:val="28"/>
          <w:szCs w:val="28"/>
          <w:lang w:val="ru-RU"/>
        </w:rPr>
        <w:t>и</w:t>
      </w:r>
      <w:r>
        <w:rPr>
          <w:color w:val="000000"/>
          <w:sz w:val="28"/>
          <w:szCs w:val="28"/>
        </w:rPr>
        <w:t xml:space="preserve"> заявлений </w:t>
      </w:r>
      <w:r>
        <w:rPr>
          <w:color w:val="000000"/>
          <w:sz w:val="28"/>
          <w:szCs w:val="28"/>
          <w:lang w:val="ru-RU"/>
        </w:rPr>
        <w:t>муниципальных</w:t>
      </w:r>
      <w:r>
        <w:rPr>
          <w:color w:val="000000"/>
          <w:sz w:val="28"/>
          <w:szCs w:val="28"/>
        </w:rPr>
        <w:t xml:space="preserve"> служащих о невозможности выполнить требов</w:t>
      </w:r>
      <w:r>
        <w:rPr>
          <w:color w:val="000000"/>
          <w:sz w:val="28"/>
          <w:szCs w:val="28"/>
        </w:rPr>
        <w:t xml:space="preserve">ания </w:t>
      </w:r>
      <w:r>
        <w:rPr>
          <w:rStyle w:val="a5"/>
          <w:color w:val="000000"/>
          <w:sz w:val="28"/>
          <w:szCs w:val="28"/>
          <w:u w:val="none"/>
        </w:rPr>
        <w:t xml:space="preserve">Федерального закона </w:t>
      </w:r>
      <w:r>
        <w:rPr>
          <w:color w:val="000000"/>
          <w:sz w:val="28"/>
          <w:szCs w:val="28"/>
        </w:rPr>
        <w:t>от 7 мая 2013 года №79-ФЗ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</w:t>
      </w:r>
      <w:r>
        <w:rPr>
          <w:color w:val="000000"/>
          <w:sz w:val="28"/>
          <w:szCs w:val="28"/>
        </w:rPr>
        <w:t xml:space="preserve"> и (или) пользоваться иностранными финансовыми инструментами", </w:t>
      </w:r>
      <w:r>
        <w:rPr>
          <w:color w:val="000000"/>
          <w:sz w:val="28"/>
          <w:szCs w:val="28"/>
          <w:lang w:val="ru-RU"/>
        </w:rPr>
        <w:t>согласно П</w:t>
      </w:r>
      <w:r>
        <w:rPr>
          <w:rStyle w:val="a5"/>
          <w:color w:val="000000"/>
          <w:sz w:val="28"/>
          <w:szCs w:val="28"/>
          <w:u w:val="none"/>
          <w:lang w:val="ru-RU"/>
        </w:rPr>
        <w:t>риложению</w:t>
      </w:r>
      <w:r>
        <w:rPr>
          <w:rStyle w:val="a5"/>
          <w:color w:val="000000"/>
          <w:sz w:val="28"/>
          <w:szCs w:val="28"/>
          <w:u w:val="none"/>
        </w:rPr>
        <w:t xml:space="preserve"> №2 </w:t>
      </w:r>
      <w:r>
        <w:rPr>
          <w:color w:val="000000"/>
          <w:sz w:val="28"/>
          <w:szCs w:val="28"/>
        </w:rPr>
        <w:t>к настоящему Порядку.</w:t>
      </w:r>
    </w:p>
    <w:p w:rsidR="00000000" w:rsidRDefault="00C24996">
      <w:pPr>
        <w:widowControl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>5. В течение семи рабочих дней со дня поступления, кадровое подразделение направляет заявление и приложенные к нему материалы  председателю Комисси</w:t>
      </w:r>
      <w:r>
        <w:rPr>
          <w:color w:val="000000"/>
          <w:sz w:val="28"/>
          <w:szCs w:val="28"/>
          <w:shd w:val="clear" w:color="auto" w:fill="FFFFFF"/>
          <w:lang w:val="ru-RU"/>
        </w:rPr>
        <w:t>и, а в случае его отсутствия — заместителю председателя Комиссии.</w:t>
      </w:r>
    </w:p>
    <w:p w:rsidR="00000000" w:rsidRDefault="00C24996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ab/>
        <w:t>6. Председатель Комиссии организует рассмотрение заявления на заседании Комиссии в соответствии с Положением о Комиссии, утвержденным постановлением администрации муниципального образования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Кореновский муниципальный район Краснодарского края.</w:t>
      </w:r>
    </w:p>
    <w:p w:rsidR="00000000" w:rsidRDefault="00C24996">
      <w:pPr>
        <w:widowControl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7. </w:t>
      </w:r>
      <w:r>
        <w:rPr>
          <w:color w:val="000000"/>
          <w:sz w:val="28"/>
          <w:szCs w:val="28"/>
        </w:rPr>
        <w:t xml:space="preserve">Дальнейшее рассмотрение Заявления осуществляется </w:t>
      </w:r>
      <w:r>
        <w:rPr>
          <w:color w:val="000000"/>
          <w:sz w:val="28"/>
          <w:szCs w:val="28"/>
          <w:lang w:val="ru-RU"/>
        </w:rPr>
        <w:t>К</w:t>
      </w:r>
      <w:r>
        <w:rPr>
          <w:color w:val="000000"/>
          <w:sz w:val="28"/>
          <w:szCs w:val="28"/>
        </w:rPr>
        <w:t>омиссией в порядке</w:t>
      </w:r>
      <w:r>
        <w:rPr>
          <w:color w:val="000000"/>
          <w:sz w:val="28"/>
          <w:szCs w:val="28"/>
        </w:rPr>
        <w:t xml:space="preserve">, установленном Положением о </w:t>
      </w:r>
      <w:r>
        <w:rPr>
          <w:color w:val="000000"/>
          <w:sz w:val="28"/>
          <w:szCs w:val="28"/>
          <w:lang w:val="ru-RU"/>
        </w:rPr>
        <w:t>К</w:t>
      </w:r>
      <w:r>
        <w:rPr>
          <w:color w:val="000000"/>
          <w:sz w:val="28"/>
          <w:szCs w:val="28"/>
        </w:rPr>
        <w:t xml:space="preserve">омиссии, утвержденным нормативным правовым актом администрации </w:t>
      </w:r>
      <w:r>
        <w:rPr>
          <w:color w:val="000000"/>
          <w:sz w:val="28"/>
          <w:szCs w:val="28"/>
          <w:lang w:val="ru-RU"/>
        </w:rPr>
        <w:t>муниципального образования Кореновский</w:t>
      </w:r>
      <w:r>
        <w:rPr>
          <w:color w:val="000000"/>
          <w:sz w:val="28"/>
          <w:szCs w:val="28"/>
          <w:lang w:val="ru-RU"/>
        </w:rPr>
        <w:t xml:space="preserve"> муниципальный район Краснодарского края.</w:t>
      </w:r>
    </w:p>
    <w:p w:rsidR="00000000" w:rsidRDefault="00C24996">
      <w:pPr>
        <w:widowControl/>
        <w:jc w:val="both"/>
        <w:rPr>
          <w:color w:val="000000"/>
        </w:rPr>
      </w:pPr>
      <w:r>
        <w:rPr>
          <w:color w:val="000000"/>
          <w:sz w:val="28"/>
          <w:szCs w:val="28"/>
          <w:lang w:val="ru-RU"/>
        </w:rPr>
        <w:tab/>
        <w:t>8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ru-RU"/>
        </w:rPr>
        <w:t>После принятия Комиссией одного из решений, заявление, а также приложенные к нему материалы возвращаются в кадровое подразделение с         приложением выписки из протокола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0;width:13.2pt;height:13.2pt;z-index:251657728;mso-wrap-distance-left:0;mso-wrap-distance-top:0;mso-wrap-distance-right:0;mso-wrap-distance-bottom:0;mso-position-horizontal:absolute;mso-position-horizontal-relative:page;mso-position-vertical:top;mso-position-vertical-relative:text" o:allowincell="f" stroked="f">
            <v:fill opacity="0" color2="black"/>
            <v:textbox inset="1.15pt,1.15pt,1.15pt,1.15pt">
              <w:txbxContent>
                <w:p w:rsidR="00000000" w:rsidRDefault="00C24996">
                  <w:pPr>
                    <w:pStyle w:val="a0"/>
                  </w:pPr>
                </w:p>
              </w:txbxContent>
            </v:textbox>
          </v:shape>
        </w:pict>
      </w:r>
      <w:r>
        <w:rPr>
          <w:color w:val="000000"/>
          <w:sz w:val="28"/>
          <w:szCs w:val="28"/>
          <w:lang w:val="ru-RU"/>
        </w:rPr>
        <w:t>.</w:t>
      </w:r>
    </w:p>
    <w:p w:rsidR="00000000" w:rsidRDefault="00C24996">
      <w:pPr>
        <w:widowControl/>
        <w:jc w:val="both"/>
        <w:rPr>
          <w:color w:val="000000"/>
        </w:rPr>
      </w:pPr>
    </w:p>
    <w:p w:rsidR="00000000" w:rsidRDefault="00C24996">
      <w:pPr>
        <w:widowControl/>
        <w:jc w:val="both"/>
        <w:rPr>
          <w:color w:val="000000"/>
        </w:rPr>
      </w:pPr>
    </w:p>
    <w:p w:rsidR="00000000" w:rsidRDefault="00C24996">
      <w:pPr>
        <w:widowControl/>
        <w:jc w:val="both"/>
        <w:rPr>
          <w:color w:val="000000"/>
        </w:rPr>
      </w:pPr>
    </w:p>
    <w:p w:rsidR="00000000" w:rsidRDefault="00C24996">
      <w:pPr>
        <w:widowControl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Заместитель главы</w:t>
      </w:r>
    </w:p>
    <w:p w:rsidR="00000000" w:rsidRDefault="00C24996">
      <w:pPr>
        <w:widowControl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муниципального</w:t>
      </w:r>
      <w:r>
        <w:rPr>
          <w:color w:val="000000"/>
          <w:sz w:val="28"/>
          <w:szCs w:val="28"/>
          <w:lang w:val="ru-RU"/>
        </w:rPr>
        <w:t xml:space="preserve"> образования</w:t>
      </w:r>
    </w:p>
    <w:p w:rsidR="00000000" w:rsidRDefault="00C24996">
      <w:pPr>
        <w:widowControl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Кореновский муниципальный район</w:t>
      </w:r>
    </w:p>
    <w:p w:rsidR="00000000" w:rsidRDefault="00C24996">
      <w:pPr>
        <w:widowControl/>
        <w:jc w:val="both"/>
      </w:pPr>
      <w:r>
        <w:rPr>
          <w:color w:val="000000"/>
          <w:sz w:val="28"/>
          <w:szCs w:val="28"/>
          <w:lang w:val="ru-RU"/>
        </w:rPr>
        <w:t>Краснодарского края                                                                      И.А. Максименко</w:t>
      </w:r>
    </w:p>
    <w:p w:rsidR="00000000" w:rsidRDefault="00C24996">
      <w:pPr>
        <w:widowControl/>
        <w:jc w:val="both"/>
      </w:pPr>
    </w:p>
    <w:p w:rsidR="00000000" w:rsidRDefault="00C24996">
      <w:pPr>
        <w:widowControl/>
        <w:jc w:val="both"/>
      </w:pPr>
    </w:p>
    <w:p w:rsidR="00000000" w:rsidRDefault="00C24996">
      <w:pPr>
        <w:pageBreakBefore/>
        <w:widowControl/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9"/>
        <w:gridCol w:w="800"/>
        <w:gridCol w:w="4819"/>
      </w:tblGrid>
      <w:tr w:rsidR="00000000">
        <w:tc>
          <w:tcPr>
            <w:tcW w:w="4019" w:type="dxa"/>
            <w:shd w:val="clear" w:color="auto" w:fill="auto"/>
          </w:tcPr>
          <w:p w:rsidR="00000000" w:rsidRDefault="00C24996">
            <w:pPr>
              <w:pStyle w:val="af0"/>
              <w:snapToGrid w:val="0"/>
              <w:jc w:val="center"/>
            </w:pPr>
          </w:p>
        </w:tc>
        <w:tc>
          <w:tcPr>
            <w:tcW w:w="5619" w:type="dxa"/>
            <w:gridSpan w:val="2"/>
            <w:shd w:val="clear" w:color="auto" w:fill="auto"/>
          </w:tcPr>
          <w:p w:rsidR="00000000" w:rsidRDefault="00C24996">
            <w:pPr>
              <w:jc w:val="center"/>
              <w:rPr>
                <w:rStyle w:val="FontStyle30"/>
                <w:rFonts w:eastAsia="Times New Roman"/>
                <w:sz w:val="28"/>
                <w:szCs w:val="28"/>
                <w:lang w:val="ru-RU"/>
              </w:rPr>
            </w:pPr>
            <w:r>
              <w:rPr>
                <w:rStyle w:val="FontStyle30"/>
                <w:sz w:val="28"/>
                <w:szCs w:val="28"/>
                <w:lang w:val="ru-RU"/>
              </w:rPr>
              <w:t>ПРИЛОЖЕНИЕ №1</w:t>
            </w:r>
          </w:p>
          <w:p w:rsidR="00000000" w:rsidRDefault="00C24996">
            <w:pPr>
              <w:jc w:val="center"/>
            </w:pPr>
            <w:r>
              <w:rPr>
                <w:rStyle w:val="FontStyle30"/>
                <w:rFonts w:eastAsia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30"/>
                <w:sz w:val="28"/>
                <w:szCs w:val="28"/>
                <w:lang w:val="ru-RU"/>
              </w:rPr>
              <w:t xml:space="preserve">к Порядку поступления </w:t>
            </w:r>
            <w:r>
              <w:rPr>
                <w:rStyle w:val="FontStyle30"/>
                <w:sz w:val="28"/>
                <w:szCs w:val="28"/>
                <w:shd w:val="clear" w:color="auto" w:fill="FFFFFF"/>
                <w:lang w:val="ru-RU"/>
              </w:rPr>
              <w:t>заявления муниципального служащего администрации муниципального о</w:t>
            </w:r>
            <w:r>
              <w:rPr>
                <w:rStyle w:val="FontStyle30"/>
                <w:sz w:val="28"/>
                <w:szCs w:val="28"/>
                <w:shd w:val="clear" w:color="auto" w:fill="FFFFFF"/>
                <w:lang w:val="ru-RU"/>
              </w:rPr>
              <w:t>бразования Кореновский муниципальный район Краснодарского края о</w:t>
            </w:r>
            <w:r>
              <w:rPr>
                <w:rStyle w:val="40"/>
                <w:rFonts w:eastAsia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невозможности выполнить требования Федерального закона от 7 мая 2013 года №79-ФЗ «О запрете отдельным категориям лиц открывать и иметь счета (вклады), хранить наличные денежные средства и цен</w:t>
            </w:r>
            <w:r>
              <w:rPr>
                <w:rStyle w:val="40"/>
                <w:rFonts w:eastAsia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</w:t>
            </w:r>
          </w:p>
        </w:tc>
      </w:tr>
      <w:tr w:rsidR="00000000">
        <w:tc>
          <w:tcPr>
            <w:tcW w:w="4819" w:type="dxa"/>
            <w:gridSpan w:val="2"/>
            <w:shd w:val="clear" w:color="auto" w:fill="auto"/>
          </w:tcPr>
          <w:p w:rsidR="00000000" w:rsidRDefault="00C24996">
            <w:pPr>
              <w:pStyle w:val="af0"/>
              <w:snapToGrid w:val="0"/>
              <w:jc w:val="both"/>
            </w:pPr>
          </w:p>
        </w:tc>
        <w:tc>
          <w:tcPr>
            <w:tcW w:w="4819" w:type="dxa"/>
            <w:shd w:val="clear" w:color="auto" w:fill="auto"/>
          </w:tcPr>
          <w:p w:rsidR="00000000" w:rsidRDefault="00C24996">
            <w:pPr>
              <w:snapToGrid w:val="0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000000" w:rsidRDefault="00C24996">
            <w:pPr>
              <w:snapToGrid w:val="0"/>
              <w:rPr>
                <w:bCs/>
                <w:sz w:val="28"/>
                <w:szCs w:val="28"/>
                <w:shd w:val="clear" w:color="auto" w:fill="FFFFFF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790"/>
            </w:tblGrid>
            <w:tr w:rsidR="00000000">
              <w:tc>
                <w:tcPr>
                  <w:tcW w:w="9790" w:type="dxa"/>
                  <w:shd w:val="clear" w:color="auto" w:fill="FFFFFF"/>
                </w:tcPr>
                <w:p w:rsidR="00000000" w:rsidRDefault="00C24996">
                  <w:pPr>
                    <w:spacing w:line="11" w:lineRule="atLeast"/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000000" w:rsidRDefault="00C24996">
                  <w:pPr>
                    <w:pStyle w:val="af4"/>
                    <w:spacing w:line="11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(Ф.И.О. представителя нанимателя)</w:t>
                  </w:r>
                </w:p>
                <w:p w:rsidR="00000000" w:rsidRDefault="00C24996">
                  <w:pPr>
                    <w:pStyle w:val="af4"/>
                    <w:spacing w:line="11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000000" w:rsidRDefault="00C24996">
                  <w:pPr>
                    <w:pStyle w:val="af4"/>
                    <w:spacing w:line="11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(Ф.И.О., </w:t>
                  </w:r>
                  <w:r>
                    <w:rPr>
                      <w:rStyle w:val="a6"/>
                      <w:rFonts w:ascii="Times New Roman" w:hAnsi="Times New Roman" w:cs="Times New Roman"/>
                      <w:sz w:val="28"/>
                      <w:szCs w:val="28"/>
                    </w:rPr>
                    <w:t>замещаемая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6"/>
                      <w:rFonts w:ascii="Times New Roman" w:hAnsi="Times New Roman" w:cs="Times New Roman"/>
                      <w:sz w:val="28"/>
                      <w:szCs w:val="28"/>
                    </w:rPr>
                    <w:t>должность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,</w:t>
                  </w:r>
                  <w:bookmarkStart w:id="3" w:name="p_34_Копия_1"/>
                  <w:bookmarkEnd w:id="3"/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ru-RU"/>
                    </w:rPr>
                    <w:t xml:space="preserve">телефон)                                                                                   </w:t>
                  </w:r>
                </w:p>
                <w:p w:rsidR="00000000" w:rsidRDefault="00C24996">
                  <w:pPr>
                    <w:pStyle w:val="af4"/>
                    <w:spacing w:line="11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</w:t>
                  </w:r>
                </w:p>
                <w:p w:rsidR="00000000" w:rsidRDefault="00C24996">
                  <w:pPr>
                    <w:pStyle w:val="af4"/>
                    <w:spacing w:line="11" w:lineRule="atLeast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_</w:t>
                  </w:r>
                </w:p>
              </w:tc>
            </w:tr>
          </w:tbl>
          <w:p w:rsidR="00000000" w:rsidRDefault="00C24996">
            <w:pPr>
              <w:rPr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          </w:t>
            </w:r>
            <w:r>
              <w:rPr>
                <w:bCs/>
                <w:i/>
                <w:iCs/>
                <w:sz w:val="28"/>
                <w:szCs w:val="28"/>
                <w:shd w:val="clear" w:color="auto" w:fill="FFFFFF"/>
                <w:lang w:val="ru-RU"/>
              </w:rPr>
              <w:t>(ФИО, занимаемая должность)</w:t>
            </w:r>
          </w:p>
          <w:p w:rsidR="00000000" w:rsidRDefault="00C24996">
            <w:r>
              <w:rPr>
                <w:bCs/>
                <w:sz w:val="28"/>
                <w:szCs w:val="28"/>
                <w:shd w:val="clear" w:color="auto" w:fill="FFFFFF"/>
                <w:lang w:val="ru-RU"/>
              </w:rPr>
              <w:t xml:space="preserve">__________________________________ </w:t>
            </w:r>
          </w:p>
        </w:tc>
      </w:tr>
    </w:tbl>
    <w:p w:rsidR="00000000" w:rsidRDefault="00C24996">
      <w:pPr>
        <w:widowControl/>
        <w:jc w:val="both"/>
        <w:rPr>
          <w:sz w:val="28"/>
          <w:szCs w:val="28"/>
        </w:rPr>
      </w:pPr>
    </w:p>
    <w:p w:rsidR="00000000" w:rsidRDefault="00C24996">
      <w:pPr>
        <w:widowControl/>
        <w:jc w:val="both"/>
        <w:rPr>
          <w:sz w:val="28"/>
          <w:szCs w:val="28"/>
        </w:rPr>
      </w:pPr>
    </w:p>
    <w:p w:rsidR="00000000" w:rsidRDefault="00C24996">
      <w:pPr>
        <w:jc w:val="center"/>
        <w:rPr>
          <w:rStyle w:val="FontStyle30"/>
          <w:color w:val="000000"/>
          <w:sz w:val="26"/>
          <w:szCs w:val="26"/>
          <w:shd w:val="clear" w:color="auto" w:fill="FFFFFF"/>
          <w:lang w:val="ru-RU"/>
        </w:rPr>
      </w:pPr>
      <w:r>
        <w:rPr>
          <w:rStyle w:val="FontStyle30"/>
          <w:b/>
          <w:bCs/>
          <w:color w:val="000000"/>
          <w:sz w:val="26"/>
          <w:szCs w:val="26"/>
          <w:shd w:val="clear" w:color="auto" w:fill="FFFFFF"/>
          <w:lang w:val="ru-RU"/>
        </w:rPr>
        <w:t>ЗАЯВЛЕНИЕ</w:t>
      </w:r>
    </w:p>
    <w:p w:rsidR="00000000" w:rsidRDefault="00C24996">
      <w:pPr>
        <w:jc w:val="center"/>
        <w:rPr>
          <w:sz w:val="26"/>
          <w:szCs w:val="26"/>
        </w:rPr>
      </w:pPr>
      <w:r>
        <w:rPr>
          <w:rStyle w:val="FontStyle30"/>
          <w:color w:val="000000"/>
          <w:sz w:val="26"/>
          <w:szCs w:val="26"/>
          <w:shd w:val="clear" w:color="auto" w:fill="FFFFFF"/>
          <w:lang w:val="ru-RU"/>
        </w:rPr>
        <w:t>о невозможности выполнить требования Федерального закона от 7 мая 2013 года №79-ФЗ «О запрете отдельным категориям лиц открывать и иметь счета (вклады), хранить нали</w:t>
      </w:r>
      <w:r>
        <w:rPr>
          <w:rStyle w:val="FontStyle30"/>
          <w:color w:val="000000"/>
          <w:sz w:val="26"/>
          <w:szCs w:val="26"/>
          <w:shd w:val="clear" w:color="auto" w:fill="FFFFFF"/>
          <w:lang w:val="ru-RU"/>
        </w:rPr>
        <w:t xml:space="preserve">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</w:t>
      </w:r>
    </w:p>
    <w:p w:rsidR="00000000" w:rsidRDefault="00C24996">
      <w:pPr>
        <w:widowControl/>
        <w:jc w:val="both"/>
        <w:rPr>
          <w:sz w:val="26"/>
          <w:szCs w:val="26"/>
        </w:rPr>
      </w:pPr>
    </w:p>
    <w:p w:rsidR="00000000" w:rsidRDefault="00C24996">
      <w:pPr>
        <w:widowControl/>
        <w:jc w:val="both"/>
        <w:rPr>
          <w:sz w:val="26"/>
          <w:szCs w:val="26"/>
        </w:rPr>
      </w:pPr>
    </w:p>
    <w:p w:rsidR="00000000" w:rsidRDefault="00C24996">
      <w:pPr>
        <w:widowControl/>
        <w:jc w:val="both"/>
        <w:rPr>
          <w:color w:val="22272F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ab/>
      </w:r>
      <w:bookmarkStart w:id="4" w:name="p_141"/>
      <w:bookmarkEnd w:id="4"/>
      <w:r>
        <w:rPr>
          <w:color w:val="000000"/>
          <w:sz w:val="26"/>
          <w:szCs w:val="26"/>
          <w:lang w:val="ru-RU"/>
        </w:rPr>
        <w:t xml:space="preserve"> Сообщаю, что не имею возможности выполнить требования</w:t>
      </w:r>
      <w:bookmarkStart w:id="5" w:name="p_142"/>
      <w:bookmarkEnd w:id="5"/>
      <w:r>
        <w:rPr>
          <w:color w:val="000000"/>
          <w:sz w:val="26"/>
          <w:szCs w:val="26"/>
          <w:lang w:val="ru-RU"/>
        </w:rPr>
        <w:t xml:space="preserve"> </w:t>
      </w:r>
      <w:r>
        <w:rPr>
          <w:color w:val="000000"/>
          <w:sz w:val="26"/>
          <w:szCs w:val="26"/>
        </w:rPr>
        <w:t>Федерального</w:t>
      </w:r>
      <w:r>
        <w:rPr>
          <w:color w:val="000000"/>
          <w:sz w:val="26"/>
          <w:szCs w:val="26"/>
        </w:rPr>
        <w:t xml:space="preserve"> закона</w:t>
      </w:r>
      <w:r>
        <w:rPr>
          <w:color w:val="000000"/>
          <w:sz w:val="26"/>
          <w:szCs w:val="26"/>
        </w:rPr>
        <w:t xml:space="preserve"> </w:t>
      </w:r>
      <w:r>
        <w:rPr>
          <w:color w:val="22272F"/>
          <w:sz w:val="26"/>
          <w:szCs w:val="26"/>
        </w:rPr>
        <w:t>от 7 мая 2013 года №79-ФЗ "О запрете отдельным</w:t>
      </w:r>
      <w:bookmarkStart w:id="6" w:name="p_143"/>
      <w:bookmarkEnd w:id="6"/>
      <w:r>
        <w:rPr>
          <w:color w:val="22272F"/>
          <w:sz w:val="26"/>
          <w:szCs w:val="26"/>
        </w:rPr>
        <w:t xml:space="preserve"> категориям лиц открывать и иметь счета (вклады), хранить наличные</w:t>
      </w:r>
      <w:bookmarkStart w:id="7" w:name="p_144"/>
      <w:bookmarkEnd w:id="7"/>
      <w:r>
        <w:rPr>
          <w:color w:val="22272F"/>
          <w:sz w:val="26"/>
          <w:szCs w:val="26"/>
        </w:rPr>
        <w:t xml:space="preserve"> денежные средства и ценности в иностранных банках, расположенных</w:t>
      </w:r>
      <w:bookmarkStart w:id="8" w:name="p_145"/>
      <w:bookmarkEnd w:id="8"/>
      <w:r>
        <w:rPr>
          <w:color w:val="22272F"/>
          <w:sz w:val="26"/>
          <w:szCs w:val="26"/>
        </w:rPr>
        <w:t xml:space="preserve"> за пределами территории Российской Федерации, владеть и (или)</w:t>
      </w:r>
      <w:bookmarkStart w:id="9" w:name="p_146"/>
      <w:bookmarkEnd w:id="9"/>
      <w:r>
        <w:rPr>
          <w:color w:val="22272F"/>
          <w:sz w:val="26"/>
          <w:szCs w:val="26"/>
        </w:rPr>
        <w:t xml:space="preserve"> пользова</w:t>
      </w:r>
      <w:r>
        <w:rPr>
          <w:color w:val="22272F"/>
          <w:sz w:val="26"/>
          <w:szCs w:val="26"/>
        </w:rPr>
        <w:t>ться иностранными финансовыми инструментами", в связи с тем,</w:t>
      </w:r>
    </w:p>
    <w:p w:rsidR="00000000" w:rsidRDefault="00C24996">
      <w:pPr>
        <w:pStyle w:val="af4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bookmarkStart w:id="10" w:name="p_147"/>
      <w:bookmarkEnd w:id="10"/>
      <w:r>
        <w:rPr>
          <w:rFonts w:ascii="Times New Roman" w:hAnsi="Times New Roman" w:cs="Times New Roman"/>
          <w:color w:val="22272F"/>
          <w:sz w:val="26"/>
          <w:szCs w:val="26"/>
        </w:rPr>
        <w:t>что _________________________________________________________</w:t>
      </w:r>
      <w:r>
        <w:rPr>
          <w:rFonts w:ascii="Times New Roman" w:hAnsi="Times New Roman" w:cs="Times New Roman"/>
          <w:color w:val="22272F"/>
          <w:sz w:val="26"/>
          <w:szCs w:val="26"/>
        </w:rPr>
        <w:t>_________</w:t>
      </w:r>
      <w:r>
        <w:rPr>
          <w:rFonts w:ascii="Times New Roman" w:hAnsi="Times New Roman" w:cs="Times New Roman"/>
          <w:color w:val="22272F"/>
          <w:sz w:val="26"/>
          <w:szCs w:val="26"/>
        </w:rPr>
        <w:t>_______ .</w:t>
      </w:r>
    </w:p>
    <w:p w:rsidR="00000000" w:rsidRDefault="00C24996">
      <w:pPr>
        <w:pStyle w:val="af4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6"/>
          <w:szCs w:val="26"/>
          <w:lang w:val="ru-RU"/>
        </w:rPr>
      </w:pPr>
      <w:bookmarkStart w:id="11" w:name="p_148"/>
      <w:bookmarkEnd w:id="11"/>
      <w:r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color w:val="22272F"/>
          <w:sz w:val="26"/>
          <w:szCs w:val="26"/>
        </w:rPr>
        <w:t xml:space="preserve">   </w:t>
      </w:r>
      <w:r>
        <w:rPr>
          <w:rFonts w:ascii="Times New Roman" w:hAnsi="Times New Roman" w:cs="Times New Roman"/>
          <w:i/>
          <w:iCs/>
          <w:color w:val="22272F"/>
          <w:sz w:val="26"/>
          <w:szCs w:val="26"/>
        </w:rPr>
        <w:t>(указать причину)</w:t>
      </w:r>
    </w:p>
    <w:p w:rsidR="00000000" w:rsidRDefault="00C24996">
      <w:pPr>
        <w:jc w:val="both"/>
        <w:rPr>
          <w:color w:val="22272F"/>
          <w:sz w:val="26"/>
          <w:szCs w:val="26"/>
        </w:rPr>
      </w:pPr>
      <w:r>
        <w:rPr>
          <w:sz w:val="26"/>
          <w:szCs w:val="26"/>
          <w:lang w:val="ru-RU"/>
        </w:rPr>
        <w:tab/>
        <w:t>Намереваюсь (не намереваюсь) лично присутствовать на заседании Ком</w:t>
      </w:r>
      <w:r>
        <w:rPr>
          <w:sz w:val="26"/>
          <w:szCs w:val="26"/>
          <w:lang w:val="ru-RU"/>
        </w:rPr>
        <w:t xml:space="preserve">иссии </w:t>
      </w:r>
      <w:r>
        <w:rPr>
          <w:color w:val="000000"/>
          <w:sz w:val="26"/>
          <w:szCs w:val="26"/>
          <w:lang w:val="ru-RU"/>
        </w:rPr>
        <w:t>по соблюдению требований к служебному поведению муниципальных служащих и урегулированию конфликта интересов на муниципальной службе при рассмотрении настоящего заявления (нужное подчеркнуть).</w:t>
      </w:r>
    </w:p>
    <w:p w:rsidR="00000000" w:rsidRDefault="00C24996">
      <w:pPr>
        <w:pStyle w:val="af4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color w:val="22272F"/>
          <w:sz w:val="26"/>
          <w:szCs w:val="26"/>
        </w:rPr>
      </w:pPr>
    </w:p>
    <w:p w:rsidR="00000000" w:rsidRDefault="00C24996">
      <w:pPr>
        <w:pStyle w:val="af4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bookmarkStart w:id="12" w:name="p_149"/>
      <w:bookmarkEnd w:id="12"/>
      <w:r>
        <w:rPr>
          <w:rFonts w:ascii="Times New Roman" w:hAnsi="Times New Roman" w:cs="Times New Roman"/>
          <w:color w:val="22272F"/>
          <w:sz w:val="26"/>
          <w:szCs w:val="26"/>
        </w:rPr>
        <w:t>"___"______________20____ г.</w:t>
      </w:r>
    </w:p>
    <w:p w:rsidR="00000000" w:rsidRDefault="00C24996">
      <w:pPr>
        <w:pStyle w:val="af4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bookmarkStart w:id="13" w:name="p_150"/>
      <w:bookmarkEnd w:id="13"/>
      <w:r>
        <w:rPr>
          <w:rFonts w:ascii="Times New Roman" w:hAnsi="Times New Roman" w:cs="Times New Roman"/>
          <w:color w:val="22272F"/>
          <w:sz w:val="26"/>
          <w:szCs w:val="26"/>
        </w:rPr>
        <w:t>____________________________</w:t>
      </w:r>
      <w:r>
        <w:rPr>
          <w:rFonts w:ascii="Times New Roman" w:hAnsi="Times New Roman" w:cs="Times New Roman"/>
          <w:color w:val="22272F"/>
          <w:sz w:val="26"/>
          <w:szCs w:val="26"/>
        </w:rPr>
        <w:t xml:space="preserve"> ______________________</w:t>
      </w:r>
    </w:p>
    <w:p w:rsidR="00000000" w:rsidRDefault="00C24996">
      <w:pPr>
        <w:pStyle w:val="af4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i/>
          <w:iCs/>
          <w:color w:val="22272F"/>
          <w:sz w:val="26"/>
          <w:szCs w:val="26"/>
        </w:rPr>
      </w:pPr>
      <w:bookmarkStart w:id="14" w:name="p_151"/>
      <w:bookmarkEnd w:id="14"/>
      <w:r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color w:val="22272F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color w:val="22272F"/>
          <w:sz w:val="26"/>
          <w:szCs w:val="26"/>
        </w:rPr>
        <w:t>(подпись лица,                                           (расшифровка подписи)</w:t>
      </w:r>
    </w:p>
    <w:p w:rsidR="00000000" w:rsidRDefault="00C24996">
      <w:pPr>
        <w:pStyle w:val="af4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bookmarkStart w:id="15" w:name="p_152"/>
      <w:bookmarkEnd w:id="15"/>
      <w:r>
        <w:rPr>
          <w:rFonts w:ascii="Times New Roman" w:hAnsi="Times New Roman" w:cs="Times New Roman"/>
          <w:i/>
          <w:iCs/>
          <w:color w:val="22272F"/>
          <w:sz w:val="26"/>
          <w:szCs w:val="26"/>
        </w:rPr>
        <w:t>направляющего уведомление)</w:t>
      </w:r>
    </w:p>
    <w:p w:rsidR="00000000" w:rsidRDefault="00C24996">
      <w:pPr>
        <w:widowControl/>
        <w:jc w:val="both"/>
        <w:rPr>
          <w:sz w:val="26"/>
          <w:szCs w:val="26"/>
        </w:rPr>
      </w:pPr>
    </w:p>
    <w:p w:rsidR="00000000" w:rsidRDefault="00C24996">
      <w:pPr>
        <w:widowControl/>
        <w:jc w:val="both"/>
        <w:rPr>
          <w:sz w:val="26"/>
          <w:szCs w:val="26"/>
        </w:rPr>
      </w:pPr>
    </w:p>
    <w:p w:rsidR="00000000" w:rsidRDefault="00C24996">
      <w:pPr>
        <w:widowControl/>
        <w:jc w:val="both"/>
        <w:rPr>
          <w:sz w:val="26"/>
          <w:szCs w:val="26"/>
        </w:rPr>
      </w:pPr>
    </w:p>
    <w:p w:rsidR="00000000" w:rsidRDefault="00C24996">
      <w:pPr>
        <w:jc w:val="both"/>
        <w:rPr>
          <w:rStyle w:val="FontStyle3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Заместитель главы</w:t>
      </w:r>
    </w:p>
    <w:p w:rsidR="00000000" w:rsidRDefault="00C24996">
      <w:pPr>
        <w:jc w:val="both"/>
        <w:rPr>
          <w:rStyle w:val="FontStyle3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 xml:space="preserve">муниципального образования </w:t>
      </w:r>
    </w:p>
    <w:p w:rsidR="00000000" w:rsidRDefault="00C24996">
      <w:pPr>
        <w:jc w:val="both"/>
        <w:rPr>
          <w:rStyle w:val="FontStyle3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Кореновский муниципальный район</w:t>
      </w:r>
    </w:p>
    <w:p w:rsidR="00000000" w:rsidRDefault="00C24996">
      <w:pPr>
        <w:jc w:val="both"/>
        <w:rPr>
          <w:sz w:val="28"/>
          <w:szCs w:val="28"/>
        </w:rPr>
      </w:pP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 xml:space="preserve">Краснодарского края                     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И.А. Максименко</w:t>
      </w:r>
    </w:p>
    <w:p w:rsidR="00000000" w:rsidRDefault="00C24996">
      <w:pPr>
        <w:widowControl/>
        <w:jc w:val="both"/>
        <w:rPr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C24996">
            <w:pPr>
              <w:pStyle w:val="af0"/>
              <w:pageBreakBefore/>
              <w:snapToGrid w:val="0"/>
              <w:jc w:val="both"/>
            </w:pPr>
          </w:p>
        </w:tc>
        <w:tc>
          <w:tcPr>
            <w:tcW w:w="4819" w:type="dxa"/>
            <w:shd w:val="clear" w:color="auto" w:fill="auto"/>
          </w:tcPr>
          <w:p w:rsidR="00000000" w:rsidRDefault="00C24996">
            <w:pPr>
              <w:jc w:val="center"/>
              <w:rPr>
                <w:rStyle w:val="FontStyle30"/>
                <w:rFonts w:eastAsia="Times New Roman"/>
                <w:sz w:val="28"/>
                <w:szCs w:val="28"/>
                <w:lang w:val="ru-RU"/>
              </w:rPr>
            </w:pPr>
            <w:r>
              <w:rPr>
                <w:rStyle w:val="FontStyle30"/>
                <w:sz w:val="28"/>
                <w:szCs w:val="28"/>
                <w:lang w:val="ru-RU"/>
              </w:rPr>
              <w:t>ПРИЛОЖЕНИЕ №2</w:t>
            </w:r>
          </w:p>
          <w:p w:rsidR="00000000" w:rsidRDefault="00C24996">
            <w:pPr>
              <w:jc w:val="center"/>
            </w:pPr>
            <w:r>
              <w:rPr>
                <w:rStyle w:val="FontStyle30"/>
                <w:rFonts w:eastAsia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30"/>
                <w:sz w:val="28"/>
                <w:szCs w:val="28"/>
                <w:lang w:val="ru-RU"/>
              </w:rPr>
              <w:t xml:space="preserve">к Порядку поступления </w:t>
            </w:r>
            <w:r>
              <w:rPr>
                <w:rStyle w:val="FontStyle30"/>
                <w:sz w:val="28"/>
                <w:szCs w:val="28"/>
                <w:shd w:val="clear" w:color="auto" w:fill="FFFFFF"/>
                <w:lang w:val="ru-RU"/>
              </w:rPr>
              <w:t xml:space="preserve">заявления муниципального служащего администрации муниципального образования Кореновский муниципальный район Краснодарского края  </w:t>
            </w:r>
            <w:r>
              <w:rPr>
                <w:rStyle w:val="40"/>
                <w:rFonts w:eastAsia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о невозможности выполнить требования</w:t>
            </w:r>
            <w:r>
              <w:rPr>
                <w:rStyle w:val="40"/>
                <w:rFonts w:eastAsia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Федерального закона от 7 мая 2013 года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</w:t>
            </w:r>
            <w:r>
              <w:rPr>
                <w:rStyle w:val="40"/>
                <w:rFonts w:eastAsia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или) пользоваться иностранными финансовыми инструментами» </w:t>
            </w:r>
          </w:p>
        </w:tc>
      </w:tr>
    </w:tbl>
    <w:p w:rsidR="00000000" w:rsidRDefault="00C24996">
      <w:pPr>
        <w:widowControl/>
        <w:jc w:val="both"/>
        <w:rPr>
          <w:sz w:val="28"/>
          <w:szCs w:val="28"/>
        </w:rPr>
      </w:pPr>
    </w:p>
    <w:p w:rsidR="00000000" w:rsidRDefault="00C24996">
      <w:pPr>
        <w:widowControl/>
        <w:jc w:val="both"/>
        <w:rPr>
          <w:sz w:val="28"/>
          <w:szCs w:val="28"/>
        </w:rPr>
      </w:pPr>
    </w:p>
    <w:p w:rsidR="00000000" w:rsidRDefault="00C24996">
      <w:pPr>
        <w:jc w:val="center"/>
        <w:rPr>
          <w:rStyle w:val="FontStyle30"/>
          <w:color w:val="000000"/>
          <w:shd w:val="clear" w:color="auto" w:fill="FFFFFF"/>
          <w:lang w:val="ru-RU"/>
        </w:rPr>
      </w:pPr>
      <w:r>
        <w:rPr>
          <w:rStyle w:val="FontStyle30"/>
          <w:b/>
          <w:bCs/>
          <w:color w:val="000000"/>
          <w:shd w:val="clear" w:color="auto" w:fill="FFFFFF"/>
          <w:lang w:val="ru-RU"/>
        </w:rPr>
        <w:t>ЖУРНАЛ</w:t>
      </w:r>
    </w:p>
    <w:p w:rsidR="00000000" w:rsidRDefault="00C24996">
      <w:pPr>
        <w:jc w:val="center"/>
      </w:pPr>
      <w:r>
        <w:rPr>
          <w:rStyle w:val="FontStyle30"/>
          <w:color w:val="000000"/>
          <w:shd w:val="clear" w:color="auto" w:fill="FFFFFF"/>
          <w:lang w:val="ru-RU"/>
        </w:rPr>
        <w:t>регистрации заявлений муниципальных служащих о невозможности выполнить требования Федерального закона от 7 мая 2013 года №79-ФЗ «О запрете отдельным категориям лиц открывать и иметь счета</w:t>
      </w:r>
      <w:r>
        <w:rPr>
          <w:rStyle w:val="FontStyle30"/>
          <w:color w:val="000000"/>
          <w:shd w:val="clear" w:color="auto" w:fill="FFFFFF"/>
          <w:lang w:val="ru-RU"/>
        </w:rPr>
        <w:t xml:space="preserve">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000000" w:rsidRDefault="00C24996">
      <w:pPr>
        <w:jc w:val="center"/>
      </w:pPr>
    </w:p>
    <w:tbl>
      <w:tblPr>
        <w:tblW w:w="0" w:type="auto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"/>
        <w:gridCol w:w="1485"/>
        <w:gridCol w:w="1860"/>
        <w:gridCol w:w="1845"/>
        <w:gridCol w:w="2040"/>
        <w:gridCol w:w="1995"/>
      </w:tblGrid>
      <w:tr w:rsidR="00000000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  <w:rPr>
                <w:lang w:val="ru-RU"/>
              </w:rPr>
            </w:pPr>
            <w:r>
              <w:t>№</w:t>
            </w:r>
            <w:r>
              <w:rPr>
                <w:rFonts w:eastAsia="Times New Roman"/>
              </w:rPr>
              <w:t xml:space="preserve"> </w:t>
            </w:r>
          </w:p>
          <w:p w:rsidR="00000000" w:rsidRDefault="00C24996">
            <w:pPr>
              <w:pStyle w:val="af0"/>
              <w:jc w:val="center"/>
            </w:pPr>
            <w:r>
              <w:rPr>
                <w:lang w:val="ru-RU"/>
              </w:rPr>
              <w:t>п/п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</w:pPr>
            <w:r>
              <w:rPr>
                <w:lang w:val="ru-RU"/>
              </w:rPr>
              <w:t>Дата регистрации заявления</w:t>
            </w:r>
          </w:p>
        </w:tc>
        <w:tc>
          <w:tcPr>
            <w:tcW w:w="1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</w:pPr>
            <w:r>
              <w:rPr>
                <w:lang w:val="ru-RU"/>
              </w:rPr>
              <w:t>Ф.И.О. муници</w:t>
            </w:r>
            <w:r>
              <w:rPr>
                <w:lang w:val="ru-RU"/>
              </w:rPr>
              <w:t>пального служащего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</w:pPr>
            <w:r>
              <w:rPr>
                <w:lang w:val="ru-RU"/>
              </w:rPr>
              <w:t>Подпись муниципального служащего</w:t>
            </w:r>
          </w:p>
        </w:tc>
        <w:tc>
          <w:tcPr>
            <w:tcW w:w="2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</w:pPr>
            <w:r>
              <w:rPr>
                <w:lang w:val="ru-RU"/>
              </w:rPr>
              <w:t>Ф.И.О. сотрудника, осуществляющего регистрацию</w:t>
            </w:r>
          </w:p>
        </w:tc>
        <w:tc>
          <w:tcPr>
            <w:tcW w:w="1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</w:pPr>
            <w:r>
              <w:rPr>
                <w:lang w:val="ru-RU"/>
              </w:rPr>
              <w:t>Подпись сотрудника, осуществляющего регистрацию</w:t>
            </w:r>
          </w:p>
        </w:tc>
      </w:tr>
      <w:tr w:rsidR="00000000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</w:pPr>
            <w:r>
              <w:t>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</w:pPr>
            <w:r>
              <w:t>2</w:t>
            </w:r>
          </w:p>
        </w:tc>
        <w:tc>
          <w:tcPr>
            <w:tcW w:w="18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</w:pPr>
            <w:r>
              <w:t>3</w:t>
            </w:r>
          </w:p>
        </w:tc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</w:pPr>
            <w:r>
              <w:t>4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</w:pPr>
            <w:r>
              <w:t>5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jc w:val="center"/>
            </w:pPr>
            <w:r>
              <w:t>6</w:t>
            </w:r>
          </w:p>
        </w:tc>
      </w:tr>
      <w:tr w:rsidR="00000000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snapToGrid w:val="0"/>
              <w:jc w:val="center"/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snapToGrid w:val="0"/>
              <w:jc w:val="center"/>
            </w:pPr>
          </w:p>
        </w:tc>
        <w:tc>
          <w:tcPr>
            <w:tcW w:w="18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snapToGrid w:val="0"/>
              <w:jc w:val="center"/>
            </w:pPr>
          </w:p>
        </w:tc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snapToGrid w:val="0"/>
              <w:jc w:val="center"/>
            </w:pP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snapToGrid w:val="0"/>
              <w:jc w:val="center"/>
            </w:pP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24996">
            <w:pPr>
              <w:pStyle w:val="af0"/>
              <w:snapToGrid w:val="0"/>
              <w:jc w:val="center"/>
            </w:pPr>
          </w:p>
        </w:tc>
      </w:tr>
    </w:tbl>
    <w:p w:rsidR="00000000" w:rsidRDefault="00C24996">
      <w:pPr>
        <w:jc w:val="center"/>
      </w:pPr>
    </w:p>
    <w:p w:rsidR="00000000" w:rsidRDefault="00C24996">
      <w:pPr>
        <w:jc w:val="both"/>
      </w:pPr>
    </w:p>
    <w:p w:rsidR="00000000" w:rsidRDefault="00C24996">
      <w:pPr>
        <w:jc w:val="both"/>
      </w:pPr>
    </w:p>
    <w:p w:rsidR="00000000" w:rsidRDefault="00C24996">
      <w:pPr>
        <w:jc w:val="both"/>
        <w:rPr>
          <w:rStyle w:val="FontStyle3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Заместитель главы</w:t>
      </w:r>
    </w:p>
    <w:p w:rsidR="00000000" w:rsidRDefault="00C24996">
      <w:pPr>
        <w:jc w:val="both"/>
        <w:rPr>
          <w:rStyle w:val="FontStyle3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 xml:space="preserve">муниципального образования </w:t>
      </w:r>
    </w:p>
    <w:p w:rsidR="00000000" w:rsidRDefault="00C24996">
      <w:pPr>
        <w:jc w:val="both"/>
        <w:rPr>
          <w:rStyle w:val="FontStyle3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Кореновский муниципальный район</w:t>
      </w:r>
    </w:p>
    <w:p w:rsidR="00000000" w:rsidRDefault="00C24996">
      <w:pPr>
        <w:jc w:val="both"/>
      </w:pP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Краснод</w:t>
      </w:r>
      <w:r>
        <w:rPr>
          <w:rStyle w:val="FontStyle30"/>
          <w:color w:val="000000"/>
          <w:sz w:val="28"/>
          <w:szCs w:val="28"/>
          <w:shd w:val="clear" w:color="auto" w:fill="FFFFFF"/>
          <w:lang w:val="ru-RU"/>
        </w:rPr>
        <w:t>арского края                                                        И.А. Максименко</w:t>
      </w:r>
    </w:p>
    <w:sectPr w:rsidR="00000000">
      <w:type w:val="continuous"/>
      <w:pgSz w:w="11906" w:h="16838"/>
      <w:pgMar w:top="1172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24996">
      <w:r>
        <w:separator/>
      </w:r>
    </w:p>
  </w:endnote>
  <w:endnote w:type="continuationSeparator" w:id="0">
    <w:p w:rsidR="00000000" w:rsidRDefault="00C2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24996">
      <w:r>
        <w:separator/>
      </w:r>
    </w:p>
  </w:footnote>
  <w:footnote w:type="continuationSeparator" w:id="0">
    <w:p w:rsidR="00000000" w:rsidRDefault="00C24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4996">
    <w:pPr>
      <w:pStyle w:val="af7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4996">
    <w:pPr>
      <w:pStyle w:val="af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4996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  <w:i/>
        <w:iCs/>
        <w:color w:val="000000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4996"/>
    <w:rsid w:val="00C2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62C7F916-62BD-4FEE-AB0E-8FF81ECC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111"/>
    <w:next w:val="a0"/>
    <w:qFormat/>
    <w:pPr>
      <w:outlineLvl w:val="3"/>
    </w:pPr>
    <w:rPr>
      <w:b/>
      <w:i/>
      <w:sz w:val="24"/>
    </w:rPr>
  </w:style>
  <w:style w:type="paragraph" w:styleId="5">
    <w:name w:val="heading 5"/>
    <w:basedOn w:val="111"/>
    <w:next w:val="a0"/>
    <w:qFormat/>
    <w:pPr>
      <w:outlineLvl w:val="4"/>
    </w:pPr>
    <w:rPr>
      <w:b/>
      <w:sz w:val="24"/>
    </w:rPr>
  </w:style>
  <w:style w:type="paragraph" w:styleId="6">
    <w:name w:val="heading 6"/>
    <w:basedOn w:val="111"/>
    <w:next w:val="a0"/>
    <w:qFormat/>
    <w:pPr>
      <w:outlineLvl w:val="5"/>
    </w:pPr>
    <w:rPr>
      <w:b/>
      <w:sz w:val="21"/>
    </w:rPr>
  </w:style>
  <w:style w:type="paragraph" w:styleId="7">
    <w:name w:val="heading 7"/>
    <w:basedOn w:val="111"/>
    <w:next w:val="a0"/>
    <w:qFormat/>
    <w:pPr>
      <w:outlineLvl w:val="6"/>
    </w:pPr>
    <w:rPr>
      <w:b/>
      <w:sz w:val="21"/>
    </w:rPr>
  </w:style>
  <w:style w:type="paragraph" w:styleId="8">
    <w:name w:val="heading 8"/>
    <w:basedOn w:val="111"/>
    <w:next w:val="a0"/>
    <w:qFormat/>
    <w:pPr>
      <w:outlineLvl w:val="7"/>
    </w:pPr>
    <w:rPr>
      <w:b/>
      <w:sz w:val="21"/>
    </w:rPr>
  </w:style>
  <w:style w:type="paragraph" w:styleId="9">
    <w:name w:val="heading 9"/>
    <w:basedOn w:val="111"/>
    <w:next w:val="a0"/>
    <w:qFormat/>
    <w:pPr>
      <w:outlineLvl w:val="8"/>
    </w:pPr>
    <w:rPr>
      <w:b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sz w:val="24"/>
    </w:rPr>
  </w:style>
  <w:style w:type="character" w:customStyle="1" w:styleId="a4">
    <w:name w:val="Символ нумерации"/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character" w:customStyle="1" w:styleId="ListLabel3">
    <w:name w:val="ListLabel 3"/>
    <w:rPr>
      <w:rFonts w:cs="Times New Roman"/>
      <w:sz w:val="24"/>
    </w:rPr>
  </w:style>
  <w:style w:type="character" w:styleId="a5">
    <w:name w:val="Hyperlink"/>
    <w:rPr>
      <w:color w:val="000080"/>
      <w:u w:val="single"/>
    </w:rPr>
  </w:style>
  <w:style w:type="character" w:styleId="a6">
    <w:name w:val="Emphasis"/>
    <w:qFormat/>
    <w:rPr>
      <w:i/>
      <w:iCs/>
    </w:rPr>
  </w:style>
  <w:style w:type="character" w:customStyle="1" w:styleId="40">
    <w:name w:val="Основной шрифт абзаца4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a7">
    <w:name w:val="Гипертекстовая ссылка"/>
    <w:rPr>
      <w:rFonts w:ascii="Times New Roman" w:eastAsia="Times New Roman" w:hAnsi="Times New Roman" w:cs="Times New Roman"/>
      <w:color w:val="106BBE"/>
      <w:sz w:val="24"/>
      <w:szCs w:val="24"/>
    </w:rPr>
  </w:style>
  <w:style w:type="character" w:customStyle="1" w:styleId="WW8Num2z0">
    <w:name w:val="WW8Num2z0"/>
    <w:rPr>
      <w:rFonts w:cs="Times New Roman"/>
      <w:i/>
      <w:iCs/>
      <w:color w:val="000000"/>
      <w:sz w:val="27"/>
      <w:szCs w:val="27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cs="Times New Roman"/>
      <w:i/>
      <w:iCs/>
      <w:color w:val="000000"/>
      <w:sz w:val="27"/>
      <w:szCs w:val="27"/>
    </w:rPr>
  </w:style>
  <w:style w:type="character" w:customStyle="1" w:styleId="20">
    <w:name w:val="Основной шрифт абзаца2"/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Heading61">
    <w:name w:val="Heading 61"/>
    <w:basedOn w:val="21"/>
    <w:rPr>
      <w:rFonts w:ascii="Helvetica" w:hAnsi="Helvetica" w:cs="Helvetica"/>
      <w:b/>
      <w:sz w:val="21"/>
    </w:rPr>
  </w:style>
  <w:style w:type="character" w:customStyle="1" w:styleId="Heading21">
    <w:name w:val="Heading 21"/>
    <w:rPr>
      <w:rFonts w:ascii="Arial" w:hAnsi="Arial" w:cs="Arial"/>
      <w:b/>
      <w:i/>
      <w:sz w:val="28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11">
    <w:name w:val="Цитата1"/>
    <w:rPr>
      <w:sz w:val="24"/>
    </w:rPr>
  </w:style>
  <w:style w:type="character" w:customStyle="1" w:styleId="Heading41">
    <w:name w:val="Heading 41"/>
    <w:basedOn w:val="21"/>
    <w:rPr>
      <w:rFonts w:ascii="Helvetica" w:hAnsi="Helvetica" w:cs="Helvetica"/>
      <w:b/>
      <w:i/>
      <w:sz w:val="24"/>
    </w:rPr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WW-Absatz-Standardschriftart1">
    <w:name w:val="WW-Absatz-Standardschriftart1"/>
  </w:style>
  <w:style w:type="character" w:customStyle="1" w:styleId="Caption111111">
    <w:name w:val="Caption111111"/>
    <w:rPr>
      <w:i/>
      <w:sz w:val="24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22">
    <w:name w:val="Название объекта2"/>
    <w:rPr>
      <w:rFonts w:ascii="Times" w:hAnsi="Times" w:cs="Times"/>
      <w:i/>
      <w:sz w:val="24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">
    <w:name w:val="WW-Absatz-Standardschriftart111111111111111111"/>
  </w:style>
  <w:style w:type="character" w:customStyle="1" w:styleId="List1">
    <w:name w:val="List1"/>
    <w:basedOn w:val="Textbody"/>
    <w:rPr>
      <w:rFonts w:ascii="Times" w:hAnsi="Times" w:cs="Times"/>
      <w:sz w:val="28"/>
    </w:rPr>
  </w:style>
  <w:style w:type="character" w:customStyle="1" w:styleId="Textbody">
    <w:name w:val="Text body"/>
    <w:rPr>
      <w:sz w:val="28"/>
    </w:rPr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Caption1111">
    <w:name w:val="Caption1111"/>
    <w:rPr>
      <w:i/>
      <w:sz w:val="24"/>
    </w:rPr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">
    <w:name w:val="WW-Absatz-Standardschriftart1111111111111"/>
  </w:style>
  <w:style w:type="character" w:customStyle="1" w:styleId="Caption11111111">
    <w:name w:val="Caption11111111"/>
    <w:rPr>
      <w:i/>
      <w:sz w:val="24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1111111111111">
    <w:name w:val="WW-Absatz-Standardschriftart11111111111111111111"/>
  </w:style>
  <w:style w:type="character" w:customStyle="1" w:styleId="Caption1111111111">
    <w:name w:val="Caption1111111111"/>
    <w:rPr>
      <w:i/>
      <w:sz w:val="24"/>
    </w:rPr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WW-Absatz-Standardschriftart111">
    <w:name w:val="WW-Absatz-Standardschriftart111"/>
  </w:style>
  <w:style w:type="character" w:customStyle="1" w:styleId="Absatz-Standardschriftart">
    <w:name w:val="Absatz-Standardschriftart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Caption111111111">
    <w:name w:val="Caption111111111"/>
    <w:rPr>
      <w:i/>
      <w:sz w:val="24"/>
    </w:rPr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">
    <w:name w:val="WW-Absatz-Standardschriftart11111"/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Heading81">
    <w:name w:val="Heading 81"/>
    <w:basedOn w:val="21"/>
    <w:rPr>
      <w:rFonts w:ascii="Helvetica" w:hAnsi="Helvetica" w:cs="Helvetica"/>
      <w:b/>
      <w:sz w:val="21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Caption111">
    <w:name w:val="Caption111"/>
    <w:rPr>
      <w:i/>
      <w:sz w:val="24"/>
    </w:rPr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Heading11">
    <w:name w:val="Heading 11"/>
    <w:rPr>
      <w:b/>
      <w:sz w:val="28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Heading51">
    <w:name w:val="Heading 51"/>
    <w:basedOn w:val="21"/>
    <w:rPr>
      <w:rFonts w:ascii="Helvetica" w:hAnsi="Helvetica" w:cs="Helvetica"/>
      <w:b/>
      <w:sz w:val="24"/>
    </w:rPr>
  </w:style>
  <w:style w:type="character" w:customStyle="1" w:styleId="WW-Absatz-Standardschriftart11111111111">
    <w:name w:val="WW-Absatz-Standardschriftart11111111111"/>
  </w:style>
  <w:style w:type="character" w:customStyle="1" w:styleId="Caption11111111111">
    <w:name w:val="Caption11111111111"/>
    <w:rPr>
      <w:i/>
      <w:sz w:val="24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WW-Absatz-Standardschriftart111111111111">
    <w:name w:val="WW-Absatz-Standardschriftart111111111111"/>
  </w:style>
  <w:style w:type="character" w:customStyle="1" w:styleId="100">
    <w:name w:val="Заголовок 10"/>
    <w:basedOn w:val="21"/>
    <w:rPr>
      <w:rFonts w:ascii="Helvetica" w:hAnsi="Helvetica" w:cs="Helvetica"/>
      <w:b/>
      <w:sz w:val="21"/>
    </w:rPr>
  </w:style>
  <w:style w:type="character" w:customStyle="1" w:styleId="caption2">
    <w:name w:val="caption2"/>
    <w:rPr>
      <w:i/>
      <w:sz w:val="24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12">
    <w:name w:val="Указатель1"/>
    <w:rPr>
      <w:rFonts w:ascii="Times" w:hAnsi="Times" w:cs="Times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Heading91">
    <w:name w:val="Heading 91"/>
    <w:basedOn w:val="21"/>
    <w:rPr>
      <w:rFonts w:ascii="Helvetica" w:hAnsi="Helvetica" w:cs="Helvetica"/>
      <w:b/>
      <w:sz w:val="21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1">
    <w:name w:val="WW-Absatz-Standardschriftart1111111111111111"/>
  </w:style>
  <w:style w:type="character" w:customStyle="1" w:styleId="Caption1">
    <w:name w:val="Caption1"/>
    <w:rPr>
      <w:i/>
      <w:sz w:val="24"/>
    </w:rPr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Heading31">
    <w:name w:val="Heading 31"/>
    <w:rPr>
      <w:rFonts w:ascii="Calibri Light" w:hAnsi="Calibri Light" w:cs="Calibri Light"/>
      <w:b/>
      <w:sz w:val="26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DefaultParagraphFont">
    <w:name w:val="Default Paragraph Font"/>
  </w:style>
  <w:style w:type="character" w:customStyle="1" w:styleId="23">
    <w:name w:val="Текст выноски2"/>
    <w:rPr>
      <w:rFonts w:ascii="Tahoma" w:hAnsi="Tahoma" w:cs="Tahoma"/>
      <w:sz w:val="16"/>
    </w:rPr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Caption11111">
    <w:name w:val="Caption11111"/>
    <w:rPr>
      <w:i/>
      <w:sz w:val="24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WW-Absatz-Standardschriftart11">
    <w:name w:val="WW-Absatz-Standardschriftart11"/>
  </w:style>
  <w:style w:type="character" w:customStyle="1" w:styleId="Heading71">
    <w:name w:val="Heading 71"/>
    <w:basedOn w:val="21"/>
    <w:rPr>
      <w:rFonts w:ascii="Helvetica" w:hAnsi="Helvetica" w:cs="Helvetica"/>
      <w:b/>
      <w:sz w:val="21"/>
    </w:rPr>
  </w:style>
  <w:style w:type="character" w:customStyle="1" w:styleId="21">
    <w:name w:val="Заголовок2"/>
    <w:rPr>
      <w:rFonts w:ascii="Helvetica" w:hAnsi="Helvetica" w:cs="Helvetica"/>
      <w:sz w:val="28"/>
    </w:rPr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30">
    <w:name w:val="Указатель3"/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WW-Absatz-Standardschriftart">
    <w:name w:val="WW-Absatz-Standardschriftart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">
    <w:name w:val="WW-Absatz-Standardschriftart1111"/>
  </w:style>
  <w:style w:type="character" w:customStyle="1" w:styleId="Caption1111111">
    <w:name w:val="Caption1111111"/>
    <w:rPr>
      <w:i/>
      <w:sz w:val="24"/>
    </w:rPr>
  </w:style>
  <w:style w:type="character" w:customStyle="1" w:styleId="Caption11">
    <w:name w:val="Caption11"/>
    <w:rPr>
      <w:i/>
      <w:sz w:val="24"/>
    </w:rPr>
  </w:style>
  <w:style w:type="character" w:customStyle="1" w:styleId="FontStyle33">
    <w:name w:val="Font Style33"/>
    <w:basedOn w:val="40"/>
    <w:rPr>
      <w:rFonts w:ascii="Arial" w:eastAsia="Arial" w:hAnsi="Arial" w:cs="Arial"/>
      <w:spacing w:val="10"/>
      <w:sz w:val="20"/>
      <w:szCs w:val="20"/>
    </w:rPr>
  </w:style>
  <w:style w:type="character" w:customStyle="1" w:styleId="a8">
    <w:name w:val="Цветовое выделение"/>
    <w:rPr>
      <w:b/>
      <w:color w:val="26282F"/>
    </w:rPr>
  </w:style>
  <w:style w:type="character" w:customStyle="1" w:styleId="a9">
    <w:name w:val="Цветовое выделение для Текст"/>
  </w:style>
  <w:style w:type="character" w:customStyle="1" w:styleId="24">
    <w:name w:val="Основной текст 2 Знак"/>
  </w:style>
  <w:style w:type="character" w:customStyle="1" w:styleId="aa">
    <w:name w:val="Основной текст с отступом Знак"/>
    <w:rPr>
      <w:sz w:val="28"/>
      <w:szCs w:val="24"/>
    </w:rPr>
  </w:style>
  <w:style w:type="character" w:customStyle="1" w:styleId="ab">
    <w:name w:val="Верхний колонтитул Знак"/>
    <w:rPr>
      <w:sz w:val="28"/>
      <w:szCs w:val="28"/>
    </w:rPr>
  </w:style>
  <w:style w:type="character" w:customStyle="1" w:styleId="31">
    <w:name w:val="Основной текст с отступом 3 Знак"/>
    <w:rPr>
      <w:sz w:val="16"/>
      <w:szCs w:val="16"/>
    </w:rPr>
  </w:style>
  <w:style w:type="character" w:customStyle="1" w:styleId="32">
    <w:name w:val="Заголовок 3 Знак"/>
    <w:rPr>
      <w:sz w:val="28"/>
      <w:szCs w:val="28"/>
      <w:u w:val="single"/>
    </w:rPr>
  </w:style>
  <w:style w:type="character" w:customStyle="1" w:styleId="33">
    <w:name w:val="Основной текст 3 Знак"/>
    <w:rPr>
      <w:sz w:val="16"/>
      <w:szCs w:val="16"/>
    </w:rPr>
  </w:style>
  <w:style w:type="character" w:customStyle="1" w:styleId="25">
    <w:name w:val="Основной текст с отступом 2 Знак"/>
    <w:rPr>
      <w:sz w:val="28"/>
    </w:rPr>
  </w:style>
  <w:style w:type="character" w:customStyle="1" w:styleId="ac">
    <w:name w:val="Основной текст Знак"/>
    <w:rPr>
      <w:sz w:val="28"/>
    </w:rPr>
  </w:style>
  <w:style w:type="character" w:customStyle="1" w:styleId="ad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  <w:rPr>
      <w:bCs/>
      <w:sz w:val="28"/>
      <w:szCs w:val="28"/>
    </w:rPr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3z0">
    <w:name w:val="WW8Num3z0"/>
    <w:rPr>
      <w:rFonts w:cs="Times New Roman"/>
      <w:i/>
      <w:iCs/>
      <w:color w:val="000000"/>
      <w:sz w:val="27"/>
      <w:szCs w:val="27"/>
    </w:rPr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e">
    <w:name w:val="List"/>
    <w:basedOn w:val="a0"/>
    <w:rPr>
      <w:rFonts w:cs="Tahoma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Tahoma"/>
    </w:rPr>
  </w:style>
  <w:style w:type="paragraph" w:customStyle="1" w:styleId="af0">
    <w:name w:val="Содержимое таблицы"/>
    <w:basedOn w:val="a0"/>
  </w:style>
  <w:style w:type="paragraph" w:customStyle="1" w:styleId="ConsPlusNormal">
    <w:name w:val="ConsPlusNormal"/>
    <w:pPr>
      <w:widowControl w:val="0"/>
      <w:suppressAutoHyphens/>
    </w:pPr>
    <w:rPr>
      <w:color w:val="00000A"/>
      <w:kern w:val="2"/>
      <w:sz w:val="24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f1">
    <w:name w:val="Заголовок таблицы"/>
    <w:basedOn w:val="af0"/>
    <w:pPr>
      <w:suppressLineNumbers/>
      <w:jc w:val="center"/>
    </w:pPr>
    <w:rPr>
      <w:b/>
      <w:bCs/>
    </w:r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f2"/>
  </w:style>
  <w:style w:type="paragraph" w:customStyle="1" w:styleId="af4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customStyle="1" w:styleId="af5">
    <w:name w:val="Содержимое врезки"/>
    <w:basedOn w:val="a"/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1121">
    <w:name w:val="Заголовок112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5">
    <w:name w:val="Caption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0">
    <w:name w:val="Указатель22"/>
    <w:basedOn w:val="a"/>
    <w:pPr>
      <w:suppressLineNumbers/>
    </w:pPr>
    <w:rPr>
      <w:rFonts w:cs="Mangal"/>
    </w:rPr>
  </w:style>
  <w:style w:type="paragraph" w:customStyle="1" w:styleId="120">
    <w:name w:val="Текст выноски12"/>
    <w:basedOn w:val="a"/>
    <w:rPr>
      <w:rFonts w:ascii="Tahoma" w:hAnsi="Tahoma" w:cs="Tahoma"/>
      <w:sz w:val="16"/>
      <w:szCs w:val="16"/>
    </w:rPr>
  </w:style>
  <w:style w:type="paragraph" w:customStyle="1" w:styleId="WW8Num2z81">
    <w:name w:val="WW8Num2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21">
    <w:name w:val="WW8Num2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2">
    <w:name w:val="WW-Absatz-Standardschriftart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1112">
    <w:name w:val="WW-Absatz-Standardschriftart1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0">
    <w:name w:val="Цитата11"/>
    <w:basedOn w:val="a"/>
    <w:pPr>
      <w:ind w:left="1134" w:right="-766"/>
    </w:pPr>
  </w:style>
  <w:style w:type="paragraph" w:customStyle="1" w:styleId="WW-Absatz-Standardschriftart12">
    <w:name w:val="WW-Absatz-Standardschriftart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2">
    <w:name w:val="Caption1111112"/>
    <w:basedOn w:val="a"/>
    <w:pPr>
      <w:spacing w:before="120" w:after="120"/>
    </w:pPr>
    <w:rPr>
      <w:i/>
    </w:rPr>
  </w:style>
  <w:style w:type="paragraph" w:customStyle="1" w:styleId="WW8Num3z21">
    <w:name w:val="WW8Num3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2">
    <w:name w:val="WW-Absatz-Standardschriftart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41">
    <w:name w:val="WW8Num3z41"/>
    <w:pPr>
      <w:suppressAutoHyphens/>
    </w:pPr>
    <w:rPr>
      <w:rFonts w:eastAsia="NSimSun" w:cs="Mangal"/>
      <w:color w:val="000000"/>
      <w:lang w:eastAsia="zh-CN" w:bidi="hi-IN"/>
    </w:rPr>
  </w:style>
  <w:style w:type="paragraph" w:styleId="af6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34">
    <w:name w:val="Основной шрифт абзаца3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4">
    <w:name w:val="Название объекта1"/>
    <w:basedOn w:val="a"/>
    <w:pPr>
      <w:spacing w:before="120" w:after="120"/>
    </w:pPr>
    <w:rPr>
      <w:rFonts w:ascii="Times" w:hAnsi="Times" w:cs="Times"/>
      <w:i/>
    </w:rPr>
  </w:style>
  <w:style w:type="paragraph" w:customStyle="1" w:styleId="WW-Absatz-Standardschriftart11111111112">
    <w:name w:val="WW-Absatz-Standardschriftart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10">
    <w:name w:val="Заголовок 3 Знак1"/>
    <w:pPr>
      <w:suppressAutoHyphens/>
    </w:pPr>
    <w:rPr>
      <w:rFonts w:ascii="Calibri Light" w:eastAsia="NSimSun" w:hAnsi="Calibri Light" w:cs="Mangal"/>
      <w:b/>
      <w:color w:val="000000"/>
      <w:sz w:val="26"/>
      <w:lang w:eastAsia="zh-CN" w:bidi="hi-IN"/>
    </w:rPr>
  </w:style>
  <w:style w:type="paragraph" w:customStyle="1" w:styleId="WW8Num1z11">
    <w:name w:val="WW8Num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2">
    <w:name w:val="WW-Absatz-Standardschriftart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50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1111111111111112">
    <w:name w:val="WW-Absatz-Standardschriftart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2">
    <w:name w:val="WW-Absatz-Standardschriftart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41">
    <w:name w:val="WW8Num2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2">
    <w:name w:val="WW-Absatz-Standardschriftart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2">
    <w:name w:val="Caption11112"/>
    <w:basedOn w:val="a"/>
    <w:pPr>
      <w:spacing w:before="120" w:after="120"/>
    </w:pPr>
    <w:rPr>
      <w:i/>
    </w:rPr>
  </w:style>
  <w:style w:type="paragraph" w:customStyle="1" w:styleId="WW-Absatz-Standardschriftart1111111111111112">
    <w:name w:val="WW-Absatz-Standardschriftart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2">
    <w:name w:val="WW-Absatz-Standardschriftart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2">
    <w:name w:val="Caption111111112"/>
    <w:basedOn w:val="a"/>
    <w:pPr>
      <w:spacing w:before="120" w:after="120"/>
    </w:pPr>
    <w:rPr>
      <w:i/>
    </w:rPr>
  </w:style>
  <w:style w:type="paragraph" w:customStyle="1" w:styleId="WW8Num3z01">
    <w:name w:val="WW8Num3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2">
    <w:name w:val="WW-Absatz-Standardschriftart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5">
    <w:name w:val="Символ нумерации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2">
    <w:name w:val="WW-Absatz-Standardschriftart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2">
    <w:name w:val="WW-Absatz-Standardschriftart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2">
    <w:name w:val="Caption11111111112"/>
    <w:basedOn w:val="a"/>
    <w:pPr>
      <w:spacing w:before="120" w:after="120"/>
    </w:pPr>
    <w:rPr>
      <w:i/>
    </w:rPr>
  </w:style>
  <w:style w:type="paragraph" w:styleId="80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2">
    <w:name w:val="WW-Absatz-Standardschriftart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71">
    <w:name w:val="WW8Num2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61">
    <w:name w:val="WW8Num2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51">
    <w:name w:val="WW8Num1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bsatz-Standardschriftart1">
    <w:name w:val="Absatz-Standardschriftar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2">
    <w:name w:val="WW-Absatz-Standardschriftart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90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11111111112">
    <w:name w:val="WW-Absatz-Standardschriftart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2">
    <w:name w:val="WW-Absatz-Standardschriftart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2">
    <w:name w:val="WW-Absatz-Standardschriftart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2">
    <w:name w:val="Caption1111111112"/>
    <w:basedOn w:val="a"/>
    <w:pPr>
      <w:spacing w:before="120" w:after="120"/>
    </w:pPr>
    <w:rPr>
      <w:i/>
    </w:rPr>
  </w:style>
  <w:style w:type="paragraph" w:customStyle="1" w:styleId="WW-Absatz-Standardschriftart111111111111111111111111112">
    <w:name w:val="WW-Absatz-Standardschriftart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2">
    <w:name w:val="WW-Absatz-Standardschriftart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81">
    <w:name w:val="WW8Num3z81"/>
    <w:pPr>
      <w:suppressAutoHyphens/>
    </w:pPr>
    <w:rPr>
      <w:rFonts w:eastAsia="NSimSun" w:cs="Mangal"/>
      <w:color w:val="000000"/>
      <w:lang w:eastAsia="zh-CN" w:bidi="hi-IN"/>
    </w:rPr>
  </w:style>
  <w:style w:type="paragraph" w:styleId="16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Internetlink">
    <w:name w:val="Internet link"/>
    <w:pPr>
      <w:suppressAutoHyphens/>
    </w:pPr>
    <w:rPr>
      <w:rFonts w:eastAsia="NSimSun" w:cs="Mangal"/>
      <w:color w:val="0000FF"/>
      <w:u w:val="single"/>
      <w:lang w:eastAsia="zh-CN" w:bidi="hi-IN"/>
    </w:rPr>
  </w:style>
  <w:style w:type="paragraph" w:customStyle="1" w:styleId="WW8Num3z11">
    <w:name w:val="WW8Num3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2">
    <w:name w:val="Caption1112"/>
    <w:basedOn w:val="a"/>
    <w:pPr>
      <w:spacing w:before="120" w:after="120"/>
    </w:pPr>
    <w:rPr>
      <w:i/>
    </w:rPr>
  </w:style>
  <w:style w:type="paragraph" w:customStyle="1" w:styleId="WW-Absatz-Standardschriftart1111111111111111111111111111111111112">
    <w:name w:val="WW-Absatz-Standardschriftart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2">
    <w:name w:val="WW-Absatz-Standardschriftart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2">
    <w:name w:val="WW-Absatz-Standardschriftart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2">
    <w:name w:val="WW-Absatz-Standardschriftart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2">
    <w:name w:val="WW-Absatz-Standardschriftart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61">
    <w:name w:val="WW8Num3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2">
    <w:name w:val="WW-Absatz-Standardschriftart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71">
    <w:name w:val="WW8Num3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2">
    <w:name w:val="Основной шрифт абзаца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">
    <w:name w:val="Caption111111111111"/>
    <w:basedOn w:val="a"/>
    <w:pPr>
      <w:spacing w:before="120" w:after="120"/>
    </w:pPr>
    <w:rPr>
      <w:i/>
    </w:rPr>
  </w:style>
  <w:style w:type="paragraph" w:customStyle="1" w:styleId="WW-Absatz-Standardschriftart11111112">
    <w:name w:val="WW-Absatz-Standardschriftart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11">
    <w:name w:val="WW8Num2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2">
    <w:name w:val="WW-Absatz-Standardschriftart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2">
    <w:name w:val="WW-Absatz-Standardschriftart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35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31">
    <w:name w:val="WW8Num1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71">
    <w:name w:val="WW8Num1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51">
    <w:name w:val="WW8Num3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41">
    <w:name w:val="WW8Num1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2">
    <w:name w:val="WW-Absatz-Standardschriftart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01">
    <w:name w:val="Заголовок 101"/>
    <w:basedOn w:val="111"/>
    <w:next w:val="a0"/>
    <w:pPr>
      <w:numPr>
        <w:numId w:val="2"/>
      </w:numPr>
    </w:pPr>
    <w:rPr>
      <w:b/>
      <w:sz w:val="21"/>
    </w:rPr>
  </w:style>
  <w:style w:type="paragraph" w:customStyle="1" w:styleId="caption311">
    <w:name w:val="caption311"/>
    <w:basedOn w:val="a"/>
    <w:pPr>
      <w:spacing w:before="120" w:after="120"/>
    </w:pPr>
    <w:rPr>
      <w:i/>
    </w:rPr>
  </w:style>
  <w:style w:type="paragraph" w:customStyle="1" w:styleId="WW8Num2z51">
    <w:name w:val="WW8Num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111111">
    <w:name w:val="WW-Absatz-Standardschriftart11111111111111111111111111111111111111111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3">
    <w:name w:val="Указатель11"/>
    <w:basedOn w:val="a"/>
    <w:rPr>
      <w:rFonts w:ascii="Times" w:hAnsi="Times" w:cs="Times"/>
    </w:rPr>
  </w:style>
  <w:style w:type="paragraph" w:customStyle="1" w:styleId="WW-Absatz-Standardschriftart1111111112">
    <w:name w:val="WW-Absatz-Standardschriftart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112">
    <w:name w:val="WW-Absatz-Standardschriftart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2">
    <w:name w:val="WW-Absatz-Standardschriftart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31">
    <w:name w:val="WW8Num3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2">
    <w:name w:val="WW-Absatz-Standardschriftart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2">
    <w:name w:val="Caption12"/>
    <w:basedOn w:val="a"/>
    <w:pPr>
      <w:spacing w:before="120" w:after="120"/>
    </w:pPr>
    <w:rPr>
      <w:i/>
    </w:rPr>
  </w:style>
  <w:style w:type="paragraph" w:customStyle="1" w:styleId="WW-Absatz-Standardschriftart111111111111111111111111111111111112">
    <w:name w:val="WW-Absatz-Standardschriftart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2">
    <w:name w:val="WW-Absatz-Standardschriftart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DefaultParagraphFont1">
    <w:name w:val="Default Paragraph Fon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4">
    <w:name w:val="Текст выноски11"/>
    <w:basedOn w:val="a"/>
    <w:rPr>
      <w:rFonts w:ascii="Tahoma" w:hAnsi="Tahoma" w:cs="Tahoma"/>
      <w:sz w:val="16"/>
    </w:rPr>
  </w:style>
  <w:style w:type="paragraph" w:customStyle="1" w:styleId="WW-Absatz-Standardschriftart1111111111111111111111111111111111111111112">
    <w:name w:val="WW-Absatz-Standardschriftart11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70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1112">
    <w:name w:val="Caption111112"/>
    <w:basedOn w:val="a"/>
    <w:pPr>
      <w:spacing w:before="120" w:after="120"/>
    </w:pPr>
    <w:rPr>
      <w:i/>
    </w:rPr>
  </w:style>
  <w:style w:type="paragraph" w:customStyle="1" w:styleId="WW-Absatz-Standardschriftart1111111111111111111111111111111111111112">
    <w:name w:val="WW-Absatz-Standardschriftart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60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81">
    <w:name w:val="WW8Num1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2">
    <w:name w:val="WW-Absatz-Standardschriftart112"/>
    <w:pPr>
      <w:suppressAutoHyphens/>
    </w:pPr>
    <w:rPr>
      <w:rFonts w:eastAsia="NSimSun" w:cs="Mangal"/>
      <w:color w:val="000000"/>
      <w:lang w:eastAsia="zh-CN" w:bidi="hi-IN"/>
    </w:rPr>
  </w:style>
  <w:style w:type="paragraph" w:styleId="41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31">
    <w:name w:val="WW8Num2z31"/>
    <w:pPr>
      <w:suppressAutoHyphens/>
    </w:pPr>
    <w:rPr>
      <w:rFonts w:eastAsia="NSimSun" w:cs="Mangal"/>
      <w:color w:val="000000"/>
      <w:lang w:eastAsia="zh-CN" w:bidi="hi-IN"/>
    </w:rPr>
  </w:style>
  <w:style w:type="paragraph" w:styleId="27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2">
    <w:name w:val="WW-Absatz-Standardschriftart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2">
    <w:name w:val="WW-Absatz-Standardschriftart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2">
    <w:name w:val="WW-Absatz-Standardschriftart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2">
    <w:name w:val="Caption11111112"/>
    <w:basedOn w:val="a"/>
    <w:pPr>
      <w:spacing w:before="120" w:after="120"/>
    </w:pPr>
    <w:rPr>
      <w:i/>
    </w:rPr>
  </w:style>
  <w:style w:type="paragraph" w:customStyle="1" w:styleId="Caption112">
    <w:name w:val="Caption112"/>
    <w:basedOn w:val="a"/>
    <w:pPr>
      <w:spacing w:before="120" w:after="120"/>
    </w:pPr>
    <w:rPr>
      <w:i/>
    </w:rPr>
  </w:style>
  <w:style w:type="paragraph" w:customStyle="1" w:styleId="2111">
    <w:name w:val="Указатель2111"/>
    <w:basedOn w:val="a"/>
  </w:style>
  <w:style w:type="paragraph" w:customStyle="1" w:styleId="Caption4">
    <w:name w:val="Caption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f7">
    <w:name w:val="Верхний колонтитул слева"/>
    <w:basedOn w:val="af3"/>
  </w:style>
  <w:style w:type="paragraph" w:customStyle="1" w:styleId="17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af8">
    <w:name w:val="Нормальный (таблица)"/>
    <w:basedOn w:val="a"/>
  </w:style>
  <w:style w:type="paragraph" w:styleId="af9">
    <w:name w:val="footer"/>
    <w:basedOn w:val="a"/>
    <w:rPr>
      <w:sz w:val="20"/>
    </w:rPr>
  </w:style>
  <w:style w:type="paragraph" w:customStyle="1" w:styleId="afa">
    <w:name w:val="Таблицы (моноширинный)"/>
    <w:basedOn w:val="a"/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b">
    <w:name w:val="Normal (Web)"/>
    <w:basedOn w:val="a"/>
    <w:pPr>
      <w:spacing w:before="280" w:after="119"/>
    </w:pPr>
  </w:style>
  <w:style w:type="paragraph" w:customStyle="1" w:styleId="18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c">
    <w:name w:val="Body Text Indent"/>
    <w:basedOn w:val="a"/>
    <w:pPr>
      <w:spacing w:after="120"/>
      <w:ind w:left="283" w:firstLine="851"/>
      <w:jc w:val="both"/>
    </w:pPr>
    <w:rPr>
      <w:sz w:val="28"/>
    </w:r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312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211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2110">
    <w:name w:val="Указатель211"/>
    <w:basedOn w:val="a"/>
    <w:pPr>
      <w:suppressLineNumbers/>
    </w:pPr>
    <w:rPr>
      <w:rFonts w:cs="Mangal"/>
    </w:rPr>
  </w:style>
  <w:style w:type="paragraph" w:customStyle="1" w:styleId="Caption31">
    <w:name w:val="Caption3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20">
    <w:name w:val="Заголовок11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2">
    <w:name w:val="Указатель21"/>
    <w:basedOn w:val="a"/>
    <w:pPr>
      <w:suppressLineNumbers/>
    </w:pPr>
    <w:rPr>
      <w:rFonts w:cs="Mangal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5">
    <w:name w:val="Заголовок1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30">
    <w:name w:val="Указатель23"/>
    <w:basedOn w:val="a"/>
    <w:pPr>
      <w:suppressLineNumbers/>
    </w:pPr>
    <w:rPr>
      <w:rFonts w:cs="Mangal"/>
    </w:rPr>
  </w:style>
  <w:style w:type="paragraph" w:customStyle="1" w:styleId="Caption6">
    <w:name w:val="Caption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1">
    <w:name w:val="Заголовок1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1">
    <w:name w:val="Заголовок111"/>
    <w:basedOn w:val="a"/>
    <w:next w:val="a0"/>
    <w:pPr>
      <w:keepNext/>
      <w:spacing w:before="240" w:after="120"/>
    </w:pPr>
    <w:rPr>
      <w:rFonts w:ascii="Helvetica" w:hAnsi="Helvetica" w:cs="Helvetic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1655</Words>
  <Characters>9437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2025-11-16T12:50:00Z</dcterms:created>
  <dcterms:modified xsi:type="dcterms:W3CDTF">2025-11-16T12:50:00Z</dcterms:modified>
</cp:coreProperties>
</file>