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1A7762">
      <w:pPr>
        <w:pStyle w:val="15"/>
        <w:pageBreakBefore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Style w:val="3"/>
          <w:lang w:eastAsia="ru-RU" w:bidi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4.5pt" filled="t">
            <v:fill color2="black"/>
            <v:imagedata r:id="rId7" o:title="" croptop="-4f" cropbottom="-4f" cropleft="-5f" cropright="-5f"/>
          </v:shape>
        </w:pict>
      </w:r>
    </w:p>
    <w:p w:rsidR="00000000" w:rsidRDefault="001A7762">
      <w:pPr>
        <w:pStyle w:val="2"/>
        <w:widowControl/>
        <w:numPr>
          <w:ilvl w:val="1"/>
          <w:numId w:val="2"/>
        </w:numPr>
        <w:tabs>
          <w:tab w:val="left" w:pos="0"/>
        </w:tabs>
        <w:spacing w:line="360" w:lineRule="auto"/>
        <w:textAlignment w:val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АДМИНИСТРАЦИЯ  МУНИЦИПАЛЬНОГО  ОБРАЗОВАНИЯ</w:t>
      </w:r>
    </w:p>
    <w:p w:rsidR="00000000" w:rsidRDefault="001A7762">
      <w:pPr>
        <w:pStyle w:val="2"/>
        <w:widowControl/>
        <w:numPr>
          <w:ilvl w:val="1"/>
          <w:numId w:val="3"/>
        </w:numPr>
        <w:tabs>
          <w:tab w:val="left" w:pos="0"/>
        </w:tabs>
        <w:spacing w:line="360" w:lineRule="auto"/>
        <w:textAlignment w:val="auto"/>
        <w:rPr>
          <w:rFonts w:cs="Times New Roman"/>
          <w:sz w:val="36"/>
          <w:szCs w:val="36"/>
        </w:rPr>
      </w:pPr>
      <w:r>
        <w:rPr>
          <w:rFonts w:cs="Times New Roman"/>
          <w:sz w:val="28"/>
          <w:szCs w:val="28"/>
        </w:rPr>
        <w:t>КОРЕНОВСКИЙ  РАЙОН</w:t>
      </w:r>
    </w:p>
    <w:p w:rsidR="00000000" w:rsidRDefault="001A7762">
      <w:pPr>
        <w:pStyle w:val="1"/>
        <w:widowControl/>
        <w:numPr>
          <w:ilvl w:val="0"/>
          <w:numId w:val="4"/>
        </w:numPr>
        <w:tabs>
          <w:tab w:val="left" w:pos="0"/>
        </w:tabs>
        <w:spacing w:line="360" w:lineRule="auto"/>
        <w:textAlignment w:val="auto"/>
        <w:rPr>
          <w:rStyle w:val="3"/>
          <w:rFonts w:cs="Times New Roman"/>
        </w:rPr>
      </w:pPr>
      <w:r>
        <w:rPr>
          <w:rFonts w:cs="Times New Roman"/>
          <w:sz w:val="36"/>
          <w:szCs w:val="36"/>
        </w:rPr>
        <w:t>РАСПОРЯЖЕНИЕ</w:t>
      </w:r>
    </w:p>
    <w:p w:rsidR="00000000" w:rsidRDefault="001A7762">
      <w:pPr>
        <w:pStyle w:val="15"/>
        <w:spacing w:line="360" w:lineRule="auto"/>
        <w:rPr>
          <w:rFonts w:ascii="Times New Roman" w:hAnsi="Times New Roman" w:cs="Times New Roman"/>
        </w:rPr>
      </w:pPr>
      <w:r>
        <w:rPr>
          <w:rStyle w:val="3"/>
          <w:rFonts w:ascii="Times New Roman" w:hAnsi="Times New Roman" w:cs="Times New Roman"/>
          <w:b/>
        </w:rPr>
        <w:t>от 26.12.2024</w:t>
      </w:r>
      <w:r>
        <w:rPr>
          <w:rStyle w:val="3"/>
          <w:rFonts w:ascii="Times New Roman" w:hAnsi="Times New Roman" w:cs="Times New Roman"/>
          <w:b/>
        </w:rPr>
        <w:tab/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Style w:val="3"/>
          <w:rFonts w:ascii="Times New Roman" w:hAnsi="Times New Roman" w:cs="Times New Roman"/>
          <w:b/>
        </w:rPr>
        <w:t xml:space="preserve">              № 447-р</w:t>
      </w:r>
    </w:p>
    <w:p w:rsidR="00000000" w:rsidRDefault="001A7762">
      <w:pPr>
        <w:pStyle w:val="15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</w:rPr>
        <w:t>г. Кореновск</w:t>
      </w:r>
    </w:p>
    <w:p w:rsidR="00000000" w:rsidRDefault="001A7762">
      <w:pPr>
        <w:pStyle w:val="15"/>
        <w:autoSpaceDE w:val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000000" w:rsidRDefault="001A7762">
      <w:pPr>
        <w:pStyle w:val="15"/>
        <w:autoSpaceDE w:val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000000" w:rsidRDefault="001A7762">
      <w:pPr>
        <w:pStyle w:val="15"/>
        <w:autoSpaceDE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Style w:val="3"/>
          <w:rFonts w:ascii="Times New Roman" w:hAnsi="Times New Roman" w:cs="Times New Roman"/>
          <w:b/>
          <w:bCs/>
          <w:sz w:val="28"/>
          <w:szCs w:val="28"/>
        </w:rPr>
        <w:t>Об утверждении плана проведения отделом внутреннего финансового контроля и контроля в сфере муниципальных закупок адми</w:t>
      </w:r>
      <w:r>
        <w:rPr>
          <w:rStyle w:val="3"/>
          <w:rFonts w:ascii="Times New Roman" w:hAnsi="Times New Roman" w:cs="Times New Roman"/>
          <w:b/>
          <w:bCs/>
          <w:sz w:val="28"/>
          <w:szCs w:val="28"/>
        </w:rPr>
        <w:t xml:space="preserve">нистрации муниципального образования Кореновский район </w:t>
      </w:r>
      <w:r>
        <w:rPr>
          <w:rStyle w:val="3"/>
          <w:rFonts w:ascii="Times New Roman" w:hAnsi="Times New Roman" w:cs="Times New Roman"/>
          <w:b/>
          <w:sz w:val="28"/>
          <w:szCs w:val="28"/>
        </w:rPr>
        <w:t>плановых проверок соблюдения требований законодательства Российской Федерации и иных нормативных правовых актов Российской Федерации о контрактной системе в сфере закупок</w:t>
      </w:r>
      <w:r>
        <w:rPr>
          <w:rStyle w:val="3"/>
          <w:rFonts w:ascii="Times New Roman" w:hAnsi="Times New Roman" w:cs="Times New Roman"/>
          <w:b/>
          <w:bCs/>
          <w:sz w:val="28"/>
          <w:szCs w:val="28"/>
        </w:rPr>
        <w:t xml:space="preserve"> на 2025 год</w:t>
      </w:r>
    </w:p>
    <w:p w:rsidR="00000000" w:rsidRDefault="001A7762">
      <w:pPr>
        <w:pStyle w:val="15"/>
        <w:autoSpaceDE w:val="0"/>
        <w:ind w:firstLine="30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1A7762">
      <w:pPr>
        <w:pStyle w:val="15"/>
        <w:autoSpaceDE w:val="0"/>
        <w:ind w:firstLine="30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1A7762">
      <w:pPr>
        <w:pStyle w:val="15"/>
        <w:tabs>
          <w:tab w:val="left" w:pos="0"/>
        </w:tabs>
        <w:autoSpaceDE w:val="0"/>
        <w:ind w:firstLine="709"/>
        <w:jc w:val="both"/>
        <w:rPr>
          <w:rStyle w:val="3"/>
          <w:rFonts w:ascii="Times New Roman" w:hAnsi="Times New Roman" w:cs="Times New Roman"/>
          <w:sz w:val="28"/>
          <w:szCs w:val="28"/>
        </w:rPr>
      </w:pPr>
      <w:r>
        <w:rPr>
          <w:rStyle w:val="3"/>
          <w:rFonts w:ascii="Times New Roman" w:hAnsi="Times New Roman" w:cs="Times New Roman"/>
          <w:sz w:val="28"/>
          <w:szCs w:val="28"/>
        </w:rPr>
        <w:t>В соответствии с</w:t>
      </w:r>
      <w:r>
        <w:rPr>
          <w:rStyle w:val="3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3"/>
          <w:rFonts w:ascii="Times New Roman" w:eastAsia="Times New Roman" w:hAnsi="Times New Roman" w:cs="Times New Roman"/>
          <w:sz w:val="28"/>
          <w:szCs w:val="28"/>
        </w:rPr>
        <w:t>Федеральным законом от 05 марта 2013 года № 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Российской Федерации от 1 октября 2020 года №1576 «Об утверж</w:t>
      </w:r>
      <w:r>
        <w:rPr>
          <w:rStyle w:val="3"/>
          <w:rFonts w:ascii="Times New Roman" w:eastAsia="Times New Roman" w:hAnsi="Times New Roman" w:cs="Times New Roman"/>
          <w:sz w:val="28"/>
          <w:szCs w:val="28"/>
        </w:rPr>
        <w:t>дении Правил осуществления контроля в сфере закупок товаров, работ, услуг в отношении заказчиков, контрактных служб, контрактных управляющих, комиссий по осуществлению закупок товаров, работ, услуг и их членов, уполномоченных органов, уполномоченных учрежд</w:t>
      </w:r>
      <w:r>
        <w:rPr>
          <w:rStyle w:val="3"/>
          <w:rFonts w:ascii="Times New Roman" w:eastAsia="Times New Roman" w:hAnsi="Times New Roman" w:cs="Times New Roman"/>
          <w:sz w:val="28"/>
          <w:szCs w:val="28"/>
        </w:rPr>
        <w:t>ений, специализированных организаций, операторов электронных площадок, операторов специализированных электронных площадок и о внесении изменений в Правила ведения реестра жалоб, плановых и внеплановых проверок, принятых по ним решений и выданных предписани</w:t>
      </w:r>
      <w:r>
        <w:rPr>
          <w:rStyle w:val="3"/>
          <w:rFonts w:ascii="Times New Roman" w:eastAsia="Times New Roman" w:hAnsi="Times New Roman" w:cs="Times New Roman"/>
          <w:sz w:val="28"/>
          <w:szCs w:val="28"/>
        </w:rPr>
        <w:t>й, представлений»:</w:t>
      </w:r>
    </w:p>
    <w:p w:rsidR="00000000" w:rsidRDefault="001A7762">
      <w:pPr>
        <w:pStyle w:val="15"/>
        <w:tabs>
          <w:tab w:val="left" w:pos="0"/>
        </w:tabs>
        <w:autoSpaceDE w:val="0"/>
        <w:ind w:firstLine="709"/>
        <w:jc w:val="both"/>
        <w:rPr>
          <w:rStyle w:val="3"/>
          <w:rFonts w:ascii="Times New Roman" w:hAnsi="Times New Roman" w:cs="Times New Roman"/>
          <w:sz w:val="28"/>
          <w:szCs w:val="28"/>
        </w:rPr>
      </w:pPr>
      <w:r>
        <w:rPr>
          <w:rStyle w:val="3"/>
          <w:rFonts w:ascii="Times New Roman" w:hAnsi="Times New Roman" w:cs="Times New Roman"/>
          <w:sz w:val="28"/>
          <w:szCs w:val="28"/>
        </w:rPr>
        <w:t xml:space="preserve">1. Утвердить </w:t>
      </w:r>
      <w:r>
        <w:rPr>
          <w:rStyle w:val="3"/>
          <w:rFonts w:ascii="Times New Roman" w:hAnsi="Times New Roman" w:cs="Times New Roman"/>
          <w:bCs/>
          <w:sz w:val="28"/>
          <w:szCs w:val="28"/>
        </w:rPr>
        <w:t xml:space="preserve">план проведения отделом внутреннего финансового контроля и контроля в сфере муниципальных закупок администрации муниципального образования Кореновский район </w:t>
      </w:r>
      <w:r>
        <w:rPr>
          <w:rStyle w:val="3"/>
          <w:rFonts w:ascii="Times New Roman" w:hAnsi="Times New Roman" w:cs="Times New Roman"/>
          <w:sz w:val="28"/>
          <w:szCs w:val="28"/>
        </w:rPr>
        <w:t>плановых проверок соблюдения требований законодательства Российской</w:t>
      </w:r>
      <w:r>
        <w:rPr>
          <w:rStyle w:val="3"/>
          <w:rFonts w:ascii="Times New Roman" w:hAnsi="Times New Roman" w:cs="Times New Roman"/>
          <w:sz w:val="28"/>
          <w:szCs w:val="28"/>
        </w:rPr>
        <w:t xml:space="preserve"> Федерации и иных нормативных правовых актов Российской Федерации о контрактной системе в сфере закупок</w:t>
      </w:r>
      <w:r>
        <w:rPr>
          <w:rStyle w:val="3"/>
          <w:rFonts w:ascii="Times New Roman" w:hAnsi="Times New Roman" w:cs="Times New Roman"/>
          <w:bCs/>
          <w:sz w:val="28"/>
          <w:szCs w:val="28"/>
        </w:rPr>
        <w:t xml:space="preserve"> на 2025 год</w:t>
      </w:r>
      <w:r>
        <w:rPr>
          <w:rStyle w:val="3"/>
          <w:rFonts w:ascii="Times New Roman" w:hAnsi="Times New Roman" w:cs="Times New Roman"/>
          <w:sz w:val="28"/>
          <w:szCs w:val="28"/>
        </w:rPr>
        <w:t xml:space="preserve"> (прилагается).</w:t>
      </w:r>
    </w:p>
    <w:p w:rsidR="00000000" w:rsidRDefault="001A7762">
      <w:pPr>
        <w:pStyle w:val="15"/>
        <w:tabs>
          <w:tab w:val="left" w:pos="0"/>
        </w:tabs>
        <w:autoSpaceDE w:val="0"/>
        <w:jc w:val="both"/>
        <w:rPr>
          <w:rStyle w:val="3"/>
          <w:rFonts w:ascii="Times New Roman" w:hAnsi="Times New Roman" w:cs="Times New Roman"/>
          <w:sz w:val="28"/>
          <w:szCs w:val="28"/>
        </w:rPr>
        <w:sectPr w:rsidR="00000000">
          <w:headerReference w:type="default" r:id="rId8"/>
          <w:headerReference w:type="first" r:id="rId9"/>
          <w:pgSz w:w="11906" w:h="16838"/>
          <w:pgMar w:top="1548" w:right="567" w:bottom="1134" w:left="1701" w:header="1134" w:footer="720" w:gutter="0"/>
          <w:pgNumType w:start="1"/>
          <w:cols w:space="720"/>
          <w:docGrid w:linePitch="600" w:charSpace="32768"/>
        </w:sectPr>
      </w:pPr>
      <w:r>
        <w:rPr>
          <w:rStyle w:val="3"/>
          <w:rFonts w:ascii="Times New Roman" w:hAnsi="Times New Roman" w:cs="Times New Roman"/>
          <w:sz w:val="28"/>
          <w:szCs w:val="28"/>
        </w:rPr>
        <w:tab/>
        <w:t>2. Управлению службы протокола и информационной политики администрации муниципального образования Кореновский район обеспечи</w:t>
      </w:r>
      <w:r>
        <w:rPr>
          <w:rStyle w:val="3"/>
          <w:rFonts w:ascii="Times New Roman" w:hAnsi="Times New Roman" w:cs="Times New Roman"/>
          <w:sz w:val="28"/>
          <w:szCs w:val="28"/>
        </w:rPr>
        <w:t>ть размещение настоящего распоряжения на официальном сайте администрации муниципального образования Кореновский район в информационно-</w:t>
      </w:r>
    </w:p>
    <w:p w:rsidR="00000000" w:rsidRDefault="001A7762">
      <w:pPr>
        <w:pStyle w:val="15"/>
        <w:tabs>
          <w:tab w:val="left" w:pos="0"/>
        </w:tabs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3"/>
          <w:rFonts w:ascii="Times New Roman" w:hAnsi="Times New Roman" w:cs="Times New Roman"/>
          <w:sz w:val="28"/>
          <w:szCs w:val="28"/>
        </w:rPr>
        <w:lastRenderedPageBreak/>
        <w:t>телекоммуникационной сети «Интернет»</w:t>
      </w:r>
      <w:r>
        <w:rPr>
          <w:rStyle w:val="3"/>
          <w:rFonts w:ascii="Times New Roman" w:hAnsi="Times New Roman" w:cs="Times New Roman"/>
          <w:spacing w:val="-1"/>
          <w:sz w:val="28"/>
          <w:szCs w:val="28"/>
        </w:rPr>
        <w:t>.</w:t>
      </w:r>
    </w:p>
    <w:p w:rsidR="00000000" w:rsidRDefault="001A7762">
      <w:pPr>
        <w:pStyle w:val="15"/>
        <w:tabs>
          <w:tab w:val="left" w:pos="0"/>
        </w:tabs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Контроль за выполнением настоящего распоряжения оставляю за собой.</w:t>
      </w:r>
    </w:p>
    <w:p w:rsidR="00000000" w:rsidRDefault="001A7762">
      <w:pPr>
        <w:pStyle w:val="15"/>
        <w:tabs>
          <w:tab w:val="left" w:pos="0"/>
        </w:tabs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Распоряжен</w:t>
      </w:r>
      <w:r>
        <w:rPr>
          <w:rFonts w:ascii="Times New Roman" w:hAnsi="Times New Roman" w:cs="Times New Roman"/>
          <w:sz w:val="28"/>
          <w:szCs w:val="28"/>
        </w:rPr>
        <w:t>ие вступает в силу со дня его подписания.</w:t>
      </w:r>
    </w:p>
    <w:p w:rsidR="00000000" w:rsidRDefault="001A7762">
      <w:pPr>
        <w:pStyle w:val="15"/>
        <w:tabs>
          <w:tab w:val="left" w:pos="0"/>
          <w:tab w:val="left" w:pos="1335"/>
        </w:tabs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1A7762">
      <w:pPr>
        <w:pStyle w:val="15"/>
        <w:tabs>
          <w:tab w:val="left" w:pos="1335"/>
        </w:tabs>
        <w:autoSpaceDE w:val="0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1A7762">
      <w:pPr>
        <w:pStyle w:val="15"/>
        <w:tabs>
          <w:tab w:val="left" w:pos="1335"/>
        </w:tabs>
        <w:autoSpaceDE w:val="0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1A7762">
      <w:pPr>
        <w:pStyle w:val="15"/>
        <w:tabs>
          <w:tab w:val="left" w:pos="1335"/>
        </w:tabs>
        <w:autoSpaceDE w:val="0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1A7762">
      <w:pPr>
        <w:pStyle w:val="15"/>
        <w:tabs>
          <w:tab w:val="left" w:pos="1335"/>
        </w:tabs>
        <w:autoSpaceDE w:val="0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1A7762">
      <w:pPr>
        <w:pStyle w:val="15"/>
        <w:tabs>
          <w:tab w:val="left" w:pos="1335"/>
        </w:tabs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</w:p>
    <w:p w:rsidR="00000000" w:rsidRDefault="001A7762">
      <w:pPr>
        <w:pStyle w:val="15"/>
        <w:tabs>
          <w:tab w:val="left" w:pos="0"/>
        </w:tabs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000000" w:rsidRDefault="001A7762">
      <w:pPr>
        <w:pStyle w:val="15"/>
        <w:tabs>
          <w:tab w:val="left" w:pos="0"/>
        </w:tabs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Кореновский район                                                                      С.А. Голобородько</w:t>
      </w:r>
    </w:p>
    <w:p w:rsidR="00000000" w:rsidRDefault="001A7762">
      <w:pPr>
        <w:pStyle w:val="15"/>
        <w:tabs>
          <w:tab w:val="left" w:pos="2893"/>
        </w:tabs>
        <w:rPr>
          <w:rFonts w:ascii="Traditional Arabic" w:hAnsi="Traditional Arabic" w:cs="Traditional Arabic"/>
          <w:sz w:val="28"/>
          <w:szCs w:val="28"/>
        </w:rPr>
        <w:sectPr w:rsidR="00000000">
          <w:headerReference w:type="even" r:id="rId10"/>
          <w:headerReference w:type="default" r:id="rId11"/>
          <w:headerReference w:type="first" r:id="rId12"/>
          <w:pgSz w:w="11906" w:h="16838"/>
          <w:pgMar w:top="1134" w:right="623" w:bottom="720" w:left="1701" w:header="720" w:footer="720" w:gutter="0"/>
          <w:cols w:space="720"/>
          <w:docGrid w:linePitch="600" w:charSpace="32768"/>
        </w:sectPr>
      </w:pPr>
      <w:r>
        <w:rPr>
          <w:rFonts w:ascii="Times New Roman" w:hAnsi="Times New Roman" w:cs="Times New Roman"/>
          <w:sz w:val="28"/>
          <w:szCs w:val="28"/>
        </w:rPr>
        <w:tab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180"/>
        <w:gridCol w:w="5103"/>
      </w:tblGrid>
      <w:tr w:rsidR="00000000">
        <w:tc>
          <w:tcPr>
            <w:tcW w:w="9180" w:type="dxa"/>
            <w:shd w:val="clear" w:color="auto" w:fill="auto"/>
          </w:tcPr>
          <w:p w:rsidR="00000000" w:rsidRDefault="001A7762">
            <w:pPr>
              <w:pStyle w:val="15"/>
              <w:pageBreakBefore/>
              <w:autoSpaceDE w:val="0"/>
              <w:snapToGrid w:val="0"/>
              <w:jc w:val="both"/>
              <w:rPr>
                <w:rFonts w:ascii="Traditional Arabic" w:hAnsi="Traditional Arabic" w:cs="Traditional Arabic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000000" w:rsidRDefault="001A7762">
            <w:pPr>
              <w:pStyle w:val="15"/>
              <w:autoSpaceDE w:val="0"/>
              <w:ind w:left="2955" w:hanging="2955"/>
              <w:jc w:val="center"/>
              <w:rPr>
                <w:rFonts w:eastAsia="Times New Roman" w:cs="Calibri"/>
              </w:rPr>
            </w:pPr>
            <w:r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 xml:space="preserve">ПРИЛОЖЕНИЕ </w:t>
            </w:r>
          </w:p>
          <w:p w:rsidR="00000000" w:rsidRDefault="001A7762">
            <w:pPr>
              <w:pStyle w:val="15"/>
              <w:autoSpaceDE w:val="0"/>
              <w:ind w:left="2955" w:hanging="2955"/>
              <w:jc w:val="center"/>
              <w:rPr>
                <w:rFonts w:eastAsia="Times New Roman" w:cs="Calibri"/>
              </w:rPr>
            </w:pPr>
          </w:p>
          <w:p w:rsidR="00000000" w:rsidRDefault="001A7762">
            <w:pPr>
              <w:pStyle w:val="15"/>
              <w:autoSpaceDE w:val="0"/>
              <w:ind w:left="2955" w:hanging="2955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УТВЕРЖДЕН</w:t>
            </w:r>
          </w:p>
          <w:p w:rsidR="00000000" w:rsidRDefault="001A7762">
            <w:pPr>
              <w:pStyle w:val="15"/>
              <w:autoSpaceDE w:val="0"/>
              <w:ind w:left="2955" w:hanging="2955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распоряжением администрации</w:t>
            </w:r>
          </w:p>
          <w:p w:rsidR="00000000" w:rsidRDefault="001A7762">
            <w:pPr>
              <w:pStyle w:val="15"/>
              <w:autoSpaceDE w:val="0"/>
              <w:ind w:left="2955" w:hanging="2955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муниципального об</w:t>
            </w:r>
            <w:r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разования</w:t>
            </w:r>
          </w:p>
          <w:p w:rsidR="00000000" w:rsidRDefault="001A7762">
            <w:pPr>
              <w:pStyle w:val="15"/>
              <w:autoSpaceDE w:val="0"/>
              <w:ind w:left="2955" w:hanging="2955"/>
              <w:jc w:val="center"/>
              <w:rPr>
                <w:rStyle w:val="3"/>
                <w:rFonts w:ascii="Times New Roman CYR" w:eastAsia="Times New Roman" w:hAnsi="Times New Roman CYR" w:cs="Times New Roman CYR"/>
                <w:sz w:val="28"/>
                <w:szCs w:val="28"/>
              </w:rPr>
            </w:pPr>
            <w:r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Кореновский район</w:t>
            </w:r>
          </w:p>
          <w:p w:rsidR="00000000" w:rsidRDefault="001A7762">
            <w:pPr>
              <w:pStyle w:val="15"/>
              <w:autoSpaceDE w:val="0"/>
              <w:jc w:val="center"/>
            </w:pPr>
            <w:r>
              <w:rPr>
                <w:rStyle w:val="3"/>
                <w:rFonts w:ascii="Times New Roman CYR" w:eastAsia="Times New Roman" w:hAnsi="Times New Roman CYR" w:cs="Times New Roman CYR"/>
                <w:sz w:val="28"/>
                <w:szCs w:val="28"/>
              </w:rPr>
              <w:t>от 26.12.2024 № 447-р</w:t>
            </w:r>
          </w:p>
        </w:tc>
      </w:tr>
    </w:tbl>
    <w:p w:rsidR="00000000" w:rsidRDefault="001A7762">
      <w:pPr>
        <w:pStyle w:val="15"/>
        <w:autoSpaceDE w:val="0"/>
        <w:jc w:val="both"/>
        <w:rPr>
          <w:rFonts w:cs="Calibri"/>
        </w:rPr>
      </w:pPr>
    </w:p>
    <w:p w:rsidR="00000000" w:rsidRDefault="001A7762">
      <w:pPr>
        <w:pStyle w:val="15"/>
        <w:autoSpaceDE w:val="0"/>
        <w:jc w:val="both"/>
        <w:rPr>
          <w:rFonts w:cs="Calibri"/>
        </w:rPr>
      </w:pPr>
    </w:p>
    <w:p w:rsidR="00000000" w:rsidRDefault="001A7762">
      <w:pPr>
        <w:pStyle w:val="15"/>
        <w:autoSpaceDE w:val="0"/>
        <w:jc w:val="both"/>
        <w:rPr>
          <w:rFonts w:cs="Calibri"/>
        </w:rPr>
      </w:pPr>
    </w:p>
    <w:p w:rsidR="00000000" w:rsidRDefault="001A7762">
      <w:pPr>
        <w:pStyle w:val="15"/>
        <w:autoSpaceDE w:val="0"/>
        <w:jc w:val="center"/>
        <w:rPr>
          <w:rStyle w:val="3"/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 </w:t>
      </w:r>
    </w:p>
    <w:p w:rsidR="00000000" w:rsidRDefault="001A7762">
      <w:pPr>
        <w:pStyle w:val="15"/>
        <w:autoSpaceDE w:val="0"/>
        <w:jc w:val="center"/>
        <w:rPr>
          <w:rStyle w:val="3"/>
          <w:rFonts w:ascii="Times New Roman" w:hAnsi="Times New Roman" w:cs="Times New Roman"/>
          <w:sz w:val="20"/>
          <w:szCs w:val="20"/>
        </w:rPr>
      </w:pPr>
      <w:r>
        <w:rPr>
          <w:rStyle w:val="3"/>
          <w:rFonts w:ascii="Times New Roman" w:hAnsi="Times New Roman" w:cs="Times New Roman"/>
          <w:bCs/>
          <w:sz w:val="28"/>
          <w:szCs w:val="28"/>
        </w:rPr>
        <w:t>проведения</w:t>
      </w:r>
      <w:r>
        <w:rPr>
          <w:rStyle w:val="3"/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Style w:val="3"/>
          <w:rFonts w:ascii="Times New Roman" w:hAnsi="Times New Roman" w:cs="Times New Roman"/>
          <w:bCs/>
          <w:sz w:val="28"/>
          <w:szCs w:val="28"/>
        </w:rPr>
        <w:t>отделом внутреннего финансового контроля и контроля в сфере муниципальных закупок администрации муниципального образования Кореновский район</w:t>
      </w:r>
      <w:r>
        <w:rPr>
          <w:rStyle w:val="3"/>
          <w:rFonts w:ascii="Times New Roman" w:hAnsi="Times New Roman" w:cs="Times New Roman"/>
          <w:sz w:val="28"/>
          <w:szCs w:val="28"/>
        </w:rPr>
        <w:t xml:space="preserve"> плановых проверок соблюдения требований зако</w:t>
      </w:r>
      <w:r>
        <w:rPr>
          <w:rStyle w:val="3"/>
          <w:rFonts w:ascii="Times New Roman" w:hAnsi="Times New Roman" w:cs="Times New Roman"/>
          <w:sz w:val="28"/>
          <w:szCs w:val="28"/>
        </w:rPr>
        <w:t>нодательства Российской Федерации и иных нормативных правовых актов Российской Федерации о контрактной системе в сфере закупок</w:t>
      </w:r>
      <w:r>
        <w:rPr>
          <w:rStyle w:val="3"/>
          <w:rFonts w:ascii="Times New Roman" w:hAnsi="Times New Roman" w:cs="Times New Roman"/>
          <w:bCs/>
          <w:sz w:val="28"/>
          <w:szCs w:val="28"/>
        </w:rPr>
        <w:t xml:space="preserve"> на 2025 год</w:t>
      </w:r>
    </w:p>
    <w:tbl>
      <w:tblPr>
        <w:tblW w:w="0" w:type="auto"/>
        <w:tblInd w:w="-8" w:type="dxa"/>
        <w:tblLayout w:type="fixed"/>
        <w:tblLook w:val="0000" w:firstRow="0" w:lastRow="0" w:firstColumn="0" w:lastColumn="0" w:noHBand="0" w:noVBand="0"/>
      </w:tblPr>
      <w:tblGrid>
        <w:gridCol w:w="613"/>
        <w:gridCol w:w="3210"/>
        <w:gridCol w:w="2268"/>
        <w:gridCol w:w="6095"/>
        <w:gridCol w:w="1624"/>
      </w:tblGrid>
      <w:tr w:rsidR="00000000">
        <w:trPr>
          <w:tblHeader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A7762">
            <w:pPr>
              <w:pStyle w:val="15"/>
              <w:autoSpaceDE w:val="0"/>
              <w:jc w:val="center"/>
            </w:pPr>
            <w:r>
              <w:rPr>
                <w:rStyle w:val="3"/>
                <w:rFonts w:ascii="Times New Roman" w:hAnsi="Times New Roman" w:cs="Times New Roman"/>
                <w:sz w:val="20"/>
                <w:szCs w:val="20"/>
              </w:rPr>
              <w:t>№</w:t>
            </w:r>
            <w:r>
              <w:rPr>
                <w:rStyle w:val="3"/>
                <w:rFonts w:ascii="Times New Roman" w:eastAsia="Times New Roman" w:hAnsi="Times New Roman" w:cs="Times New Roman"/>
                <w:sz w:val="20"/>
                <w:szCs w:val="20"/>
                <w:shd w:val="clear" w:color="auto" w:fill="FFFF00"/>
              </w:rPr>
              <w:t xml:space="preserve"> </w:t>
            </w:r>
            <w:r>
              <w:rPr>
                <w:rStyle w:val="3"/>
                <w:rFonts w:ascii="Times New Roman" w:hAnsi="Times New Roman" w:cs="Times New Roman"/>
                <w:sz w:val="20"/>
                <w:szCs w:val="20"/>
              </w:rPr>
              <w:t>п/ п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A7762">
            <w:pPr>
              <w:pStyle w:val="15"/>
              <w:autoSpaceDE w:val="0"/>
              <w:jc w:val="center"/>
            </w:pPr>
            <w:r>
              <w:rPr>
                <w:rStyle w:val="3"/>
                <w:rFonts w:ascii="Times New Roman" w:hAnsi="Times New Roman" w:cs="Times New Roman"/>
                <w:sz w:val="20"/>
                <w:szCs w:val="20"/>
              </w:rPr>
              <w:t>Наименование, ИНН субъекта</w:t>
            </w:r>
            <w:r>
              <w:rPr>
                <w:rStyle w:val="3"/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  <w:t xml:space="preserve"> </w:t>
            </w:r>
            <w:r>
              <w:rPr>
                <w:rStyle w:val="3"/>
                <w:rFonts w:ascii="Times New Roman" w:hAnsi="Times New Roman" w:cs="Times New Roman"/>
                <w:sz w:val="20"/>
                <w:szCs w:val="20"/>
              </w:rPr>
              <w:t>контроля</w:t>
            </w:r>
            <w:r>
              <w:rPr>
                <w:rStyle w:val="3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A7762">
            <w:pPr>
              <w:pStyle w:val="15"/>
              <w:autoSpaceDE w:val="0"/>
              <w:jc w:val="center"/>
            </w:pPr>
            <w:r>
              <w:rPr>
                <w:rStyle w:val="3"/>
                <w:rFonts w:ascii="Times New Roman" w:hAnsi="Times New Roman" w:cs="Times New Roman"/>
                <w:sz w:val="20"/>
                <w:szCs w:val="20"/>
              </w:rPr>
              <w:t>Адрес</w:t>
            </w:r>
            <w:r>
              <w:rPr>
                <w:rStyle w:val="3"/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  <w:t xml:space="preserve"> </w:t>
            </w:r>
            <w:r>
              <w:rPr>
                <w:rStyle w:val="3"/>
                <w:rFonts w:ascii="Times New Roman" w:hAnsi="Times New Roman" w:cs="Times New Roman"/>
                <w:sz w:val="20"/>
                <w:szCs w:val="20"/>
              </w:rPr>
              <w:t>местонахождения</w:t>
            </w:r>
            <w:r>
              <w:rPr>
                <w:rStyle w:val="3"/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  <w:t xml:space="preserve"> </w:t>
            </w:r>
            <w:r>
              <w:rPr>
                <w:rStyle w:val="3"/>
                <w:rFonts w:ascii="Times New Roman" w:hAnsi="Times New Roman" w:cs="Times New Roman"/>
                <w:sz w:val="20"/>
                <w:szCs w:val="20"/>
              </w:rPr>
              <w:t>субъекта контроля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A7762">
            <w:pPr>
              <w:pStyle w:val="15"/>
              <w:autoSpaceDE w:val="0"/>
              <w:jc w:val="center"/>
            </w:pPr>
            <w:r>
              <w:rPr>
                <w:rStyle w:val="3"/>
                <w:rFonts w:ascii="Times New Roman" w:hAnsi="Times New Roman" w:cs="Times New Roman"/>
                <w:sz w:val="20"/>
                <w:szCs w:val="20"/>
              </w:rPr>
              <w:t>Цель и основания проведения прове</w:t>
            </w:r>
            <w:r>
              <w:rPr>
                <w:rStyle w:val="3"/>
                <w:rFonts w:ascii="Times New Roman" w:hAnsi="Times New Roman" w:cs="Times New Roman"/>
                <w:sz w:val="20"/>
                <w:szCs w:val="20"/>
              </w:rPr>
              <w:t>рки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A7762">
            <w:pPr>
              <w:pStyle w:val="15"/>
              <w:autoSpaceDE w:val="0"/>
              <w:jc w:val="center"/>
            </w:pPr>
            <w:r>
              <w:rPr>
                <w:rStyle w:val="3"/>
                <w:rFonts w:ascii="Times New Roman" w:hAnsi="Times New Roman" w:cs="Times New Roman"/>
                <w:sz w:val="20"/>
                <w:szCs w:val="20"/>
              </w:rPr>
              <w:t>Месяц начала</w:t>
            </w:r>
            <w:r>
              <w:rPr>
                <w:rStyle w:val="3"/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  <w:t xml:space="preserve"> </w:t>
            </w:r>
            <w:r>
              <w:rPr>
                <w:rStyle w:val="3"/>
                <w:rFonts w:ascii="Times New Roman" w:hAnsi="Times New Roman" w:cs="Times New Roman"/>
                <w:sz w:val="20"/>
                <w:szCs w:val="20"/>
              </w:rPr>
              <w:t>проведения</w:t>
            </w:r>
            <w:r>
              <w:rPr>
                <w:rStyle w:val="3"/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  <w:t xml:space="preserve"> </w:t>
            </w:r>
            <w:r>
              <w:rPr>
                <w:rStyle w:val="3"/>
                <w:rFonts w:ascii="Times New Roman" w:hAnsi="Times New Roman" w:cs="Times New Roman"/>
                <w:sz w:val="20"/>
                <w:szCs w:val="20"/>
              </w:rPr>
              <w:t>проверки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A7762">
            <w:pPr>
              <w:pStyle w:val="15"/>
              <w:autoSpaceDE w:val="0"/>
              <w:jc w:val="center"/>
            </w:pPr>
            <w:r>
              <w:rPr>
                <w:rStyle w:val="3"/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A7762">
            <w:pPr>
              <w:pStyle w:val="15"/>
              <w:rPr>
                <w:rStyle w:val="3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a"/>
                <w:rFonts w:ascii="Times New Roman" w:hAnsi="Times New Roman" w:cs="Times New Roman"/>
                <w:b w:val="0"/>
                <w:sz w:val="20"/>
                <w:szCs w:val="20"/>
              </w:rPr>
              <w:t>Муниципальное казенное учреждение «Информационно-методический центр системы образования муниципального образования Кореновский район»</w:t>
            </w:r>
            <w:r>
              <w:rPr>
                <w:rStyle w:val="3"/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000000" w:rsidRDefault="001A7762">
            <w:pPr>
              <w:pStyle w:val="15"/>
            </w:pPr>
            <w:r>
              <w:rPr>
                <w:rStyle w:val="3"/>
                <w:rFonts w:ascii="Times New Roman" w:hAnsi="Times New Roman" w:cs="Times New Roman"/>
                <w:sz w:val="20"/>
                <w:szCs w:val="20"/>
              </w:rPr>
              <w:t xml:space="preserve">ИНН: </w:t>
            </w:r>
            <w:r>
              <w:rPr>
                <w:rStyle w:val="3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2335064507</w:t>
            </w:r>
            <w:r>
              <w:rPr>
                <w:rStyle w:val="3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A7762">
            <w:pPr>
              <w:pStyle w:val="15"/>
              <w:rPr>
                <w:rStyle w:val="3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Style w:val="3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353180, Краснодарский край, г. Кореновск, </w:t>
            </w:r>
          </w:p>
          <w:p w:rsidR="00000000" w:rsidRDefault="001A7762">
            <w:pPr>
              <w:pStyle w:val="15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Style w:val="3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ул. Мира, д. 79 Б </w:t>
            </w:r>
          </w:p>
          <w:p w:rsidR="00000000" w:rsidRDefault="001A7762">
            <w:pPr>
              <w:pStyle w:val="15"/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ел.: 4-70-84</w:t>
            </w:r>
          </w:p>
          <w:p w:rsidR="00000000" w:rsidRDefault="001A7762">
            <w:pPr>
              <w:pStyle w:val="15"/>
              <w:autoSpaceDE w:val="0"/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A7762">
            <w:pPr>
              <w:pStyle w:val="15"/>
              <w:autoSpaceDE w:val="0"/>
            </w:pPr>
            <w:r>
              <w:rPr>
                <w:rStyle w:val="3"/>
                <w:rFonts w:ascii="Times New Roman" w:hAnsi="Times New Roman" w:cs="Times New Roman"/>
                <w:sz w:val="20"/>
                <w:szCs w:val="20"/>
              </w:rPr>
              <w:t>Цель: Предупреждение и выявление нарушений законодательства в сфере контрактной системы закупок. Основание: пункт 3 части 3 статьи 99 Федерального закона от 05.04.2013 № 44-ФЗ «О контрактной системе в сфере закупок товаров, работ, услуг для о</w:t>
            </w:r>
            <w:r>
              <w:rPr>
                <w:rStyle w:val="3"/>
                <w:rFonts w:ascii="Times New Roman" w:hAnsi="Times New Roman" w:cs="Times New Roman"/>
                <w:sz w:val="20"/>
                <w:szCs w:val="20"/>
              </w:rPr>
              <w:t xml:space="preserve">беспечения государственных и муниципальных нужд», </w:t>
            </w:r>
            <w:r>
              <w:rPr>
                <w:rStyle w:val="3"/>
                <w:rFonts w:ascii="Times New Roman" w:eastAsia="Times New Roman" w:hAnsi="Times New Roman" w:cs="Times New Roman"/>
                <w:sz w:val="20"/>
                <w:szCs w:val="20"/>
              </w:rPr>
              <w:t>постановление Правительства Российской Федерации от 1 октября 2020 года №1576 «Об утверждении Правил осуществления контроля в сфере закупок товаров, работ, услуг в отношении заказчиков, контрактных служб, к</w:t>
            </w:r>
            <w:r>
              <w:rPr>
                <w:rStyle w:val="3"/>
                <w:rFonts w:ascii="Times New Roman" w:eastAsia="Times New Roman" w:hAnsi="Times New Roman" w:cs="Times New Roman"/>
                <w:sz w:val="20"/>
                <w:szCs w:val="20"/>
              </w:rPr>
              <w:t>онтрактных управляющих, комиссий по осуществлению закупок товаров, работ, услуг и их членов, уполномоченных органов, уполномоченных учреждений, специализированных организаций, операторов электронных площадок, операторов специализированных электронных площа</w:t>
            </w:r>
            <w:r>
              <w:rPr>
                <w:rStyle w:val="3"/>
                <w:rFonts w:ascii="Times New Roman" w:eastAsia="Times New Roman" w:hAnsi="Times New Roman" w:cs="Times New Roman"/>
                <w:sz w:val="20"/>
                <w:szCs w:val="20"/>
              </w:rPr>
              <w:t>док и о внесении изменений в Правила ведения реестра жалоб, плановых и внеплановых проверок, принятых по ним решений и выданных предписаний, представлений»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A7762">
            <w:pPr>
              <w:pStyle w:val="15"/>
              <w:autoSpaceDE w:val="0"/>
              <w:jc w:val="center"/>
            </w:pPr>
            <w:r>
              <w:rPr>
                <w:rStyle w:val="3"/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A7762">
            <w:pPr>
              <w:pStyle w:val="15"/>
              <w:autoSpaceDE w:val="0"/>
              <w:jc w:val="center"/>
            </w:pPr>
            <w:r>
              <w:rPr>
                <w:rStyle w:val="3"/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A7762">
            <w:pPr>
              <w:pStyle w:val="15"/>
              <w:autoSpaceDE w:val="0"/>
              <w:rPr>
                <w:rStyle w:val="3"/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Style w:val="3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Муниципальное бюджетное учреждение культуры Кореновского городского поселения Кореновског</w:t>
            </w:r>
            <w:r>
              <w:rPr>
                <w:rStyle w:val="3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 района «Кореновская центральная городская библиотека»</w:t>
            </w:r>
          </w:p>
          <w:p w:rsidR="00000000" w:rsidRDefault="001A7762">
            <w:pPr>
              <w:pStyle w:val="15"/>
              <w:autoSpaceDE w:val="0"/>
            </w:pPr>
            <w:r>
              <w:rPr>
                <w:rStyle w:val="3"/>
                <w:rFonts w:ascii="Times New Roman" w:hAnsi="Times New Roman" w:cs="Times New Roman"/>
                <w:iCs/>
                <w:sz w:val="20"/>
                <w:szCs w:val="20"/>
              </w:rPr>
              <w:t xml:space="preserve">ИНН: </w:t>
            </w:r>
            <w:r>
              <w:rPr>
                <w:rStyle w:val="3"/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</w:rPr>
              <w:t>2335064779</w:t>
            </w:r>
            <w:r>
              <w:rPr>
                <w:rStyle w:val="3"/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A7762">
            <w:pPr>
              <w:pStyle w:val="15"/>
              <w:autoSpaceDE w:val="0"/>
              <w:rPr>
                <w:rStyle w:val="3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Style w:val="3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353183, </w:t>
            </w:r>
          </w:p>
          <w:p w:rsidR="00000000" w:rsidRDefault="001A7762">
            <w:pPr>
              <w:pStyle w:val="15"/>
              <w:autoSpaceDE w:val="0"/>
              <w:rPr>
                <w:rStyle w:val="3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Style w:val="3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Краснодарский край, Кореновский р-н, </w:t>
            </w:r>
          </w:p>
          <w:p w:rsidR="00000000" w:rsidRDefault="001A7762">
            <w:pPr>
              <w:pStyle w:val="15"/>
              <w:autoSpaceDE w:val="0"/>
              <w:rPr>
                <w:rStyle w:val="3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Style w:val="3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г Кореновск, </w:t>
            </w:r>
          </w:p>
          <w:p w:rsidR="00000000" w:rsidRDefault="001A7762">
            <w:pPr>
              <w:pStyle w:val="15"/>
              <w:autoSpaceDE w:val="0"/>
              <w:rPr>
                <w:rStyle w:val="3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3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ул. Клубная, д. 47</w:t>
            </w:r>
          </w:p>
          <w:p w:rsidR="00000000" w:rsidRDefault="001A7762">
            <w:pPr>
              <w:pStyle w:val="15"/>
              <w:autoSpaceDE w:val="0"/>
            </w:pPr>
            <w:r>
              <w:rPr>
                <w:rStyle w:val="3"/>
                <w:rFonts w:ascii="Times New Roman" w:hAnsi="Times New Roman" w:cs="Times New Roman"/>
                <w:sz w:val="20"/>
                <w:szCs w:val="20"/>
              </w:rPr>
              <w:t xml:space="preserve">тел.: </w:t>
            </w:r>
            <w:r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>3-60-02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A7762">
            <w:pPr>
              <w:pStyle w:val="15"/>
              <w:autoSpaceDE w:val="0"/>
            </w:pPr>
            <w:r>
              <w:rPr>
                <w:rStyle w:val="3"/>
                <w:rFonts w:ascii="Times New Roman" w:hAnsi="Times New Roman" w:cs="Times New Roman"/>
                <w:sz w:val="20"/>
                <w:szCs w:val="20"/>
              </w:rPr>
              <w:t>Цель: Предупреждение и выявление нарушений законодательства в сфере контрактной системы з</w:t>
            </w:r>
            <w:r>
              <w:rPr>
                <w:rStyle w:val="3"/>
                <w:rFonts w:ascii="Times New Roman" w:hAnsi="Times New Roman" w:cs="Times New Roman"/>
                <w:sz w:val="20"/>
                <w:szCs w:val="20"/>
              </w:rPr>
              <w:t xml:space="preserve">акупок. Основание: пункт 3 части 3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</w:t>
            </w:r>
            <w:r>
              <w:rPr>
                <w:rStyle w:val="3"/>
                <w:rFonts w:ascii="Times New Roman" w:eastAsia="Times New Roman" w:hAnsi="Times New Roman" w:cs="Times New Roman"/>
                <w:sz w:val="20"/>
                <w:szCs w:val="20"/>
              </w:rPr>
              <w:t>постановление Правительства Российской Федерации от 1</w:t>
            </w:r>
            <w:r>
              <w:rPr>
                <w:rStyle w:val="3"/>
                <w:rFonts w:ascii="Times New Roman" w:eastAsia="Times New Roman" w:hAnsi="Times New Roman" w:cs="Times New Roman"/>
                <w:sz w:val="20"/>
                <w:szCs w:val="20"/>
              </w:rPr>
              <w:t xml:space="preserve"> октября 2020 года №1576 «Об утверждении Правил осуществления контроля в сфере закупок товаров, работ, услуг в отношении заказчиков, контрактных служб, контрактных управляющих, комиссий по осуществлению закупок товаров, работ, услуг и их членов, уполномоче</w:t>
            </w:r>
            <w:r>
              <w:rPr>
                <w:rStyle w:val="3"/>
                <w:rFonts w:ascii="Times New Roman" w:eastAsia="Times New Roman" w:hAnsi="Times New Roman" w:cs="Times New Roman"/>
                <w:sz w:val="20"/>
                <w:szCs w:val="20"/>
              </w:rPr>
              <w:t>нных органов, уполномоченных учреждений, специализированных организаций, операторов электронных площадок, операторов специализированных электронных площадок и о внесении изменений в Правила ведения реестра жалоб, плановых и внеплановых проверок, принятых п</w:t>
            </w:r>
            <w:r>
              <w:rPr>
                <w:rStyle w:val="3"/>
                <w:rFonts w:ascii="Times New Roman" w:eastAsia="Times New Roman" w:hAnsi="Times New Roman" w:cs="Times New Roman"/>
                <w:sz w:val="20"/>
                <w:szCs w:val="20"/>
              </w:rPr>
              <w:t>о ним решений и выданных предписаний, представлений»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A7762">
            <w:pPr>
              <w:pStyle w:val="15"/>
              <w:autoSpaceDE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Style w:val="3"/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  <w:p w:rsidR="00000000" w:rsidRDefault="001A7762">
            <w:pPr>
              <w:pStyle w:val="15"/>
              <w:autoSpaceDE w:val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A7762">
            <w:pPr>
              <w:pStyle w:val="15"/>
              <w:autoSpaceDE w:val="0"/>
              <w:jc w:val="center"/>
            </w:pPr>
            <w:r>
              <w:rPr>
                <w:rStyle w:val="3"/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A7762">
            <w:pPr>
              <w:pStyle w:val="15"/>
              <w:autoSpaceDE w:val="0"/>
              <w:rPr>
                <w:rStyle w:val="3"/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Style w:val="3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Муниципальное общеобразовательное бюджетное учреждение основная общеобразовательная школа №24 имени Героя Советского Союза Герасима Евсеевича Кучерявого муниципального образования Кореновск</w:t>
            </w:r>
            <w:r>
              <w:rPr>
                <w:rStyle w:val="3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ий район</w:t>
            </w:r>
          </w:p>
          <w:p w:rsidR="00000000" w:rsidRDefault="001A7762">
            <w:pPr>
              <w:pStyle w:val="15"/>
              <w:autoSpaceDE w:val="0"/>
            </w:pPr>
            <w:r>
              <w:rPr>
                <w:rStyle w:val="3"/>
                <w:rFonts w:ascii="Times New Roman" w:hAnsi="Times New Roman" w:cs="Times New Roman"/>
                <w:iCs/>
                <w:sz w:val="20"/>
                <w:szCs w:val="20"/>
              </w:rPr>
              <w:t xml:space="preserve">ИНН: </w:t>
            </w:r>
            <w:bookmarkStart w:id="1" w:name="copy-inn"/>
            <w:bookmarkEnd w:id="1"/>
            <w:r>
              <w:rPr>
                <w:rStyle w:val="aa"/>
                <w:rFonts w:ascii="Times New Roman" w:hAnsi="Times New Roman" w:cs="Times New Roman"/>
                <w:b w:val="0"/>
                <w:iCs/>
                <w:sz w:val="20"/>
                <w:szCs w:val="20"/>
                <w:shd w:val="clear" w:color="auto" w:fill="FFFFFF"/>
              </w:rPr>
              <w:t>2335010371</w:t>
            </w:r>
            <w:r>
              <w:rPr>
                <w:rStyle w:val="3"/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A7762">
            <w:pPr>
              <w:pStyle w:val="15"/>
              <w:autoSpaceDE w:val="0"/>
              <w:rPr>
                <w:rStyle w:val="3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Style w:val="3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353177, </w:t>
            </w:r>
          </w:p>
          <w:p w:rsidR="00000000" w:rsidRDefault="001A7762">
            <w:pPr>
              <w:pStyle w:val="15"/>
              <w:autoSpaceDE w:val="0"/>
              <w:rPr>
                <w:rStyle w:val="3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Style w:val="3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Краснодарский край, </w:t>
            </w:r>
          </w:p>
          <w:p w:rsidR="00000000" w:rsidRDefault="001A7762">
            <w:pPr>
              <w:pStyle w:val="15"/>
              <w:autoSpaceDE w:val="0"/>
              <w:rPr>
                <w:rStyle w:val="3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Style w:val="3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Кореновский р-н, </w:t>
            </w:r>
          </w:p>
          <w:p w:rsidR="00000000" w:rsidRDefault="001A7762">
            <w:pPr>
              <w:pStyle w:val="15"/>
              <w:autoSpaceDE w:val="0"/>
              <w:rPr>
                <w:rStyle w:val="3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3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ст-ца Платнировская, ул. Ленина, д. 95</w:t>
            </w:r>
            <w:r>
              <w:rPr>
                <w:rStyle w:val="3"/>
                <w:rFonts w:ascii="Times New Roman" w:hAnsi="Times New Roman" w:cs="Times New Roman"/>
                <w:caps/>
                <w:sz w:val="20"/>
                <w:szCs w:val="20"/>
                <w:shd w:val="clear" w:color="auto" w:fill="FFFFFF"/>
              </w:rPr>
              <w:t xml:space="preserve"> </w:t>
            </w:r>
          </w:p>
          <w:p w:rsidR="00000000" w:rsidRDefault="001A7762">
            <w:pPr>
              <w:pStyle w:val="15"/>
              <w:autoSpaceDE w:val="0"/>
            </w:pPr>
            <w:r>
              <w:rPr>
                <w:rStyle w:val="3"/>
                <w:rFonts w:ascii="Times New Roman" w:hAnsi="Times New Roman" w:cs="Times New Roman"/>
                <w:sz w:val="20"/>
                <w:szCs w:val="20"/>
              </w:rPr>
              <w:t xml:space="preserve">тел.: </w:t>
            </w:r>
            <w:r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>71-1-51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A7762">
            <w:pPr>
              <w:pStyle w:val="15"/>
              <w:autoSpaceDE w:val="0"/>
            </w:pPr>
            <w:r>
              <w:rPr>
                <w:rStyle w:val="3"/>
                <w:rFonts w:ascii="Times New Roman" w:hAnsi="Times New Roman" w:cs="Times New Roman"/>
                <w:sz w:val="20"/>
                <w:szCs w:val="20"/>
              </w:rPr>
              <w:t>Цель: Предупреждение и выявление нарушений законодательства в сфере контрактной системы закупок. Основание: пункт 3 части 3 стат</w:t>
            </w:r>
            <w:r>
              <w:rPr>
                <w:rStyle w:val="3"/>
                <w:rFonts w:ascii="Times New Roman" w:hAnsi="Times New Roman" w:cs="Times New Roman"/>
                <w:sz w:val="20"/>
                <w:szCs w:val="20"/>
              </w:rPr>
              <w:t xml:space="preserve">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</w:t>
            </w:r>
            <w:r>
              <w:rPr>
                <w:rStyle w:val="3"/>
                <w:rFonts w:ascii="Times New Roman" w:eastAsia="Times New Roman" w:hAnsi="Times New Roman" w:cs="Times New Roman"/>
                <w:sz w:val="20"/>
                <w:szCs w:val="20"/>
              </w:rPr>
              <w:t>постановление Правительства Российской Федерации от 1 октября 2020 года №1576 «Об утверждени</w:t>
            </w:r>
            <w:r>
              <w:rPr>
                <w:rStyle w:val="3"/>
                <w:rFonts w:ascii="Times New Roman" w:eastAsia="Times New Roman" w:hAnsi="Times New Roman" w:cs="Times New Roman"/>
                <w:sz w:val="20"/>
                <w:szCs w:val="20"/>
              </w:rPr>
              <w:t>и Правил осуществления контроля в сфере закупок товаров, работ, услуг в отношении заказчиков, контрактных служб, контрактных управляющих, комиссий по осуществлению закупок товаров, работ, услуг и их членов, уполномоченных органов, уполномоченных учреждений</w:t>
            </w:r>
            <w:r>
              <w:rPr>
                <w:rStyle w:val="3"/>
                <w:rFonts w:ascii="Times New Roman" w:eastAsia="Times New Roman" w:hAnsi="Times New Roman" w:cs="Times New Roman"/>
                <w:sz w:val="20"/>
                <w:szCs w:val="20"/>
              </w:rPr>
              <w:t>, специализированных организаций, операторов электронных площадок, операторов специализированных электронных площадок и о внесении изменений в Правила ведения реестра жалоб, плановых и внеплановых проверок, принятых по ним решений и выданных предписаний, п</w:t>
            </w:r>
            <w:r>
              <w:rPr>
                <w:rStyle w:val="3"/>
                <w:rFonts w:ascii="Times New Roman" w:eastAsia="Times New Roman" w:hAnsi="Times New Roman" w:cs="Times New Roman"/>
                <w:sz w:val="20"/>
                <w:szCs w:val="20"/>
              </w:rPr>
              <w:t>редставлений»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A7762">
            <w:pPr>
              <w:pStyle w:val="15"/>
              <w:autoSpaceDE w:val="0"/>
              <w:jc w:val="center"/>
            </w:pPr>
            <w:r>
              <w:rPr>
                <w:rStyle w:val="3"/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A7762">
            <w:pPr>
              <w:pStyle w:val="15"/>
              <w:autoSpaceDE w:val="0"/>
              <w:jc w:val="center"/>
            </w:pPr>
            <w:r>
              <w:rPr>
                <w:rStyle w:val="3"/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A7762">
            <w:pPr>
              <w:pStyle w:val="15"/>
              <w:autoSpaceDE w:val="0"/>
              <w:rPr>
                <w:rStyle w:val="3"/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Style w:val="3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Муниципальное казенное учреждение «Централизованная бухгалтерия муниципальных учреждений Кореновского городского поселения Кореновского района» </w:t>
            </w:r>
          </w:p>
          <w:p w:rsidR="00000000" w:rsidRDefault="001A7762">
            <w:pPr>
              <w:pStyle w:val="15"/>
              <w:autoSpaceDE w:val="0"/>
            </w:pPr>
            <w:r>
              <w:rPr>
                <w:rStyle w:val="3"/>
                <w:rFonts w:ascii="Times New Roman" w:hAnsi="Times New Roman" w:cs="Times New Roman"/>
                <w:iCs/>
                <w:sz w:val="20"/>
                <w:szCs w:val="20"/>
              </w:rPr>
              <w:t xml:space="preserve">ИНН: </w:t>
            </w:r>
            <w:r>
              <w:rPr>
                <w:rStyle w:val="3"/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</w:rPr>
              <w:t>2335014785</w:t>
            </w:r>
            <w:r>
              <w:rPr>
                <w:rStyle w:val="3"/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A7762">
            <w:pPr>
              <w:pStyle w:val="15"/>
              <w:autoSpaceDE w:val="0"/>
              <w:rPr>
                <w:rStyle w:val="3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Style w:val="3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353180, </w:t>
            </w:r>
          </w:p>
          <w:p w:rsidR="00000000" w:rsidRDefault="001A7762">
            <w:pPr>
              <w:pStyle w:val="15"/>
              <w:autoSpaceDE w:val="0"/>
              <w:rPr>
                <w:rStyle w:val="3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Style w:val="3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Краснодарский край, </w:t>
            </w:r>
          </w:p>
          <w:p w:rsidR="00000000" w:rsidRDefault="001A7762">
            <w:pPr>
              <w:pStyle w:val="15"/>
              <w:autoSpaceDE w:val="0"/>
              <w:rPr>
                <w:rStyle w:val="3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Style w:val="3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Кореновский р-н, </w:t>
            </w:r>
          </w:p>
          <w:p w:rsidR="00000000" w:rsidRDefault="001A7762">
            <w:pPr>
              <w:pStyle w:val="15"/>
              <w:autoSpaceDE w:val="0"/>
              <w:rPr>
                <w:rStyle w:val="3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Style w:val="3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г Кореновск, </w:t>
            </w:r>
          </w:p>
          <w:p w:rsidR="00000000" w:rsidRDefault="001A7762">
            <w:pPr>
              <w:pStyle w:val="15"/>
              <w:autoSpaceDE w:val="0"/>
              <w:rPr>
                <w:rStyle w:val="3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3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ул Ленина</w:t>
            </w:r>
            <w:r>
              <w:rPr>
                <w:rStyle w:val="3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, д. 131 </w:t>
            </w:r>
            <w:r>
              <w:rPr>
                <w:rStyle w:val="3"/>
                <w:rFonts w:ascii="Times New Roman" w:hAnsi="Times New Roman" w:cs="Times New Roman"/>
                <w:caps/>
                <w:sz w:val="20"/>
                <w:szCs w:val="20"/>
                <w:shd w:val="clear" w:color="auto" w:fill="FFFFFF"/>
              </w:rPr>
              <w:t xml:space="preserve"> </w:t>
            </w:r>
          </w:p>
          <w:p w:rsidR="00000000" w:rsidRDefault="001A7762">
            <w:pPr>
              <w:pStyle w:val="15"/>
              <w:autoSpaceDE w:val="0"/>
            </w:pPr>
            <w:r>
              <w:rPr>
                <w:rStyle w:val="3"/>
                <w:rFonts w:ascii="Times New Roman" w:hAnsi="Times New Roman" w:cs="Times New Roman"/>
                <w:sz w:val="20"/>
                <w:szCs w:val="20"/>
              </w:rPr>
              <w:t xml:space="preserve">тел.: </w:t>
            </w:r>
            <w:r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>4-65-45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A7762">
            <w:pPr>
              <w:pStyle w:val="15"/>
              <w:autoSpaceDE w:val="0"/>
            </w:pPr>
            <w:r>
              <w:rPr>
                <w:rStyle w:val="3"/>
                <w:rFonts w:ascii="Times New Roman" w:hAnsi="Times New Roman" w:cs="Times New Roman"/>
                <w:sz w:val="20"/>
                <w:szCs w:val="20"/>
              </w:rPr>
              <w:t xml:space="preserve">Цель: Предупреждение и выявление нарушений законодательства в сфере контрактной системы закупок. Основание: пункт 3 части 3 статьи 99 Федерального закона от 05.04.2013 № 44-ФЗ «О контрактной системе в сфере закупок товаров, работ, </w:t>
            </w:r>
            <w:r>
              <w:rPr>
                <w:rStyle w:val="3"/>
                <w:rFonts w:ascii="Times New Roman" w:hAnsi="Times New Roman" w:cs="Times New Roman"/>
                <w:sz w:val="20"/>
                <w:szCs w:val="20"/>
              </w:rPr>
              <w:t xml:space="preserve">услуг для обеспечения государственных и муниципальных нужд», </w:t>
            </w:r>
            <w:r>
              <w:rPr>
                <w:rStyle w:val="3"/>
                <w:rFonts w:ascii="Times New Roman" w:eastAsia="Times New Roman" w:hAnsi="Times New Roman" w:cs="Times New Roman"/>
                <w:sz w:val="20"/>
                <w:szCs w:val="20"/>
              </w:rPr>
              <w:t>постановление Правительства Российской Федерации от 1 октября 2020 года №1576 «Об утверждении Правил осуществления контроля в сфере закупок товаров, работ, услуг в отношении заказчиков, контрактн</w:t>
            </w:r>
            <w:r>
              <w:rPr>
                <w:rStyle w:val="3"/>
                <w:rFonts w:ascii="Times New Roman" w:eastAsia="Times New Roman" w:hAnsi="Times New Roman" w:cs="Times New Roman"/>
                <w:sz w:val="20"/>
                <w:szCs w:val="20"/>
              </w:rPr>
              <w:t>ых служб, контрактных управляющих, комиссий по осуществлению закупок товаров, работ, услуг и их членов, уполномоченных органов, уполномоченных учреждений, специализированных организаций, операторов электронных площадок, операторов специализированных электр</w:t>
            </w:r>
            <w:r>
              <w:rPr>
                <w:rStyle w:val="3"/>
                <w:rFonts w:ascii="Times New Roman" w:eastAsia="Times New Roman" w:hAnsi="Times New Roman" w:cs="Times New Roman"/>
                <w:sz w:val="20"/>
                <w:szCs w:val="20"/>
              </w:rPr>
              <w:t>онных площадок и о внесении изменений в Правила ведения реестра жалоб, плановых и внеплановых проверок, принятых по ним решений и выданных предписаний, представлений»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A7762">
            <w:pPr>
              <w:pStyle w:val="15"/>
              <w:autoSpaceDE w:val="0"/>
              <w:jc w:val="center"/>
            </w:pPr>
            <w:r>
              <w:rPr>
                <w:rStyle w:val="3"/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A7762">
            <w:pPr>
              <w:pStyle w:val="15"/>
              <w:autoSpaceDE w:val="0"/>
              <w:jc w:val="center"/>
            </w:pPr>
            <w:r>
              <w:rPr>
                <w:rStyle w:val="3"/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A7762">
            <w:pPr>
              <w:pStyle w:val="15"/>
              <w:autoSpaceDE w:val="0"/>
              <w:rPr>
                <w:rStyle w:val="3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Style w:val="3"/>
                <w:rFonts w:ascii="Times New Roman" w:hAnsi="Times New Roman" w:cs="Times New Roman"/>
                <w:sz w:val="20"/>
                <w:szCs w:val="20"/>
              </w:rPr>
              <w:t xml:space="preserve">Муниципальное дошкольное образовательное бюджетное учреждение детский сад №12 </w:t>
            </w:r>
            <w:r>
              <w:rPr>
                <w:rStyle w:val="3"/>
                <w:rFonts w:ascii="Times New Roman" w:hAnsi="Times New Roman" w:cs="Times New Roman"/>
                <w:sz w:val="20"/>
                <w:szCs w:val="20"/>
              </w:rPr>
              <w:t>муниципального образования Кореновский район</w:t>
            </w:r>
          </w:p>
          <w:p w:rsidR="00000000" w:rsidRDefault="001A7762">
            <w:pPr>
              <w:pStyle w:val="15"/>
              <w:autoSpaceDE w:val="0"/>
            </w:pPr>
            <w:r>
              <w:rPr>
                <w:rStyle w:val="3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ИНН: 2</w:t>
            </w:r>
            <w:r>
              <w:rPr>
                <w:rStyle w:val="3"/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335063528</w:t>
            </w:r>
          </w:p>
          <w:p w:rsidR="00000000" w:rsidRDefault="001A7762">
            <w:pPr>
              <w:pStyle w:val="15"/>
              <w:widowControl/>
              <w:textAlignment w:val="auto"/>
            </w:pPr>
          </w:p>
          <w:p w:rsidR="00000000" w:rsidRDefault="001A7762">
            <w:pPr>
              <w:pStyle w:val="15"/>
              <w:widowControl/>
              <w:textAlignment w:val="auto"/>
            </w:pPr>
          </w:p>
          <w:p w:rsidR="00000000" w:rsidRDefault="001A7762">
            <w:pPr>
              <w:pStyle w:val="15"/>
              <w:widowControl/>
              <w:textAlignment w:val="auto"/>
            </w:pPr>
          </w:p>
          <w:p w:rsidR="00000000" w:rsidRDefault="001A7762">
            <w:pPr>
              <w:pStyle w:val="15"/>
              <w:widowControl/>
              <w:textAlignment w:val="auto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A7762">
            <w:pPr>
              <w:pStyle w:val="15"/>
              <w:autoSpaceDE w:val="0"/>
              <w:rPr>
                <w:rStyle w:val="3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3"/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353151</w:t>
            </w:r>
            <w:r>
              <w:rPr>
                <w:rStyle w:val="3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, </w:t>
            </w:r>
          </w:p>
          <w:p w:rsidR="00000000" w:rsidRDefault="001A7762">
            <w:pPr>
              <w:pStyle w:val="15"/>
              <w:autoSpaceDE w:val="0"/>
              <w:rPr>
                <w:rStyle w:val="3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Style w:val="3"/>
                <w:rFonts w:ascii="Times New Roman" w:hAnsi="Times New Roman" w:cs="Times New Roman"/>
                <w:sz w:val="20"/>
                <w:szCs w:val="20"/>
              </w:rPr>
              <w:t>Краснодарский край</w:t>
            </w:r>
            <w:r>
              <w:rPr>
                <w:rStyle w:val="3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, </w:t>
            </w:r>
          </w:p>
          <w:p w:rsidR="00000000" w:rsidRDefault="001A7762">
            <w:pPr>
              <w:pStyle w:val="15"/>
              <w:autoSpaceDE w:val="0"/>
              <w:rPr>
                <w:rStyle w:val="3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Style w:val="3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Кореновский район, </w:t>
            </w:r>
          </w:p>
          <w:p w:rsidR="00000000" w:rsidRDefault="001A7762">
            <w:pPr>
              <w:pStyle w:val="15"/>
              <w:autoSpaceDE w:val="0"/>
              <w:rPr>
                <w:rStyle w:val="3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Style w:val="3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х. Бураковский,</w:t>
            </w:r>
          </w:p>
          <w:p w:rsidR="00000000" w:rsidRDefault="001A7762">
            <w:pPr>
              <w:pStyle w:val="15"/>
              <w:autoSpaceDE w:val="0"/>
              <w:rPr>
                <w:rStyle w:val="3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Style w:val="3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ул. Горького, д. 65</w:t>
            </w:r>
          </w:p>
          <w:p w:rsidR="00000000" w:rsidRDefault="001A7762">
            <w:pPr>
              <w:pStyle w:val="15"/>
              <w:autoSpaceDE w:val="0"/>
            </w:pPr>
            <w:r>
              <w:rPr>
                <w:rStyle w:val="3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тел.: 27-7-34</w:t>
            </w:r>
          </w:p>
          <w:p w:rsidR="00000000" w:rsidRDefault="001A7762">
            <w:pPr>
              <w:pStyle w:val="15"/>
              <w:autoSpaceDE w:val="0"/>
            </w:pPr>
          </w:p>
          <w:p w:rsidR="00000000" w:rsidRDefault="001A7762">
            <w:pPr>
              <w:pStyle w:val="15"/>
              <w:autoSpaceDE w:val="0"/>
            </w:pPr>
          </w:p>
          <w:p w:rsidR="00000000" w:rsidRDefault="001A7762">
            <w:pPr>
              <w:pStyle w:val="15"/>
              <w:autoSpaceDE w:val="0"/>
            </w:pPr>
          </w:p>
          <w:p w:rsidR="00000000" w:rsidRDefault="001A7762">
            <w:pPr>
              <w:pStyle w:val="15"/>
              <w:autoSpaceDE w:val="0"/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A7762">
            <w:pPr>
              <w:pStyle w:val="15"/>
              <w:autoSpaceDE w:val="0"/>
            </w:pPr>
            <w:r>
              <w:rPr>
                <w:rStyle w:val="3"/>
                <w:rFonts w:ascii="Times New Roman" w:hAnsi="Times New Roman" w:cs="Times New Roman"/>
                <w:sz w:val="20"/>
                <w:szCs w:val="20"/>
              </w:rPr>
              <w:t>Цель: Предупреждение и выявление нарушений законодательства в сфере контрактной системы</w:t>
            </w:r>
            <w:r>
              <w:rPr>
                <w:rStyle w:val="3"/>
                <w:rFonts w:ascii="Times New Roman" w:hAnsi="Times New Roman" w:cs="Times New Roman"/>
                <w:sz w:val="20"/>
                <w:szCs w:val="20"/>
              </w:rPr>
              <w:t xml:space="preserve"> закупок. Основание: пункт 3 части 3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</w:t>
            </w:r>
            <w:r>
              <w:rPr>
                <w:rStyle w:val="3"/>
                <w:rFonts w:ascii="Times New Roman" w:eastAsia="Times New Roman" w:hAnsi="Times New Roman" w:cs="Times New Roman"/>
                <w:sz w:val="20"/>
                <w:szCs w:val="20"/>
              </w:rPr>
              <w:t>постановление Правительства Российской Федерации от</w:t>
            </w:r>
            <w:r>
              <w:rPr>
                <w:rStyle w:val="3"/>
                <w:rFonts w:ascii="Times New Roman" w:eastAsia="Times New Roman" w:hAnsi="Times New Roman" w:cs="Times New Roman"/>
                <w:sz w:val="20"/>
                <w:szCs w:val="20"/>
              </w:rPr>
              <w:t xml:space="preserve"> 1 октября 2020 года №1576 «Об утверждении Правил осуществления контроля в сфере закупок товаров, работ, услуг в отношении заказчиков, контрактных служб, контрактных управляющих, комиссий по осуществлению закупок товаров, работ, услуг и их членов, уполномо</w:t>
            </w:r>
            <w:r>
              <w:rPr>
                <w:rStyle w:val="3"/>
                <w:rFonts w:ascii="Times New Roman" w:eastAsia="Times New Roman" w:hAnsi="Times New Roman" w:cs="Times New Roman"/>
                <w:sz w:val="20"/>
                <w:szCs w:val="20"/>
              </w:rPr>
              <w:t>ченных органов, уполномоченных учреждений, специализированных организаций, операторов электронных площадок, операторов специализированных электронных площадок и о внесении изменений в Правила ведения реестра жалоб, плановых и внеплановых проверок, принятых</w:t>
            </w:r>
            <w:r>
              <w:rPr>
                <w:rStyle w:val="3"/>
                <w:rFonts w:ascii="Times New Roman" w:eastAsia="Times New Roman" w:hAnsi="Times New Roman" w:cs="Times New Roman"/>
                <w:sz w:val="20"/>
                <w:szCs w:val="20"/>
              </w:rPr>
              <w:t xml:space="preserve"> по ним решений и выданных предписаний, представлений»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A7762">
            <w:pPr>
              <w:pStyle w:val="15"/>
              <w:autoSpaceDE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Style w:val="3"/>
                <w:rFonts w:ascii="Times New Roman" w:hAnsi="Times New Roman" w:cs="Times New Roman"/>
                <w:sz w:val="20"/>
                <w:szCs w:val="20"/>
              </w:rPr>
              <w:t>май</w:t>
            </w:r>
          </w:p>
          <w:p w:rsidR="00000000" w:rsidRDefault="001A7762">
            <w:pPr>
              <w:pStyle w:val="15"/>
              <w:autoSpaceDE w:val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A7762">
            <w:pPr>
              <w:pStyle w:val="15"/>
              <w:autoSpaceDE w:val="0"/>
              <w:jc w:val="center"/>
            </w:pPr>
            <w:r>
              <w:rPr>
                <w:rStyle w:val="3"/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A7762">
            <w:pPr>
              <w:pStyle w:val="15"/>
              <w:widowControl/>
              <w:textAlignment w:val="auto"/>
              <w:rPr>
                <w:rStyle w:val="3"/>
                <w:rFonts w:ascii="Times New Roman" w:eastAsia="Times New Roman" w:hAnsi="Times New Roman" w:cs="Times New Roman"/>
                <w:color w:val="212529"/>
                <w:kern w:val="0"/>
                <w:sz w:val="20"/>
                <w:szCs w:val="20"/>
                <w:shd w:val="clear" w:color="auto" w:fill="FFFFFF"/>
                <w:lang w:eastAsia="ru-RU" w:bidi="ar-SA"/>
              </w:rPr>
            </w:pPr>
            <w:r>
              <w:rPr>
                <w:rStyle w:val="3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Финансовое управление администрации муниципального образования Кореновкий район</w:t>
            </w:r>
          </w:p>
          <w:p w:rsidR="00000000" w:rsidRDefault="001A7762">
            <w:pPr>
              <w:pStyle w:val="15"/>
              <w:autoSpaceDE w:val="0"/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</w:pPr>
            <w:r>
              <w:rPr>
                <w:rStyle w:val="3"/>
                <w:rFonts w:ascii="Times New Roman" w:eastAsia="Times New Roman" w:hAnsi="Times New Roman" w:cs="Times New Roman"/>
                <w:color w:val="212529"/>
                <w:kern w:val="0"/>
                <w:sz w:val="20"/>
                <w:szCs w:val="20"/>
                <w:shd w:val="clear" w:color="auto" w:fill="FFFFFF"/>
                <w:lang w:eastAsia="ru-RU" w:bidi="ar-SA"/>
              </w:rPr>
              <w:t>ИНН:</w:t>
            </w:r>
            <w:r>
              <w:rPr>
                <w:rStyle w:val="3"/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Style w:val="3"/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2335015725</w:t>
            </w:r>
            <w:r>
              <w:rPr>
                <w:rStyle w:val="3"/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 </w:t>
            </w:r>
          </w:p>
          <w:p w:rsidR="00000000" w:rsidRDefault="001A7762">
            <w:pPr>
              <w:pStyle w:val="15"/>
              <w:suppressAutoHyphens w:val="0"/>
              <w:spacing w:before="105" w:after="75"/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  <w:br/>
            </w:r>
          </w:p>
          <w:p w:rsidR="00000000" w:rsidRDefault="001A7762">
            <w:pPr>
              <w:pStyle w:val="15"/>
              <w:autoSpaceDE w:val="0"/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</w:pPr>
          </w:p>
          <w:p w:rsidR="00000000" w:rsidRDefault="001A7762">
            <w:pPr>
              <w:pStyle w:val="15"/>
              <w:autoSpaceDE w:val="0"/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A7762">
            <w:pPr>
              <w:pStyle w:val="15"/>
              <w:autoSpaceDE w:val="0"/>
              <w:rPr>
                <w:rStyle w:val="3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3"/>
                <w:rFonts w:ascii="Times New Roman" w:hAnsi="Times New Roman" w:cs="Times New Roman"/>
                <w:sz w:val="20"/>
                <w:szCs w:val="20"/>
              </w:rPr>
              <w:t>353180,</w:t>
            </w:r>
            <w:r>
              <w:rPr>
                <w:rStyle w:val="3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  <w:p w:rsidR="00000000" w:rsidRDefault="001A7762">
            <w:pPr>
              <w:pStyle w:val="15"/>
              <w:autoSpaceDE w:val="0"/>
              <w:rPr>
                <w:rStyle w:val="3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3"/>
                <w:rFonts w:ascii="Times New Roman" w:hAnsi="Times New Roman" w:cs="Times New Roman"/>
                <w:sz w:val="20"/>
                <w:szCs w:val="20"/>
              </w:rPr>
              <w:t>Краснодарский край,</w:t>
            </w:r>
          </w:p>
          <w:p w:rsidR="00000000" w:rsidRDefault="001A7762">
            <w:pPr>
              <w:pStyle w:val="15"/>
              <w:autoSpaceDE w:val="0"/>
              <w:rPr>
                <w:rStyle w:val="3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3"/>
                <w:rFonts w:ascii="Times New Roman" w:hAnsi="Times New Roman" w:cs="Times New Roman"/>
                <w:sz w:val="20"/>
                <w:szCs w:val="20"/>
              </w:rPr>
              <w:t>Кореновский район,</w:t>
            </w:r>
            <w:r>
              <w:rPr>
                <w:rStyle w:val="3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  <w:p w:rsidR="00000000" w:rsidRDefault="001A7762">
            <w:pPr>
              <w:pStyle w:val="15"/>
              <w:autoSpaceDE w:val="0"/>
              <w:rPr>
                <w:rStyle w:val="3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3"/>
                <w:rFonts w:ascii="Times New Roman" w:hAnsi="Times New Roman" w:cs="Times New Roman"/>
                <w:sz w:val="20"/>
                <w:szCs w:val="20"/>
              </w:rPr>
              <w:t>г. Кореновск,</w:t>
            </w:r>
          </w:p>
          <w:p w:rsidR="00000000" w:rsidRDefault="001A7762">
            <w:pPr>
              <w:pStyle w:val="15"/>
              <w:autoSpaceDE w:val="0"/>
              <w:rPr>
                <w:rStyle w:val="3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Style w:val="3"/>
                <w:rFonts w:ascii="Times New Roman" w:hAnsi="Times New Roman" w:cs="Times New Roman"/>
                <w:sz w:val="20"/>
                <w:szCs w:val="20"/>
              </w:rPr>
              <w:t>ул. Красная, д.4</w:t>
            </w:r>
            <w:r>
              <w:rPr>
                <w:rStyle w:val="3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</w:t>
            </w:r>
          </w:p>
          <w:p w:rsidR="00000000" w:rsidRDefault="001A7762">
            <w:pPr>
              <w:pStyle w:val="15"/>
              <w:autoSpaceDE w:val="0"/>
            </w:pPr>
            <w:r>
              <w:rPr>
                <w:rStyle w:val="3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тел.: 4-0</w:t>
            </w:r>
            <w:r>
              <w:rPr>
                <w:rStyle w:val="3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1-95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A7762">
            <w:pPr>
              <w:pStyle w:val="15"/>
              <w:autoSpaceDE w:val="0"/>
            </w:pPr>
            <w:r>
              <w:rPr>
                <w:rStyle w:val="3"/>
                <w:rFonts w:ascii="Times New Roman" w:hAnsi="Times New Roman" w:cs="Times New Roman"/>
                <w:sz w:val="20"/>
                <w:szCs w:val="20"/>
              </w:rPr>
              <w:t>Цель: Предупреждение и выявление нарушений законодательства в сфере контрактной системы закупок. Основание: пункт 3 части 3 статьи 99 Федерального закона от 05.04.2013 № 44-ФЗ «О контрактной системе в сфере закупок товаров, работ, услуг для обеспечени</w:t>
            </w:r>
            <w:r>
              <w:rPr>
                <w:rStyle w:val="3"/>
                <w:rFonts w:ascii="Times New Roman" w:hAnsi="Times New Roman" w:cs="Times New Roman"/>
                <w:sz w:val="20"/>
                <w:szCs w:val="20"/>
              </w:rPr>
              <w:t xml:space="preserve">я государственных и муниципальных нужд», </w:t>
            </w:r>
            <w:r>
              <w:rPr>
                <w:rStyle w:val="3"/>
                <w:rFonts w:ascii="Times New Roman" w:eastAsia="Times New Roman" w:hAnsi="Times New Roman" w:cs="Times New Roman"/>
                <w:sz w:val="20"/>
                <w:szCs w:val="20"/>
              </w:rPr>
              <w:t>постановление Правительства Российской Федерации от 1 октября 2020 года №1576 «Об утверждении Правил осуществления контроля в сфере закупок товаров, работ, услуг в отношении заказчиков, контрактных служб, контрактны</w:t>
            </w:r>
            <w:r>
              <w:rPr>
                <w:rStyle w:val="3"/>
                <w:rFonts w:ascii="Times New Roman" w:eastAsia="Times New Roman" w:hAnsi="Times New Roman" w:cs="Times New Roman"/>
                <w:sz w:val="20"/>
                <w:szCs w:val="20"/>
              </w:rPr>
              <w:t>х управляющих, комиссий по осуществлению закупок товаров, работ, услуг и их членов, уполномоченных органов, уполномоченных учреждений, специализированных организаций, операторов электронных площадок, операторов специализированных электронных площадок и о в</w:t>
            </w:r>
            <w:r>
              <w:rPr>
                <w:rStyle w:val="3"/>
                <w:rFonts w:ascii="Times New Roman" w:eastAsia="Times New Roman" w:hAnsi="Times New Roman" w:cs="Times New Roman"/>
                <w:sz w:val="20"/>
                <w:szCs w:val="20"/>
              </w:rPr>
              <w:t>несении изменений в Правила ведения реестра жалоб, плановых и внеплановых проверок, принятых по ним решений и выданных предписаний, представлений»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A7762">
            <w:pPr>
              <w:pStyle w:val="15"/>
              <w:autoSpaceDE w:val="0"/>
              <w:jc w:val="center"/>
            </w:pPr>
            <w:r>
              <w:rPr>
                <w:rStyle w:val="3"/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A7762">
            <w:pPr>
              <w:pStyle w:val="15"/>
              <w:autoSpaceDE w:val="0"/>
              <w:jc w:val="center"/>
            </w:pPr>
            <w:r>
              <w:rPr>
                <w:rStyle w:val="3"/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A7762">
            <w:pPr>
              <w:pStyle w:val="15"/>
              <w:autoSpaceDE w:val="0"/>
              <w:rPr>
                <w:rStyle w:val="3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3"/>
                <w:rFonts w:ascii="Times New Roman" w:hAnsi="Times New Roman" w:cs="Times New Roman"/>
                <w:sz w:val="20"/>
                <w:szCs w:val="20"/>
              </w:rPr>
              <w:t>Муниципальное дошкольное образовательное бюджетное учреждение детский сад №44 муниципального образов</w:t>
            </w:r>
            <w:r>
              <w:rPr>
                <w:rStyle w:val="3"/>
                <w:rFonts w:ascii="Times New Roman" w:hAnsi="Times New Roman" w:cs="Times New Roman"/>
                <w:sz w:val="20"/>
                <w:szCs w:val="20"/>
              </w:rPr>
              <w:t>ания Кореновский район</w:t>
            </w:r>
            <w:r>
              <w:rPr>
                <w:rStyle w:val="3"/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000000" w:rsidRDefault="001A7762">
            <w:pPr>
              <w:pStyle w:val="15"/>
              <w:autoSpaceDE w:val="0"/>
            </w:pPr>
            <w:r>
              <w:rPr>
                <w:rStyle w:val="3"/>
                <w:rFonts w:ascii="Times New Roman" w:hAnsi="Times New Roman" w:cs="Times New Roman"/>
                <w:sz w:val="20"/>
                <w:szCs w:val="20"/>
              </w:rPr>
              <w:t xml:space="preserve">ИНН: </w:t>
            </w:r>
            <w:r>
              <w:rPr>
                <w:rStyle w:val="3"/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2335062891</w:t>
            </w:r>
            <w:r>
              <w:rPr>
                <w:rStyle w:val="3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A7762">
            <w:pPr>
              <w:pStyle w:val="15"/>
              <w:autoSpaceDE w:val="0"/>
              <w:rPr>
                <w:rStyle w:val="3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Style w:val="3"/>
                <w:rFonts w:ascii="Times New Roman" w:hAnsi="Times New Roman" w:cs="Times New Roman"/>
                <w:sz w:val="20"/>
                <w:szCs w:val="20"/>
              </w:rPr>
              <w:t>353177</w:t>
            </w:r>
            <w:r>
              <w:rPr>
                <w:rStyle w:val="3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</w:t>
            </w:r>
          </w:p>
          <w:p w:rsidR="00000000" w:rsidRDefault="001A7762">
            <w:pPr>
              <w:pStyle w:val="15"/>
              <w:autoSpaceDE w:val="0"/>
              <w:rPr>
                <w:rStyle w:val="3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Style w:val="3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Краснодарский край,</w:t>
            </w:r>
          </w:p>
          <w:p w:rsidR="00000000" w:rsidRDefault="001A7762">
            <w:pPr>
              <w:pStyle w:val="15"/>
              <w:autoSpaceDE w:val="0"/>
              <w:rPr>
                <w:rStyle w:val="3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Style w:val="3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Кореновский район, </w:t>
            </w:r>
          </w:p>
          <w:p w:rsidR="00000000" w:rsidRDefault="001A7762">
            <w:pPr>
              <w:pStyle w:val="15"/>
              <w:autoSpaceDE w:val="0"/>
              <w:rPr>
                <w:rStyle w:val="3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Style w:val="3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ст-ца Платнировская,</w:t>
            </w:r>
          </w:p>
          <w:p w:rsidR="00000000" w:rsidRDefault="001A7762">
            <w:pPr>
              <w:pStyle w:val="15"/>
              <w:autoSpaceDE w:val="0"/>
              <w:rPr>
                <w:rStyle w:val="3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3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ул. Октябрьская, д. 22</w:t>
            </w:r>
          </w:p>
          <w:p w:rsidR="00000000" w:rsidRDefault="001A7762">
            <w:pPr>
              <w:pStyle w:val="15"/>
              <w:autoSpaceDE w:val="0"/>
            </w:pPr>
            <w:r>
              <w:rPr>
                <w:rStyle w:val="3"/>
                <w:rFonts w:ascii="Times New Roman" w:hAnsi="Times New Roman" w:cs="Times New Roman"/>
                <w:sz w:val="20"/>
                <w:szCs w:val="20"/>
              </w:rPr>
              <w:t xml:space="preserve">тел. </w:t>
            </w:r>
            <w:r>
              <w:rPr>
                <w:rStyle w:val="12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71-3-74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A7762">
            <w:pPr>
              <w:pStyle w:val="15"/>
              <w:autoSpaceDE w:val="0"/>
            </w:pPr>
            <w:r>
              <w:rPr>
                <w:rStyle w:val="3"/>
                <w:rFonts w:ascii="Times New Roman" w:hAnsi="Times New Roman" w:cs="Times New Roman"/>
                <w:sz w:val="20"/>
                <w:szCs w:val="20"/>
              </w:rPr>
              <w:t>Цель: Предупреждение и выявление нарушений законодательства в сфере контрактной системы закупок. Основание: п</w:t>
            </w:r>
            <w:r>
              <w:rPr>
                <w:rStyle w:val="3"/>
                <w:rFonts w:ascii="Times New Roman" w:hAnsi="Times New Roman" w:cs="Times New Roman"/>
                <w:sz w:val="20"/>
                <w:szCs w:val="20"/>
              </w:rPr>
              <w:t xml:space="preserve">ункт 3 части 3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</w:t>
            </w:r>
            <w:r>
              <w:rPr>
                <w:rStyle w:val="3"/>
                <w:rFonts w:ascii="Times New Roman" w:eastAsia="Times New Roman" w:hAnsi="Times New Roman" w:cs="Times New Roman"/>
                <w:sz w:val="20"/>
                <w:szCs w:val="20"/>
              </w:rPr>
              <w:t>постановление Правительства Российской Федерации от 1 октября 2020 года №</w:t>
            </w:r>
            <w:r>
              <w:rPr>
                <w:rStyle w:val="3"/>
                <w:rFonts w:ascii="Times New Roman" w:eastAsia="Times New Roman" w:hAnsi="Times New Roman" w:cs="Times New Roman"/>
                <w:sz w:val="20"/>
                <w:szCs w:val="20"/>
              </w:rPr>
              <w:t>1576 «Об утверждении Правил осуществления контроля в сфере закупок товаров, работ, услуг в отношении заказчиков, контрактных служб, контрактных управляющих, комиссий по осуществлению закупок товаров, работ, услуг и их членов, уполномоченных органов, уполно</w:t>
            </w:r>
            <w:r>
              <w:rPr>
                <w:rStyle w:val="3"/>
                <w:rFonts w:ascii="Times New Roman" w:eastAsia="Times New Roman" w:hAnsi="Times New Roman" w:cs="Times New Roman"/>
                <w:sz w:val="20"/>
                <w:szCs w:val="20"/>
              </w:rPr>
              <w:t>моченных учреждений, специализированных организаций, операторов электронных площадок, операторов специализированных электронных площадок и о внесении изменений в Правила ведения реестра жалоб, плановых и внеплановых проверок, принятых по ним решений и выда</w:t>
            </w:r>
            <w:r>
              <w:rPr>
                <w:rStyle w:val="3"/>
                <w:rFonts w:ascii="Times New Roman" w:eastAsia="Times New Roman" w:hAnsi="Times New Roman" w:cs="Times New Roman"/>
                <w:sz w:val="20"/>
                <w:szCs w:val="20"/>
              </w:rPr>
              <w:t>нных предписаний, представлений»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A7762">
            <w:pPr>
              <w:pStyle w:val="15"/>
              <w:autoSpaceDE w:val="0"/>
              <w:jc w:val="center"/>
            </w:pPr>
            <w:r>
              <w:rPr>
                <w:rStyle w:val="3"/>
                <w:rFonts w:ascii="Times New Roman" w:hAnsi="Times New Roman" w:cs="Times New Roman"/>
                <w:sz w:val="20"/>
                <w:szCs w:val="20"/>
              </w:rPr>
              <w:t>июль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A7762">
            <w:pPr>
              <w:pStyle w:val="15"/>
              <w:autoSpaceDE w:val="0"/>
              <w:jc w:val="center"/>
            </w:pPr>
            <w:r>
              <w:rPr>
                <w:rStyle w:val="3"/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A7762">
            <w:pPr>
              <w:pStyle w:val="15"/>
              <w:autoSpaceDE w:val="0"/>
              <w:rPr>
                <w:rStyle w:val="3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3"/>
                <w:rFonts w:ascii="Times New Roman" w:hAnsi="Times New Roman" w:cs="Times New Roman"/>
                <w:sz w:val="20"/>
                <w:szCs w:val="20"/>
              </w:rPr>
              <w:t>Муниципа</w:t>
            </w:r>
            <w:r>
              <w:rPr>
                <w:rStyle w:val="3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льное дошкольное образовательное бюджетное учреждение детский сад №24 муниципального образования Кореновский район </w:t>
            </w:r>
          </w:p>
          <w:p w:rsidR="00000000" w:rsidRDefault="001A7762">
            <w:pPr>
              <w:pStyle w:val="15"/>
              <w:autoSpaceDE w:val="0"/>
            </w:pPr>
            <w:r>
              <w:rPr>
                <w:rStyle w:val="3"/>
                <w:rFonts w:ascii="Times New Roman" w:hAnsi="Times New Roman" w:cs="Times New Roman"/>
                <w:sz w:val="20"/>
                <w:szCs w:val="20"/>
              </w:rPr>
              <w:t xml:space="preserve">ИНН: </w:t>
            </w:r>
            <w:r>
              <w:rPr>
                <w:rStyle w:val="3"/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2335011760 </w:t>
            </w:r>
            <w:r>
              <w:rPr>
                <w:rStyle w:val="3"/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A7762">
            <w:pPr>
              <w:pStyle w:val="15"/>
              <w:autoSpaceDE w:val="0"/>
              <w:rPr>
                <w:rStyle w:val="3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Style w:val="3"/>
                <w:rFonts w:ascii="Times New Roman" w:hAnsi="Times New Roman" w:cs="Times New Roman"/>
                <w:sz w:val="20"/>
                <w:szCs w:val="20"/>
              </w:rPr>
              <w:t>35318</w:t>
            </w:r>
            <w:r>
              <w:rPr>
                <w:rStyle w:val="3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0, </w:t>
            </w:r>
          </w:p>
          <w:p w:rsidR="00000000" w:rsidRDefault="001A7762">
            <w:pPr>
              <w:pStyle w:val="15"/>
              <w:autoSpaceDE w:val="0"/>
              <w:rPr>
                <w:rStyle w:val="3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Style w:val="3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Краснодарский край,</w:t>
            </w:r>
          </w:p>
          <w:p w:rsidR="00000000" w:rsidRDefault="001A7762">
            <w:pPr>
              <w:pStyle w:val="15"/>
              <w:autoSpaceDE w:val="0"/>
              <w:rPr>
                <w:rStyle w:val="3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Style w:val="3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Кореновский район, </w:t>
            </w:r>
          </w:p>
          <w:p w:rsidR="00000000" w:rsidRDefault="001A7762">
            <w:pPr>
              <w:pStyle w:val="15"/>
              <w:autoSpaceDE w:val="0"/>
              <w:rPr>
                <w:rStyle w:val="3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Style w:val="3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г. Кореновск,</w:t>
            </w:r>
          </w:p>
          <w:p w:rsidR="00000000" w:rsidRDefault="001A7762">
            <w:pPr>
              <w:pStyle w:val="15"/>
              <w:autoSpaceDE w:val="0"/>
              <w:rPr>
                <w:rStyle w:val="3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Style w:val="3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ул. Фрунз</w:t>
            </w:r>
            <w:r>
              <w:rPr>
                <w:rStyle w:val="3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е, д. 211,</w:t>
            </w:r>
          </w:p>
          <w:p w:rsidR="00000000" w:rsidRDefault="001A7762">
            <w:pPr>
              <w:pStyle w:val="15"/>
              <w:autoSpaceDE w:val="0"/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</w:pPr>
            <w:r>
              <w:rPr>
                <w:rStyle w:val="3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тел.: </w:t>
            </w:r>
            <w:r>
              <w:rPr>
                <w:rStyle w:val="12"/>
                <w:rFonts w:ascii="Times New Roman" w:hAnsi="Times New Roman" w:cs="Times New Roman"/>
                <w:color w:val="000000"/>
                <w:sz w:val="20"/>
                <w:szCs w:val="20"/>
                <w:u w:val="none"/>
                <w:shd w:val="clear" w:color="auto" w:fill="FFFFFF"/>
              </w:rPr>
              <w:t>3-24-09</w:t>
            </w:r>
          </w:p>
          <w:p w:rsidR="00000000" w:rsidRDefault="001A7762">
            <w:pPr>
              <w:pStyle w:val="15"/>
              <w:autoSpaceDE w:val="0"/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A7762">
            <w:pPr>
              <w:pStyle w:val="15"/>
              <w:autoSpaceDE w:val="0"/>
            </w:pPr>
            <w:r>
              <w:rPr>
                <w:rStyle w:val="3"/>
                <w:rFonts w:ascii="Times New Roman" w:hAnsi="Times New Roman" w:cs="Times New Roman"/>
                <w:sz w:val="20"/>
                <w:szCs w:val="20"/>
              </w:rPr>
              <w:t>Цель: Предупреждение и выявление нарушений законодательства в сфере контрактной системы закупок. Основание: пункт 3 части 3 статьи 99 Федерального закона от 05.04.2013 № 44-ФЗ «О контрактной системе в сфере закупок товаров, работ,</w:t>
            </w:r>
            <w:r>
              <w:rPr>
                <w:rStyle w:val="3"/>
                <w:rFonts w:ascii="Times New Roman" w:hAnsi="Times New Roman" w:cs="Times New Roman"/>
                <w:sz w:val="20"/>
                <w:szCs w:val="20"/>
              </w:rPr>
              <w:t xml:space="preserve"> услуг для обеспечения государственных и муниципальных нужд», </w:t>
            </w:r>
            <w:r>
              <w:rPr>
                <w:rStyle w:val="3"/>
                <w:rFonts w:ascii="Times New Roman" w:eastAsia="Times New Roman" w:hAnsi="Times New Roman" w:cs="Times New Roman"/>
                <w:sz w:val="20"/>
                <w:szCs w:val="20"/>
              </w:rPr>
              <w:t>постановление Правительства Российской Федерации от 1 октября 2020 года №1576 «Об утверждении Правил осуществления контроля в сфере закупок товаров, работ, услуг в отношении заказчиков, контракт</w:t>
            </w:r>
            <w:r>
              <w:rPr>
                <w:rStyle w:val="3"/>
                <w:rFonts w:ascii="Times New Roman" w:eastAsia="Times New Roman" w:hAnsi="Times New Roman" w:cs="Times New Roman"/>
                <w:sz w:val="20"/>
                <w:szCs w:val="20"/>
              </w:rPr>
              <w:t>ных служб, контрактных управляющих, комиссий по осуществлению закупок товаров, работ, услуг и их членов, уполномоченных органов, уполномоченных учреждений, специализированных организаций, операторов электронных площадок, операторов специализированных элект</w:t>
            </w:r>
            <w:r>
              <w:rPr>
                <w:rStyle w:val="3"/>
                <w:rFonts w:ascii="Times New Roman" w:eastAsia="Times New Roman" w:hAnsi="Times New Roman" w:cs="Times New Roman"/>
                <w:sz w:val="20"/>
                <w:szCs w:val="20"/>
              </w:rPr>
              <w:t>ронных площадок и о внесении изменений в Правила ведения реестра жалоб, плановых и внеплановых проверок, принятых по ним решений и выданных предписаний, представлений»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A7762">
            <w:pPr>
              <w:pStyle w:val="15"/>
              <w:autoSpaceDE w:val="0"/>
              <w:jc w:val="center"/>
            </w:pPr>
            <w:r>
              <w:rPr>
                <w:rStyle w:val="3"/>
                <w:rFonts w:ascii="Times New Roman" w:hAnsi="Times New Roman" w:cs="Times New Roman"/>
                <w:sz w:val="20"/>
                <w:szCs w:val="20"/>
              </w:rPr>
              <w:t>август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A7762">
            <w:pPr>
              <w:pStyle w:val="15"/>
              <w:autoSpaceDE w:val="0"/>
              <w:jc w:val="center"/>
            </w:pPr>
            <w:r>
              <w:rPr>
                <w:rStyle w:val="3"/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A7762">
            <w:pPr>
              <w:pStyle w:val="15"/>
              <w:autoSpaceDE w:val="0"/>
              <w:rPr>
                <w:rStyle w:val="3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Style w:val="pinkbg1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Муниципальное бюджетное учреждение культуры «Городской Дом культуры Кореновск</w:t>
            </w:r>
            <w:r>
              <w:rPr>
                <w:rStyle w:val="pinkbg1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ого городского поселения №1»</w:t>
            </w:r>
          </w:p>
          <w:p w:rsidR="00000000" w:rsidRDefault="001A7762">
            <w:pPr>
              <w:pStyle w:val="15"/>
              <w:autoSpaceDE w:val="0"/>
            </w:pPr>
            <w:r>
              <w:rPr>
                <w:rStyle w:val="3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ИНН: 2335063912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A7762">
            <w:pPr>
              <w:pStyle w:val="15"/>
              <w:autoSpaceDE w:val="0"/>
              <w:rPr>
                <w:rStyle w:val="3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3"/>
                <w:rFonts w:ascii="Times New Roman" w:hAnsi="Times New Roman" w:cs="Times New Roman"/>
                <w:sz w:val="20"/>
                <w:szCs w:val="20"/>
              </w:rPr>
              <w:t>353183,</w:t>
            </w:r>
          </w:p>
          <w:p w:rsidR="00000000" w:rsidRDefault="001A7762">
            <w:pPr>
              <w:pStyle w:val="15"/>
              <w:autoSpaceDE w:val="0"/>
              <w:rPr>
                <w:rStyle w:val="3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3"/>
                <w:rFonts w:ascii="Times New Roman" w:hAnsi="Times New Roman" w:cs="Times New Roman"/>
                <w:sz w:val="20"/>
                <w:szCs w:val="20"/>
              </w:rPr>
              <w:t>Краснодарский край,</w:t>
            </w:r>
          </w:p>
          <w:p w:rsidR="00000000" w:rsidRDefault="001A7762">
            <w:pPr>
              <w:pStyle w:val="15"/>
              <w:autoSpaceDE w:val="0"/>
              <w:rPr>
                <w:rStyle w:val="3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3"/>
                <w:rFonts w:ascii="Times New Roman" w:hAnsi="Times New Roman" w:cs="Times New Roman"/>
                <w:sz w:val="20"/>
                <w:szCs w:val="20"/>
              </w:rPr>
              <w:t>Кореновский район,</w:t>
            </w:r>
          </w:p>
          <w:p w:rsidR="00000000" w:rsidRDefault="001A7762">
            <w:pPr>
              <w:pStyle w:val="15"/>
              <w:autoSpaceDE w:val="0"/>
              <w:rPr>
                <w:rStyle w:val="3"/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Style w:val="3"/>
                <w:rFonts w:ascii="Times New Roman" w:hAnsi="Times New Roman" w:cs="Times New Roman"/>
                <w:sz w:val="20"/>
                <w:szCs w:val="20"/>
              </w:rPr>
              <w:t xml:space="preserve">ул. Клубная д. 47 </w:t>
            </w:r>
          </w:p>
          <w:p w:rsidR="00000000" w:rsidRDefault="001A7762">
            <w:pPr>
              <w:pStyle w:val="15"/>
              <w:autoSpaceDE w:val="0"/>
            </w:pPr>
            <w:r>
              <w:rPr>
                <w:rStyle w:val="3"/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тел.: 3-86-61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A7762">
            <w:pPr>
              <w:pStyle w:val="15"/>
              <w:autoSpaceDE w:val="0"/>
            </w:pPr>
            <w:r>
              <w:rPr>
                <w:rStyle w:val="3"/>
                <w:rFonts w:ascii="Times New Roman" w:hAnsi="Times New Roman" w:cs="Times New Roman"/>
                <w:sz w:val="20"/>
                <w:szCs w:val="20"/>
              </w:rPr>
              <w:t>Цель: Предупреждение и выявление нарушений законодательства в сфере контрактной системы закупок. Основание: пункт 3 части 3 статьи</w:t>
            </w:r>
            <w:r>
              <w:rPr>
                <w:rStyle w:val="3"/>
                <w:rFonts w:ascii="Times New Roman" w:hAnsi="Times New Roman" w:cs="Times New Roman"/>
                <w:sz w:val="20"/>
                <w:szCs w:val="20"/>
              </w:rPr>
              <w:t xml:space="preserve">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</w:t>
            </w:r>
            <w:r>
              <w:rPr>
                <w:rStyle w:val="3"/>
                <w:rFonts w:ascii="Times New Roman" w:eastAsia="Times New Roman" w:hAnsi="Times New Roman" w:cs="Times New Roman"/>
                <w:sz w:val="20"/>
                <w:szCs w:val="20"/>
              </w:rPr>
              <w:t xml:space="preserve">постановление Правительства Российской Федерации от 1 октября 2020 года №1576 «Об утверждении </w:t>
            </w:r>
            <w:r>
              <w:rPr>
                <w:rStyle w:val="3"/>
                <w:rFonts w:ascii="Times New Roman" w:eastAsia="Times New Roman" w:hAnsi="Times New Roman" w:cs="Times New Roman"/>
                <w:sz w:val="20"/>
                <w:szCs w:val="20"/>
              </w:rPr>
              <w:t>Правил осуществления контроля в сфере закупок товаров, работ, услуг в отношении заказчико</w:t>
            </w:r>
            <w:r>
              <w:rPr>
                <w:rStyle w:val="3"/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в, </w:t>
            </w:r>
            <w:r>
              <w:rPr>
                <w:rStyle w:val="3"/>
                <w:rFonts w:ascii="Times New Roman" w:eastAsia="Times New Roman" w:hAnsi="Times New Roman" w:cs="Times New Roman"/>
                <w:sz w:val="20"/>
                <w:szCs w:val="20"/>
              </w:rPr>
              <w:t xml:space="preserve">контрактных служб, контрактных управляющих, комиссий по осуществлению закупок товаров, работ, услуг и их членов, уполномоченных органов, уполномоченных учреждений, </w:t>
            </w:r>
            <w:r>
              <w:rPr>
                <w:rStyle w:val="3"/>
                <w:rFonts w:ascii="Times New Roman" w:eastAsia="Times New Roman" w:hAnsi="Times New Roman" w:cs="Times New Roman"/>
                <w:sz w:val="20"/>
                <w:szCs w:val="20"/>
              </w:rPr>
              <w:t>специализированных организаций, операторов электронных площадок, операторов специализированных электронных площадок и о внесении изменений в Правила ведения реестра жалоб, плановых и внеплановых проверок, принятых по ним решений и выданных предписаний, пре</w:t>
            </w:r>
            <w:r>
              <w:rPr>
                <w:rStyle w:val="3"/>
                <w:rFonts w:ascii="Times New Roman" w:eastAsia="Times New Roman" w:hAnsi="Times New Roman" w:cs="Times New Roman"/>
                <w:sz w:val="20"/>
                <w:szCs w:val="20"/>
              </w:rPr>
              <w:t>дставлений»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A7762">
            <w:pPr>
              <w:pStyle w:val="15"/>
              <w:autoSpaceDE w:val="0"/>
              <w:jc w:val="center"/>
            </w:pPr>
            <w:r>
              <w:rPr>
                <w:rStyle w:val="3"/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A7762">
            <w:pPr>
              <w:pStyle w:val="15"/>
              <w:autoSpaceDE w:val="0"/>
              <w:jc w:val="center"/>
            </w:pPr>
            <w:r>
              <w:rPr>
                <w:rStyle w:val="3"/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1A7762">
            <w:pPr>
              <w:pStyle w:val="15"/>
              <w:autoSpaceDE w:val="0"/>
              <w:rPr>
                <w:rStyle w:val="3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Style w:val="3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Муниципальное дошкольное образовательное бюджетное учреждение детский сад №32 муниципального образования </w:t>
            </w:r>
            <w:r>
              <w:rPr>
                <w:rStyle w:val="3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Кореновский район </w:t>
            </w:r>
          </w:p>
          <w:p w:rsidR="00000000" w:rsidRDefault="001A7762">
            <w:pPr>
              <w:pStyle w:val="15"/>
              <w:autoSpaceDE w:val="0"/>
            </w:pPr>
            <w:r>
              <w:rPr>
                <w:rStyle w:val="3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ИНН: 2335062669 </w:t>
            </w:r>
          </w:p>
          <w:p w:rsidR="00000000" w:rsidRDefault="001A7762">
            <w:pPr>
              <w:pStyle w:val="15"/>
              <w:autoSpaceDE w:val="0"/>
            </w:pPr>
          </w:p>
          <w:p w:rsidR="00000000" w:rsidRDefault="001A7762">
            <w:pPr>
              <w:pStyle w:val="15"/>
              <w:autoSpaceDE w:val="0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A7762">
            <w:pPr>
              <w:pStyle w:val="15"/>
              <w:autoSpaceDE w:val="0"/>
              <w:rPr>
                <w:rStyle w:val="3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Style w:val="3"/>
                <w:rFonts w:ascii="Times New Roman" w:hAnsi="Times New Roman" w:cs="Times New Roman"/>
                <w:sz w:val="20"/>
                <w:szCs w:val="20"/>
              </w:rPr>
              <w:t>353167</w:t>
            </w:r>
            <w:r>
              <w:rPr>
                <w:rStyle w:val="3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</w:t>
            </w:r>
          </w:p>
          <w:p w:rsidR="00000000" w:rsidRDefault="001A7762">
            <w:pPr>
              <w:pStyle w:val="15"/>
              <w:autoSpaceDE w:val="0"/>
              <w:rPr>
                <w:rStyle w:val="3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Style w:val="3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Краснодарский край,</w:t>
            </w:r>
          </w:p>
          <w:p w:rsidR="00000000" w:rsidRDefault="001A7762">
            <w:pPr>
              <w:pStyle w:val="15"/>
              <w:autoSpaceDE w:val="0"/>
              <w:rPr>
                <w:rStyle w:val="3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Style w:val="3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Кореновский район,</w:t>
            </w:r>
          </w:p>
          <w:p w:rsidR="00000000" w:rsidRDefault="001A7762">
            <w:pPr>
              <w:pStyle w:val="15"/>
              <w:autoSpaceDE w:val="0"/>
              <w:rPr>
                <w:rStyle w:val="3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Style w:val="3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ст-ца Сергиевская,</w:t>
            </w:r>
          </w:p>
          <w:p w:rsidR="00000000" w:rsidRDefault="001A7762">
            <w:pPr>
              <w:pStyle w:val="15"/>
              <w:autoSpaceDE w:val="0"/>
              <w:rPr>
                <w:rStyle w:val="3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Style w:val="3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ул. Красная, д. 46 А</w:t>
            </w:r>
          </w:p>
          <w:p w:rsidR="00000000" w:rsidRDefault="001A7762">
            <w:pPr>
              <w:pStyle w:val="15"/>
              <w:autoSpaceDE w:val="0"/>
            </w:pPr>
            <w:r>
              <w:rPr>
                <w:rStyle w:val="3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тел.: </w:t>
            </w:r>
            <w:hyperlink r:id="rId13" w:anchor="_blank" w:history="1">
              <w:r>
                <w:rPr>
                  <w:rStyle w:val="a9"/>
                  <w:rFonts w:ascii="Times New Roman" w:hAnsi="Times New Roman" w:cs="Times New Roman"/>
                  <w:color w:val="000000"/>
                  <w:sz w:val="20"/>
                  <w:szCs w:val="20"/>
                  <w:u w:val="none"/>
                  <w:shd w:val="clear" w:color="auto" w:fill="FFFFFF"/>
                  <w:lang w:val="en-US"/>
                </w:rPr>
                <w:t>9</w:t>
              </w:r>
            </w:hyperlink>
            <w:r>
              <w:rPr>
                <w:rStyle w:val="12"/>
                <w:rFonts w:ascii="Times New Roman" w:hAnsi="Times New Roman" w:cs="Times New Roman"/>
                <w:color w:val="000000"/>
                <w:sz w:val="20"/>
                <w:szCs w:val="20"/>
                <w:u w:val="none"/>
                <w:shd w:val="clear" w:color="auto" w:fill="FFFFFF"/>
                <w:lang w:val="en-US"/>
              </w:rPr>
              <w:t>8-0-27</w:t>
            </w:r>
          </w:p>
          <w:p w:rsidR="00000000" w:rsidRDefault="001A7762">
            <w:pPr>
              <w:pStyle w:val="15"/>
              <w:autoSpaceDE w:val="0"/>
            </w:pPr>
          </w:p>
          <w:p w:rsidR="00000000" w:rsidRDefault="001A7762">
            <w:pPr>
              <w:pStyle w:val="15"/>
              <w:autoSpaceDE w:val="0"/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A7762">
            <w:pPr>
              <w:pStyle w:val="15"/>
              <w:autoSpaceDE w:val="0"/>
            </w:pPr>
            <w:r>
              <w:rPr>
                <w:rStyle w:val="3"/>
                <w:rFonts w:ascii="Times New Roman" w:hAnsi="Times New Roman" w:cs="Times New Roman"/>
                <w:sz w:val="20"/>
                <w:szCs w:val="20"/>
              </w:rPr>
              <w:t xml:space="preserve">Цель: Предупреждение и выявление нарушений законодательства в сфере контрактной системы закупок. Основание: пункт 3 части 3 статьи 99 Федерального закона от 05.04.2013 № </w:t>
            </w:r>
            <w:r>
              <w:rPr>
                <w:rStyle w:val="3"/>
                <w:rFonts w:ascii="Times New Roman" w:hAnsi="Times New Roman" w:cs="Times New Roman"/>
                <w:sz w:val="20"/>
                <w:szCs w:val="20"/>
              </w:rPr>
              <w:t xml:space="preserve">44-ФЗ «О контрактной системе в сфере закупок товаров, работ, услуг для обеспечения государственных и муниципальных нужд», </w:t>
            </w:r>
            <w:r>
              <w:rPr>
                <w:rStyle w:val="3"/>
                <w:rFonts w:ascii="Times New Roman" w:eastAsia="Times New Roman" w:hAnsi="Times New Roman" w:cs="Times New Roman"/>
                <w:sz w:val="20"/>
                <w:szCs w:val="20"/>
              </w:rPr>
              <w:t>постановление Правительства Российской Федерации от 1 октября 2020 года №1576 «Об утверждении Правил осуществления контроля в сфере за</w:t>
            </w:r>
            <w:r>
              <w:rPr>
                <w:rStyle w:val="3"/>
                <w:rFonts w:ascii="Times New Roman" w:eastAsia="Times New Roman" w:hAnsi="Times New Roman" w:cs="Times New Roman"/>
                <w:sz w:val="20"/>
                <w:szCs w:val="20"/>
              </w:rPr>
              <w:t>купок товаров, работ, услуг в отношении заказчиков, контрактных служб, контрактных управляющих, комиссий по осуществлению закупок товаров, работ, услуг и их членов, уполномоченных органов, уполномоченных учреждений, специализированныхноябрь организаций, оп</w:t>
            </w:r>
            <w:r>
              <w:rPr>
                <w:rStyle w:val="3"/>
                <w:rFonts w:ascii="Times New Roman" w:eastAsia="Times New Roman" w:hAnsi="Times New Roman" w:cs="Times New Roman"/>
                <w:sz w:val="20"/>
                <w:szCs w:val="20"/>
              </w:rPr>
              <w:t>ераторов электронных площадок, операторов специализированных электронных площадок и о внесении изменений в Правила ведения реестра жалоб, плановых и внеплановых проверок, принятых по ним решений и выданных предписаний, представлений»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A7762">
            <w:pPr>
              <w:pStyle w:val="15"/>
              <w:autoSpaceDE w:val="0"/>
              <w:jc w:val="center"/>
            </w:pPr>
            <w:r>
              <w:rPr>
                <w:rStyle w:val="3"/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A7762">
            <w:pPr>
              <w:pStyle w:val="15"/>
              <w:autoSpaceDE w:val="0"/>
              <w:jc w:val="center"/>
            </w:pPr>
            <w:r>
              <w:rPr>
                <w:rStyle w:val="3"/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A7762">
            <w:pPr>
              <w:pStyle w:val="15"/>
              <w:autoSpaceDE w:val="0"/>
              <w:rPr>
                <w:rStyle w:val="3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Style w:val="pinkbg1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Отдел кул</w:t>
            </w:r>
            <w:r>
              <w:rPr>
                <w:rStyle w:val="pinkbg1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ьтуры администрации муниципального образования Кореновский район</w:t>
            </w:r>
          </w:p>
          <w:p w:rsidR="00000000" w:rsidRDefault="001A7762">
            <w:pPr>
              <w:pStyle w:val="15"/>
              <w:autoSpaceDE w:val="0"/>
            </w:pPr>
            <w:r>
              <w:rPr>
                <w:rStyle w:val="3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ИНН: </w:t>
            </w:r>
            <w:r>
              <w:rPr>
                <w:rStyle w:val="aa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2335008206</w:t>
            </w:r>
            <w:r>
              <w:rPr>
                <w:rStyle w:val="3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Style w:val="3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A7762">
            <w:pPr>
              <w:pStyle w:val="15"/>
              <w:autoSpaceDE w:val="0"/>
              <w:rPr>
                <w:rStyle w:val="3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3"/>
                <w:rFonts w:ascii="Times New Roman" w:hAnsi="Times New Roman" w:cs="Times New Roman"/>
                <w:sz w:val="20"/>
                <w:szCs w:val="20"/>
              </w:rPr>
              <w:t>353180,</w:t>
            </w:r>
          </w:p>
          <w:p w:rsidR="00000000" w:rsidRDefault="001A7762">
            <w:pPr>
              <w:pStyle w:val="15"/>
              <w:autoSpaceDE w:val="0"/>
              <w:rPr>
                <w:rStyle w:val="3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3"/>
                <w:rFonts w:ascii="Times New Roman" w:hAnsi="Times New Roman" w:cs="Times New Roman"/>
                <w:sz w:val="20"/>
                <w:szCs w:val="20"/>
              </w:rPr>
              <w:t>Краснодарский край,</w:t>
            </w:r>
          </w:p>
          <w:p w:rsidR="00000000" w:rsidRDefault="001A7762">
            <w:pPr>
              <w:pStyle w:val="15"/>
              <w:autoSpaceDE w:val="0"/>
              <w:rPr>
                <w:rStyle w:val="3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3"/>
                <w:rFonts w:ascii="Times New Roman" w:hAnsi="Times New Roman" w:cs="Times New Roman"/>
                <w:sz w:val="20"/>
                <w:szCs w:val="20"/>
              </w:rPr>
              <w:t>Кореновский райо</w:t>
            </w:r>
            <w:r>
              <w:rPr>
                <w:rStyle w:val="3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н, </w:t>
            </w:r>
          </w:p>
          <w:p w:rsidR="00000000" w:rsidRDefault="001A7762">
            <w:pPr>
              <w:pStyle w:val="15"/>
              <w:autoSpaceDE w:val="0"/>
              <w:rPr>
                <w:rStyle w:val="3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3"/>
                <w:rFonts w:ascii="Times New Roman" w:hAnsi="Times New Roman" w:cs="Times New Roman"/>
                <w:sz w:val="20"/>
                <w:szCs w:val="20"/>
              </w:rPr>
              <w:t>г.Кореновск,</w:t>
            </w:r>
          </w:p>
          <w:p w:rsidR="00000000" w:rsidRDefault="001A7762">
            <w:pPr>
              <w:pStyle w:val="15"/>
              <w:autoSpaceDE w:val="0"/>
              <w:rPr>
                <w:rStyle w:val="3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3"/>
                <w:rFonts w:ascii="Times New Roman" w:hAnsi="Times New Roman" w:cs="Times New Roman"/>
                <w:sz w:val="20"/>
                <w:szCs w:val="20"/>
              </w:rPr>
              <w:t>ул. Красная 41</w:t>
            </w:r>
          </w:p>
          <w:p w:rsidR="00000000" w:rsidRDefault="001A7762">
            <w:pPr>
              <w:pStyle w:val="15"/>
              <w:autoSpaceDE w:val="0"/>
            </w:pPr>
            <w:r>
              <w:rPr>
                <w:rStyle w:val="3"/>
                <w:rFonts w:ascii="Times New Roman" w:hAnsi="Times New Roman" w:cs="Times New Roman"/>
                <w:sz w:val="20"/>
                <w:szCs w:val="20"/>
              </w:rPr>
              <w:t>тел.: 4-14-57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A7762">
            <w:pPr>
              <w:pStyle w:val="15"/>
              <w:autoSpaceDE w:val="0"/>
            </w:pPr>
            <w:r>
              <w:rPr>
                <w:rStyle w:val="3"/>
                <w:rFonts w:ascii="Times New Roman" w:hAnsi="Times New Roman" w:cs="Times New Roman"/>
                <w:sz w:val="20"/>
                <w:szCs w:val="20"/>
              </w:rPr>
              <w:t>Цель: Предупреждение и выявление нарушений законодательства в сфере контрактной сис</w:t>
            </w:r>
            <w:r>
              <w:rPr>
                <w:rStyle w:val="3"/>
                <w:rFonts w:ascii="Times New Roman" w:hAnsi="Times New Roman" w:cs="Times New Roman"/>
                <w:sz w:val="20"/>
                <w:szCs w:val="20"/>
              </w:rPr>
              <w:t xml:space="preserve">темы закупок. Основание: пункт 3 части 3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</w:t>
            </w:r>
            <w:r>
              <w:rPr>
                <w:rStyle w:val="3"/>
                <w:rFonts w:ascii="Times New Roman" w:eastAsia="Times New Roman" w:hAnsi="Times New Roman" w:cs="Times New Roman"/>
                <w:sz w:val="20"/>
                <w:szCs w:val="20"/>
              </w:rPr>
              <w:t>постановление Правительства Российской Федераци</w:t>
            </w:r>
            <w:r>
              <w:rPr>
                <w:rStyle w:val="3"/>
                <w:rFonts w:ascii="Times New Roman" w:eastAsia="Times New Roman" w:hAnsi="Times New Roman" w:cs="Times New Roman"/>
                <w:sz w:val="20"/>
                <w:szCs w:val="20"/>
              </w:rPr>
              <w:t>и от 1 октября 2020 года №1576 «Об утверждении Правил осуществления контроля в сфере закупок товаров, работ, услуг в отношении заказчиков, контрактных служб, контрактных управляющих, комиссий по осуществлению закупок товаров, работ, услуг и их членов, упол</w:t>
            </w:r>
            <w:r>
              <w:rPr>
                <w:rStyle w:val="3"/>
                <w:rFonts w:ascii="Times New Roman" w:eastAsia="Times New Roman" w:hAnsi="Times New Roman" w:cs="Times New Roman"/>
                <w:sz w:val="20"/>
                <w:szCs w:val="20"/>
              </w:rPr>
              <w:t>номоченных органов, уполномоченных учреждений, специализированных организаций, операторов электронных площадок, операторов специализированных электронных площадок и о внесении изменений в Правила ведения реестра жалоб, плановых и внеплановых проверок, прин</w:t>
            </w:r>
            <w:r>
              <w:rPr>
                <w:rStyle w:val="3"/>
                <w:rFonts w:ascii="Times New Roman" w:eastAsia="Times New Roman" w:hAnsi="Times New Roman" w:cs="Times New Roman"/>
                <w:sz w:val="20"/>
                <w:szCs w:val="20"/>
              </w:rPr>
              <w:t>ятых по ним решени</w:t>
            </w:r>
            <w:r>
              <w:rPr>
                <w:rStyle w:val="3"/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й и </w:t>
            </w:r>
            <w:r>
              <w:rPr>
                <w:rStyle w:val="3"/>
                <w:rFonts w:ascii="Times New Roman" w:eastAsia="Times New Roman" w:hAnsi="Times New Roman" w:cs="Times New Roman"/>
                <w:sz w:val="20"/>
                <w:szCs w:val="20"/>
              </w:rPr>
              <w:t>выданных предписаний, представлений»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A7762">
            <w:pPr>
              <w:pStyle w:val="15"/>
              <w:autoSpaceDE w:val="0"/>
              <w:jc w:val="center"/>
            </w:pPr>
            <w:r>
              <w:rPr>
                <w:rStyle w:val="3"/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A7762">
            <w:pPr>
              <w:pStyle w:val="15"/>
              <w:autoSpaceDE w:val="0"/>
              <w:jc w:val="center"/>
            </w:pPr>
            <w:r>
              <w:rPr>
                <w:rStyle w:val="3"/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A7762">
            <w:pPr>
              <w:pStyle w:val="15"/>
              <w:autoSpaceDE w:val="0"/>
              <w:rPr>
                <w:rStyle w:val="3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3"/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№27 имени Героя Советского Союза Николая Васильевича Калуцкого муниципального образования Корен</w:t>
            </w:r>
            <w:r>
              <w:rPr>
                <w:rStyle w:val="3"/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Style w:val="3"/>
                <w:rFonts w:ascii="Times New Roman" w:hAnsi="Times New Roman" w:cs="Times New Roman"/>
                <w:sz w:val="20"/>
                <w:szCs w:val="20"/>
              </w:rPr>
              <w:t>вский район</w:t>
            </w:r>
          </w:p>
          <w:p w:rsidR="00000000" w:rsidRDefault="001A7762">
            <w:pPr>
              <w:pStyle w:val="15"/>
              <w:autoSpaceDE w:val="0"/>
            </w:pPr>
            <w:r>
              <w:rPr>
                <w:rStyle w:val="3"/>
                <w:rFonts w:ascii="Times New Roman" w:hAnsi="Times New Roman" w:cs="Times New Roman"/>
                <w:sz w:val="20"/>
                <w:szCs w:val="20"/>
              </w:rPr>
              <w:t>ИНН: 2</w:t>
            </w:r>
            <w:r>
              <w:rPr>
                <w:rStyle w:val="3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335010533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A7762">
            <w:pPr>
              <w:pStyle w:val="15"/>
              <w:autoSpaceDE w:val="0"/>
              <w:rPr>
                <w:rStyle w:val="3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3"/>
                <w:rFonts w:ascii="Times New Roman" w:hAnsi="Times New Roman" w:cs="Times New Roman"/>
                <w:sz w:val="20"/>
                <w:szCs w:val="20"/>
              </w:rPr>
              <w:t>353173,</w:t>
            </w:r>
          </w:p>
          <w:p w:rsidR="00000000" w:rsidRDefault="001A7762">
            <w:pPr>
              <w:pStyle w:val="15"/>
              <w:autoSpaceDE w:val="0"/>
              <w:rPr>
                <w:rStyle w:val="3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3"/>
                <w:rFonts w:ascii="Times New Roman" w:hAnsi="Times New Roman" w:cs="Times New Roman"/>
                <w:sz w:val="20"/>
                <w:szCs w:val="20"/>
              </w:rPr>
              <w:t>Краснодарский край,</w:t>
            </w:r>
          </w:p>
          <w:p w:rsidR="00000000" w:rsidRDefault="001A7762">
            <w:pPr>
              <w:pStyle w:val="15"/>
              <w:autoSpaceDE w:val="0"/>
              <w:rPr>
                <w:rStyle w:val="3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3"/>
                <w:rFonts w:ascii="Times New Roman" w:hAnsi="Times New Roman" w:cs="Times New Roman"/>
                <w:sz w:val="20"/>
                <w:szCs w:val="20"/>
              </w:rPr>
              <w:t>Кореновский райо</w:t>
            </w:r>
            <w:r>
              <w:rPr>
                <w:rStyle w:val="3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н, </w:t>
            </w:r>
          </w:p>
          <w:p w:rsidR="00000000" w:rsidRDefault="001A7762">
            <w:pPr>
              <w:pStyle w:val="15"/>
              <w:autoSpaceDE w:val="0"/>
              <w:rPr>
                <w:rStyle w:val="3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3"/>
                <w:rFonts w:ascii="Times New Roman" w:hAnsi="Times New Roman" w:cs="Times New Roman"/>
                <w:sz w:val="20"/>
                <w:szCs w:val="20"/>
              </w:rPr>
              <w:t>х. Пролетарский,</w:t>
            </w:r>
          </w:p>
          <w:p w:rsidR="00000000" w:rsidRDefault="001A7762">
            <w:pPr>
              <w:pStyle w:val="15"/>
              <w:autoSpaceDE w:val="0"/>
              <w:rPr>
                <w:rStyle w:val="3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3"/>
                <w:rFonts w:ascii="Times New Roman" w:hAnsi="Times New Roman" w:cs="Times New Roman"/>
                <w:sz w:val="20"/>
                <w:szCs w:val="20"/>
              </w:rPr>
              <w:t>ул. Школьная 10</w:t>
            </w:r>
          </w:p>
          <w:p w:rsidR="00000000" w:rsidRDefault="001A7762">
            <w:pPr>
              <w:pStyle w:val="15"/>
              <w:autoSpaceDE w:val="0"/>
            </w:pPr>
            <w:r>
              <w:rPr>
                <w:rStyle w:val="3"/>
                <w:rFonts w:ascii="Times New Roman" w:hAnsi="Times New Roman" w:cs="Times New Roman"/>
                <w:sz w:val="20"/>
                <w:szCs w:val="20"/>
              </w:rPr>
              <w:t>тел.: 24-6-46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A7762">
            <w:pPr>
              <w:pStyle w:val="15"/>
              <w:autoSpaceDE w:val="0"/>
            </w:pPr>
            <w:r>
              <w:rPr>
                <w:rStyle w:val="3"/>
                <w:rFonts w:ascii="Times New Roman" w:hAnsi="Times New Roman" w:cs="Times New Roman"/>
                <w:sz w:val="20"/>
                <w:szCs w:val="20"/>
              </w:rPr>
              <w:t>Цель: Предупреждение и выявление нарушений законодательства в сфере контрактной системы закупок. Основание: пункт 3 части 3 статьи 99</w:t>
            </w:r>
            <w:r>
              <w:rPr>
                <w:rStyle w:val="3"/>
                <w:rFonts w:ascii="Times New Roman" w:hAnsi="Times New Roman" w:cs="Times New Roman"/>
                <w:sz w:val="20"/>
                <w:szCs w:val="20"/>
              </w:rPr>
              <w:t xml:space="preserve">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</w:t>
            </w:r>
            <w:r>
              <w:rPr>
                <w:rStyle w:val="3"/>
                <w:rFonts w:ascii="Times New Roman" w:eastAsia="Times New Roman" w:hAnsi="Times New Roman" w:cs="Times New Roman"/>
                <w:sz w:val="20"/>
                <w:szCs w:val="20"/>
              </w:rPr>
              <w:t>постановление Правительства Российской Федерации от 1 октября 2020 года №1576 «Об утверждении Пра</w:t>
            </w:r>
            <w:r>
              <w:rPr>
                <w:rStyle w:val="3"/>
                <w:rFonts w:ascii="Times New Roman" w:eastAsia="Times New Roman" w:hAnsi="Times New Roman" w:cs="Times New Roman"/>
                <w:sz w:val="20"/>
                <w:szCs w:val="20"/>
              </w:rPr>
              <w:t>вил осуществления контроля в сфере закупок товаров, работ, услуг в отношении заказчиков, контрактных служб, контрактных управляющих, комиссий по осуществлению закупок товаров, работ, услуг и их членов, уполномоченных органов, уполномоченных учреждений, спе</w:t>
            </w:r>
            <w:r>
              <w:rPr>
                <w:rStyle w:val="3"/>
                <w:rFonts w:ascii="Times New Roman" w:eastAsia="Times New Roman" w:hAnsi="Times New Roman" w:cs="Times New Roman"/>
                <w:sz w:val="20"/>
                <w:szCs w:val="20"/>
              </w:rPr>
              <w:t>циализированных организаций, операторов электронных площадок, операторов специализированных электронных площадок и о внесении изменений в Правила ведения реестра жалоб, плановых и внеплановых проверок, принятых по ним решений и выданных предписаний, предст</w:t>
            </w:r>
            <w:r>
              <w:rPr>
                <w:rStyle w:val="3"/>
                <w:rFonts w:ascii="Times New Roman" w:eastAsia="Times New Roman" w:hAnsi="Times New Roman" w:cs="Times New Roman"/>
                <w:sz w:val="20"/>
                <w:szCs w:val="20"/>
              </w:rPr>
              <w:t>авлений»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A7762">
            <w:pPr>
              <w:pStyle w:val="15"/>
              <w:autoSpaceDE w:val="0"/>
              <w:jc w:val="center"/>
            </w:pPr>
            <w:r>
              <w:rPr>
                <w:rStyle w:val="3"/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</w:tr>
    </w:tbl>
    <w:p w:rsidR="00000000" w:rsidRDefault="001A7762">
      <w:pPr>
        <w:pStyle w:val="15"/>
        <w:autoSpaceDE w:val="0"/>
        <w:jc w:val="center"/>
      </w:pPr>
    </w:p>
    <w:p w:rsidR="00000000" w:rsidRDefault="001A7762">
      <w:pPr>
        <w:pStyle w:val="15"/>
        <w:autoSpaceDE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1A7762">
      <w:pPr>
        <w:pStyle w:val="15"/>
        <w:autoSpaceDE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1A7762">
      <w:pPr>
        <w:pStyle w:val="15"/>
        <w:tabs>
          <w:tab w:val="left" w:pos="0"/>
        </w:tabs>
        <w:autoSpaceDE w:val="0"/>
        <w:ind w:right="-4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отдела внутреннего финансового </w:t>
      </w:r>
    </w:p>
    <w:p w:rsidR="00000000" w:rsidRDefault="001A7762">
      <w:pPr>
        <w:pStyle w:val="15"/>
        <w:tabs>
          <w:tab w:val="left" w:pos="0"/>
        </w:tabs>
        <w:autoSpaceDE w:val="0"/>
        <w:ind w:right="-4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контроля и контроля в сфере муниципальных </w:t>
      </w:r>
    </w:p>
    <w:p w:rsidR="00000000" w:rsidRDefault="001A7762">
      <w:pPr>
        <w:pStyle w:val="15"/>
        <w:tabs>
          <w:tab w:val="left" w:pos="0"/>
        </w:tabs>
        <w:autoSpaceDE w:val="0"/>
        <w:ind w:right="-462"/>
        <w:jc w:val="both"/>
        <w:rPr>
          <w:rStyle w:val="3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закупок администрации муниципального </w:t>
      </w:r>
    </w:p>
    <w:p w:rsidR="00000000" w:rsidRDefault="001A7762">
      <w:pPr>
        <w:pStyle w:val="15"/>
        <w:tabs>
          <w:tab w:val="left" w:pos="0"/>
        </w:tabs>
        <w:autoSpaceDE w:val="0"/>
        <w:ind w:right="-462"/>
        <w:jc w:val="both"/>
        <w:rPr>
          <w:rFonts w:cs="Calibri"/>
        </w:rPr>
      </w:pPr>
      <w:r>
        <w:rPr>
          <w:rStyle w:val="3"/>
          <w:rFonts w:ascii="Times New Roman" w:hAnsi="Times New Roman" w:cs="Times New Roman"/>
          <w:sz w:val="28"/>
          <w:szCs w:val="28"/>
        </w:rPr>
        <w:t>образования Кореновский район</w:t>
      </w:r>
      <w:r>
        <w:rPr>
          <w:rStyle w:val="3"/>
          <w:rFonts w:ascii="Times New Roman CYR" w:hAnsi="Times New Roman CYR" w:cs="Times New Roman CYR"/>
          <w:sz w:val="28"/>
          <w:szCs w:val="28"/>
        </w:rPr>
        <w:tab/>
      </w:r>
      <w:r>
        <w:rPr>
          <w:rStyle w:val="3"/>
          <w:rFonts w:ascii="Calibri" w:hAnsi="Calibri" w:cs="Calibri"/>
          <w:sz w:val="28"/>
          <w:szCs w:val="28"/>
        </w:rPr>
        <w:tab/>
      </w:r>
      <w:r>
        <w:rPr>
          <w:rStyle w:val="3"/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r>
        <w:rPr>
          <w:rStyle w:val="3"/>
          <w:rFonts w:ascii="Times New Roman" w:hAnsi="Times New Roman" w:cs="Times New Roman"/>
          <w:sz w:val="28"/>
          <w:szCs w:val="28"/>
        </w:rPr>
        <w:t xml:space="preserve">                         А.Г. Чагрова</w:t>
      </w:r>
    </w:p>
    <w:p w:rsidR="00000000" w:rsidRDefault="001A7762">
      <w:pPr>
        <w:pStyle w:val="15"/>
        <w:autoSpaceDE w:val="0"/>
      </w:pPr>
    </w:p>
    <w:sectPr w:rsidR="00000000">
      <w:headerReference w:type="even" r:id="rId14"/>
      <w:headerReference w:type="default" r:id="rId15"/>
      <w:headerReference w:type="first" r:id="rId16"/>
      <w:pgSz w:w="15840" w:h="12240" w:orient="landscape"/>
      <w:pgMar w:top="1276" w:right="1134" w:bottom="720" w:left="1134" w:header="720" w:footer="720" w:gutter="0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1A7762">
      <w:r>
        <w:separator/>
      </w:r>
    </w:p>
  </w:endnote>
  <w:endnote w:type="continuationSeparator" w:id="0">
    <w:p w:rsidR="00000000" w:rsidRDefault="001A77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enQuanYi Micro Hei">
    <w:altName w:val="MS Gothic"/>
    <w:charset w:val="80"/>
    <w:family w:val="auto"/>
    <w:pitch w:val="variable"/>
  </w:font>
  <w:font w:name="Lohit Hindi">
    <w:altName w:val="MS Mincho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altName w:val="Arial Unicode MS"/>
    <w:charset w:val="CC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aditional Arabic">
    <w:charset w:val="CC"/>
    <w:family w:val="roman"/>
    <w:pitch w:val="variable"/>
  </w:font>
  <w:font w:name="Times New Roman CYR">
    <w:panose1 w:val="02020603050405020304"/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1A7762">
      <w:r>
        <w:separator/>
      </w:r>
    </w:p>
  </w:footnote>
  <w:footnote w:type="continuationSeparator" w:id="0">
    <w:p w:rsidR="00000000" w:rsidRDefault="001A77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A7762">
    <w:pPr>
      <w:pStyle w:val="af0"/>
      <w:jc w:val="center"/>
      <w:rPr>
        <w:sz w:val="28"/>
        <w:szCs w:val="28"/>
      </w:rPr>
    </w:pPr>
  </w:p>
  <w:p w:rsidR="00000000" w:rsidRDefault="001A7762">
    <w:pPr>
      <w:pStyle w:val="af0"/>
      <w:rPr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A7762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A7762"/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A7762">
    <w:pPr>
      <w:pStyle w:val="af0"/>
      <w:jc w:val="center"/>
    </w:pPr>
    <w:r>
      <w:rPr>
        <w:rStyle w:val="3"/>
        <w:sz w:val="28"/>
        <w:szCs w:val="28"/>
        <w:shd w:val="clear" w:color="auto" w:fill="FFFFFF"/>
      </w:rPr>
      <w:fldChar w:fldCharType="begin"/>
    </w:r>
    <w:r>
      <w:rPr>
        <w:rStyle w:val="3"/>
        <w:sz w:val="28"/>
        <w:szCs w:val="28"/>
        <w:shd w:val="clear" w:color="auto" w:fill="FFFFFF"/>
      </w:rPr>
      <w:instrText xml:space="preserve"> PAGE </w:instrText>
    </w:r>
    <w:r>
      <w:rPr>
        <w:rStyle w:val="3"/>
        <w:sz w:val="28"/>
        <w:szCs w:val="28"/>
        <w:shd w:val="clear" w:color="auto" w:fill="FFFFFF"/>
      </w:rPr>
      <w:fldChar w:fldCharType="separate"/>
    </w:r>
    <w:r>
      <w:rPr>
        <w:rStyle w:val="3"/>
        <w:sz w:val="28"/>
        <w:szCs w:val="28"/>
        <w:shd w:val="clear" w:color="auto" w:fill="FFFFFF"/>
      </w:rPr>
      <w:t>2</w:t>
    </w:r>
    <w:r>
      <w:rPr>
        <w:rStyle w:val="3"/>
        <w:sz w:val="28"/>
        <w:szCs w:val="28"/>
        <w:shd w:val="clear" w:color="auto" w:fill="FFFFFF"/>
      </w:rPr>
      <w:fldChar w:fldCharType="end"/>
    </w:r>
  </w:p>
  <w:p w:rsidR="00000000" w:rsidRDefault="001A7762">
    <w:pPr>
      <w:pStyle w:val="af0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A7762"/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A7762"/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A7762">
    <w:pPr>
      <w:pStyle w:val="af0"/>
      <w:jc w:val="center"/>
    </w:pPr>
  </w:p>
  <w:p w:rsidR="00000000" w:rsidRDefault="001A7762">
    <w:pPr>
      <w:pStyle w:val="af0"/>
    </w:pP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A7762">
    <w:pPr>
      <w:pStyle w:val="af0"/>
      <w:jc w:val="center"/>
    </w:pPr>
  </w:p>
  <w:p w:rsidR="00000000" w:rsidRDefault="001A7762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5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  <w:rPr>
        <w:sz w:val="28"/>
        <w:szCs w:val="28"/>
      </w:r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  <w:rPr>
        <w:sz w:val="28"/>
        <w:szCs w:val="28"/>
      </w:r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6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3" w15:restartNumberingAfterBreak="0">
    <w:nsid w:val="00000004"/>
    <w:multiLevelType w:val="multilevel"/>
    <w:tmpl w:val="00000004"/>
    <w:name w:val="WW8Num7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A7762"/>
    <w:rsid w:val="001A7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66AB678A-75D2-4D40-9AD3-6C7616A81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eastAsia="WenQuanYi Micro Hei" w:cs="Lohit Hindi"/>
      <w:color w:val="000000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</w:rPr>
  </w:style>
  <w:style w:type="paragraph" w:styleId="4">
    <w:name w:val="heading 4"/>
    <w:basedOn w:val="10"/>
    <w:next w:val="a0"/>
    <w:qFormat/>
    <w:pPr>
      <w:numPr>
        <w:ilvl w:val="3"/>
        <w:numId w:val="1"/>
      </w:numPr>
      <w:outlineLvl w:val="3"/>
    </w:pPr>
    <w:rPr>
      <w:b/>
      <w:bCs/>
      <w:i/>
      <w:iCs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2z0">
    <w:name w:val="WW8Num2z0"/>
    <w:rPr>
      <w:sz w:val="28"/>
      <w:szCs w:val="28"/>
    </w:rPr>
  </w:style>
  <w:style w:type="character" w:customStyle="1" w:styleId="WW8Num2z1">
    <w:name w:val="WW8Num2z1"/>
    <w:rPr>
      <w:rFonts w:cs="Times New Roman"/>
    </w:rPr>
  </w:style>
  <w:style w:type="character" w:customStyle="1" w:styleId="WW8Num3z0">
    <w:name w:val="WW8Num3z0"/>
    <w:rPr>
      <w:rFonts w:cs="Times New Roman"/>
    </w:rPr>
  </w:style>
  <w:style w:type="character" w:customStyle="1" w:styleId="WW8Num4z0">
    <w:name w:val="WW8Num4z0"/>
    <w:rPr>
      <w:rFonts w:cs="Times New Roman"/>
    </w:rPr>
  </w:style>
  <w:style w:type="character" w:customStyle="1" w:styleId="WW8Num5z0">
    <w:name w:val="WW8Num5z0"/>
    <w:rPr>
      <w:sz w:val="28"/>
      <w:szCs w:val="28"/>
    </w:rPr>
  </w:style>
  <w:style w:type="character" w:customStyle="1" w:styleId="WW8Num5z1">
    <w:name w:val="WW8Num5z1"/>
    <w:rPr>
      <w:rFonts w:cs="Times New Roman"/>
    </w:rPr>
  </w:style>
  <w:style w:type="character" w:customStyle="1" w:styleId="WW8Num6z0">
    <w:name w:val="WW8Num6z0"/>
    <w:rPr>
      <w:rFonts w:cs="Times New Roman"/>
    </w:rPr>
  </w:style>
  <w:style w:type="character" w:customStyle="1" w:styleId="WW8Num7z0">
    <w:name w:val="WW8Num7z0"/>
    <w:rPr>
      <w:rFonts w:cs="Times New Roman"/>
    </w:rPr>
  </w:style>
  <w:style w:type="character" w:customStyle="1" w:styleId="3">
    <w:name w:val="Основной шрифт абзаца3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2">
    <w:name w:val="WW8Num2z2"/>
    <w:rPr>
      <w:sz w:val="28"/>
      <w:szCs w:val="28"/>
    </w:rPr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2">
    <w:name w:val="WW8Num3z2"/>
    <w:rPr>
      <w:sz w:val="28"/>
      <w:szCs w:val="28"/>
    </w:rPr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20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a4">
    <w:name w:val="Символ нумерации"/>
    <w:rPr>
      <w:sz w:val="28"/>
      <w:szCs w:val="28"/>
    </w:rPr>
  </w:style>
  <w:style w:type="character" w:customStyle="1" w:styleId="a5">
    <w:name w:val="Маркеры"/>
    <w:rPr>
      <w:rFonts w:ascii="OpenSymbol" w:eastAsia="OpenSymbol" w:hAnsi="OpenSymbol" w:cs="OpenSymbol"/>
    </w:rPr>
  </w:style>
  <w:style w:type="character" w:customStyle="1" w:styleId="a6">
    <w:name w:val="Текст выноски Знак"/>
    <w:rPr>
      <w:rFonts w:ascii="Segoe UI" w:eastAsia="WenQuanYi Micro Hei" w:hAnsi="Segoe UI" w:cs="Mangal"/>
      <w:kern w:val="2"/>
      <w:sz w:val="18"/>
      <w:szCs w:val="16"/>
      <w:lang w:bidi="hi-IN"/>
    </w:rPr>
  </w:style>
  <w:style w:type="character" w:styleId="a7">
    <w:name w:val="line number"/>
  </w:style>
  <w:style w:type="character" w:customStyle="1" w:styleId="a8">
    <w:name w:val="Верхний колонтитул Знак"/>
    <w:basedOn w:val="3"/>
    <w:rPr>
      <w:rFonts w:ascii="Times New Roman" w:eastAsia="WenQuanYi Micro Hei" w:hAnsi="Times New Roman" w:cs="Lohit Hindi"/>
    </w:rPr>
  </w:style>
  <w:style w:type="character" w:customStyle="1" w:styleId="12">
    <w:name w:val="Гиперссылка1"/>
    <w:basedOn w:val="3"/>
    <w:rPr>
      <w:color w:val="0000FF"/>
      <w:u w:val="single"/>
    </w:rPr>
  </w:style>
  <w:style w:type="character" w:customStyle="1" w:styleId="13">
    <w:name w:val="Строгий1"/>
    <w:basedOn w:val="3"/>
    <w:rPr>
      <w:b/>
      <w:bCs/>
    </w:rPr>
  </w:style>
  <w:style w:type="character" w:customStyle="1" w:styleId="14">
    <w:name w:val="Просмотренная гиперссылка1"/>
    <w:basedOn w:val="3"/>
    <w:rPr>
      <w:color w:val="954F72"/>
      <w:u w:val="single"/>
    </w:rPr>
  </w:style>
  <w:style w:type="character" w:customStyle="1" w:styleId="upper">
    <w:name w:val="upper"/>
    <w:basedOn w:val="3"/>
  </w:style>
  <w:style w:type="character" w:customStyle="1" w:styleId="extended-textshort">
    <w:name w:val="extended-text__short"/>
    <w:basedOn w:val="3"/>
  </w:style>
  <w:style w:type="character" w:customStyle="1" w:styleId="extended-textfull">
    <w:name w:val="extended-text__full"/>
    <w:basedOn w:val="3"/>
  </w:style>
  <w:style w:type="character" w:customStyle="1" w:styleId="pinkbg1">
    <w:name w:val="pinkbg1"/>
    <w:basedOn w:val="3"/>
    <w:rPr>
      <w:shd w:val="clear" w:color="auto" w:fill="FDD7C9"/>
    </w:rPr>
  </w:style>
  <w:style w:type="character" w:customStyle="1" w:styleId="WWCharLFO2LVL1">
    <w:name w:val="WW_CharLFO2LVL1"/>
    <w:rPr>
      <w:sz w:val="28"/>
      <w:szCs w:val="28"/>
    </w:rPr>
  </w:style>
  <w:style w:type="character" w:customStyle="1" w:styleId="WWCharLFO2LVL3">
    <w:name w:val="WW_CharLFO2LVL3"/>
    <w:rPr>
      <w:sz w:val="28"/>
      <w:szCs w:val="28"/>
    </w:rPr>
  </w:style>
  <w:style w:type="character" w:customStyle="1" w:styleId="WWCharLFO3LVL1">
    <w:name w:val="WW_CharLFO3LVL1"/>
    <w:rPr>
      <w:sz w:val="28"/>
      <w:szCs w:val="28"/>
    </w:rPr>
  </w:style>
  <w:style w:type="character" w:customStyle="1" w:styleId="WWCharLFO3LVL2">
    <w:name w:val="WW_CharLFO3LVL2"/>
    <w:rPr>
      <w:sz w:val="28"/>
      <w:szCs w:val="28"/>
    </w:rPr>
  </w:style>
  <w:style w:type="character" w:customStyle="1" w:styleId="WWCharLFO3LVL3">
    <w:name w:val="WW_CharLFO3LVL3"/>
    <w:rPr>
      <w:sz w:val="28"/>
      <w:szCs w:val="28"/>
    </w:rPr>
  </w:style>
  <w:style w:type="character" w:styleId="a9">
    <w:name w:val="Hyperlink"/>
    <w:rPr>
      <w:color w:val="000080"/>
      <w:u w:val="single"/>
    </w:rPr>
  </w:style>
  <w:style w:type="character" w:styleId="aa">
    <w:name w:val="Strong"/>
    <w:qFormat/>
    <w:rPr>
      <w:b/>
      <w:bCs/>
    </w:rPr>
  </w:style>
  <w:style w:type="character" w:customStyle="1" w:styleId="WWCharLFO2LVL2">
    <w:name w:val="WW_CharLFO2LVL2"/>
    <w:rPr>
      <w:rFonts w:cs="Times New Roman"/>
    </w:rPr>
  </w:style>
  <w:style w:type="character" w:customStyle="1" w:styleId="WWCharLFO2LVL4">
    <w:name w:val="WW_CharLFO2LVL4"/>
    <w:rPr>
      <w:rFonts w:cs="Times New Roman"/>
    </w:rPr>
  </w:style>
  <w:style w:type="character" w:customStyle="1" w:styleId="WWCharLFO2LVL5">
    <w:name w:val="WW_CharLFO2LVL5"/>
    <w:rPr>
      <w:rFonts w:cs="Times New Roman"/>
    </w:rPr>
  </w:style>
  <w:style w:type="character" w:customStyle="1" w:styleId="WWCharLFO2LVL6">
    <w:name w:val="WW_CharLFO2LVL6"/>
    <w:rPr>
      <w:rFonts w:cs="Times New Roman"/>
    </w:rPr>
  </w:style>
  <w:style w:type="character" w:customStyle="1" w:styleId="WWCharLFO2LVL7">
    <w:name w:val="WW_CharLFO2LVL7"/>
    <w:rPr>
      <w:rFonts w:cs="Times New Roman"/>
    </w:rPr>
  </w:style>
  <w:style w:type="character" w:customStyle="1" w:styleId="WWCharLFO2LVL8">
    <w:name w:val="WW_CharLFO2LVL8"/>
    <w:rPr>
      <w:rFonts w:cs="Times New Roman"/>
    </w:rPr>
  </w:style>
  <w:style w:type="character" w:customStyle="1" w:styleId="WWCharLFO2LVL9">
    <w:name w:val="WW_CharLFO2LVL9"/>
    <w:rPr>
      <w:rFonts w:cs="Times New Roman"/>
    </w:rPr>
  </w:style>
  <w:style w:type="character" w:customStyle="1" w:styleId="WWCharLFO4LVL1">
    <w:name w:val="WW_CharLFO4LVL1"/>
    <w:rPr>
      <w:rFonts w:cs="Times New Roman"/>
    </w:rPr>
  </w:style>
  <w:style w:type="character" w:customStyle="1" w:styleId="WWCharLFO4LVL2">
    <w:name w:val="WW_CharLFO4LVL2"/>
    <w:rPr>
      <w:rFonts w:cs="Times New Roman"/>
    </w:rPr>
  </w:style>
  <w:style w:type="character" w:customStyle="1" w:styleId="WWCharLFO4LVL3">
    <w:name w:val="WW_CharLFO4LVL3"/>
    <w:rPr>
      <w:rFonts w:cs="Times New Roman"/>
    </w:rPr>
  </w:style>
  <w:style w:type="character" w:customStyle="1" w:styleId="WWCharLFO4LVL4">
    <w:name w:val="WW_CharLFO4LVL4"/>
    <w:rPr>
      <w:rFonts w:cs="Times New Roman"/>
    </w:rPr>
  </w:style>
  <w:style w:type="character" w:customStyle="1" w:styleId="WWCharLFO4LVL5">
    <w:name w:val="WW_CharLFO4LVL5"/>
    <w:rPr>
      <w:rFonts w:cs="Times New Roman"/>
    </w:rPr>
  </w:style>
  <w:style w:type="character" w:customStyle="1" w:styleId="WWCharLFO4LVL6">
    <w:name w:val="WW_CharLFO4LVL6"/>
    <w:rPr>
      <w:rFonts w:cs="Times New Roman"/>
    </w:rPr>
  </w:style>
  <w:style w:type="character" w:customStyle="1" w:styleId="WWCharLFO4LVL7">
    <w:name w:val="WW_CharLFO4LVL7"/>
    <w:rPr>
      <w:rFonts w:cs="Times New Roman"/>
    </w:rPr>
  </w:style>
  <w:style w:type="character" w:customStyle="1" w:styleId="WWCharLFO4LVL8">
    <w:name w:val="WW_CharLFO4LVL8"/>
    <w:rPr>
      <w:rFonts w:cs="Times New Roman"/>
    </w:rPr>
  </w:style>
  <w:style w:type="character" w:customStyle="1" w:styleId="WWCharLFO4LVL9">
    <w:name w:val="WW_CharLFO4LVL9"/>
    <w:rPr>
      <w:rFonts w:cs="Times New Roman"/>
    </w:rPr>
  </w:style>
  <w:style w:type="character" w:customStyle="1" w:styleId="WWCharLFO6LVL1">
    <w:name w:val="WW_CharLFO6LVL1"/>
    <w:rPr>
      <w:rFonts w:cs="Times New Roman"/>
    </w:rPr>
  </w:style>
  <w:style w:type="character" w:customStyle="1" w:styleId="WWCharLFO6LVL2">
    <w:name w:val="WW_CharLFO6LVL2"/>
    <w:rPr>
      <w:rFonts w:cs="Times New Roman"/>
    </w:rPr>
  </w:style>
  <w:style w:type="character" w:customStyle="1" w:styleId="WWCharLFO6LVL3">
    <w:name w:val="WW_CharLFO6LVL3"/>
    <w:rPr>
      <w:rFonts w:cs="Times New Roman"/>
    </w:rPr>
  </w:style>
  <w:style w:type="character" w:customStyle="1" w:styleId="WWCharLFO6LVL4">
    <w:name w:val="WW_CharLFO6LVL4"/>
    <w:rPr>
      <w:rFonts w:cs="Times New Roman"/>
    </w:rPr>
  </w:style>
  <w:style w:type="character" w:customStyle="1" w:styleId="WWCharLFO6LVL5">
    <w:name w:val="WW_CharLFO6LVL5"/>
    <w:rPr>
      <w:rFonts w:cs="Times New Roman"/>
    </w:rPr>
  </w:style>
  <w:style w:type="character" w:customStyle="1" w:styleId="WWCharLFO6LVL6">
    <w:name w:val="WW_CharLFO6LVL6"/>
    <w:rPr>
      <w:rFonts w:cs="Times New Roman"/>
    </w:rPr>
  </w:style>
  <w:style w:type="character" w:customStyle="1" w:styleId="WWCharLFO6LVL7">
    <w:name w:val="WW_CharLFO6LVL7"/>
    <w:rPr>
      <w:rFonts w:cs="Times New Roman"/>
    </w:rPr>
  </w:style>
  <w:style w:type="character" w:customStyle="1" w:styleId="WWCharLFO6LVL8">
    <w:name w:val="WW_CharLFO6LVL8"/>
    <w:rPr>
      <w:rFonts w:cs="Times New Roman"/>
    </w:rPr>
  </w:style>
  <w:style w:type="character" w:customStyle="1" w:styleId="WWCharLFO6LVL9">
    <w:name w:val="WW_CharLFO6LVL9"/>
    <w:rPr>
      <w:rFonts w:cs="Times New Roman"/>
    </w:rPr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a0">
    <w:name w:val="Body Text"/>
    <w:basedOn w:val="a"/>
    <w:pPr>
      <w:spacing w:after="120"/>
    </w:pPr>
  </w:style>
  <w:style w:type="paragraph" w:styleId="ab">
    <w:name w:val="List"/>
    <w:basedOn w:val="a0"/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pPr>
      <w:suppressLineNumbers/>
    </w:pPr>
  </w:style>
  <w:style w:type="paragraph" w:customStyle="1" w:styleId="15">
    <w:name w:val="Обычный1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ascii="Liberation Serif" w:eastAsia="SimSun" w:hAnsi="Liberation Serif" w:cs="Mangal"/>
      <w:color w:val="000000"/>
      <w:kern w:val="2"/>
      <w:sz w:val="24"/>
      <w:szCs w:val="24"/>
      <w:lang w:eastAsia="zh-CN" w:bidi="hi-IN"/>
    </w:rPr>
  </w:style>
  <w:style w:type="paragraph" w:customStyle="1" w:styleId="16">
    <w:name w:val="Название объекта1"/>
    <w:basedOn w:val="a"/>
    <w:pPr>
      <w:suppressLineNumbers/>
      <w:spacing w:before="120" w:after="120"/>
    </w:pPr>
    <w:rPr>
      <w:i/>
      <w:iCs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i/>
      <w:iCs/>
    </w:rPr>
  </w:style>
  <w:style w:type="paragraph" w:customStyle="1" w:styleId="31">
    <w:name w:val="Указатель3"/>
    <w:basedOn w:val="a"/>
    <w:pPr>
      <w:suppressLineNumbers/>
    </w:pPr>
  </w:style>
  <w:style w:type="paragraph" w:customStyle="1" w:styleId="21">
    <w:name w:val="Название2"/>
    <w:basedOn w:val="10"/>
    <w:next w:val="ad"/>
  </w:style>
  <w:style w:type="paragraph" w:customStyle="1" w:styleId="22">
    <w:name w:val="Указатель2"/>
    <w:basedOn w:val="a"/>
    <w:pPr>
      <w:suppressLineNumbers/>
    </w:pPr>
  </w:style>
  <w:style w:type="paragraph" w:styleId="ad">
    <w:name w:val="Subtitle"/>
    <w:basedOn w:val="10"/>
    <w:next w:val="a0"/>
    <w:qFormat/>
    <w:pPr>
      <w:jc w:val="center"/>
    </w:pPr>
    <w:rPr>
      <w:i/>
      <w:iCs/>
    </w:rPr>
  </w:style>
  <w:style w:type="paragraph" w:customStyle="1" w:styleId="17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8">
    <w:name w:val="Указатель1"/>
    <w:basedOn w:val="a"/>
    <w:pPr>
      <w:suppressLineNumbers/>
    </w:p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e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ConsPlusNormal">
    <w:name w:val="ConsPlusNormal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autoSpaceDE w:val="0"/>
      <w:ind w:firstLine="720"/>
      <w:textAlignment w:val="baseline"/>
    </w:pPr>
    <w:rPr>
      <w:rFonts w:ascii="Arial" w:eastAsia="Arial" w:hAnsi="Arial" w:cs="Arial"/>
      <w:color w:val="000000"/>
      <w:kern w:val="2"/>
      <w:lang w:eastAsia="zh-CN"/>
    </w:rPr>
  </w:style>
  <w:style w:type="paragraph" w:customStyle="1" w:styleId="af1">
    <w:name w:val="Верхний колонтитул слева"/>
    <w:basedOn w:val="a"/>
    <w:pPr>
      <w:suppressLineNumbers/>
      <w:tabs>
        <w:tab w:val="center" w:pos="4680"/>
        <w:tab w:val="right" w:pos="9360"/>
      </w:tabs>
    </w:pPr>
  </w:style>
  <w:style w:type="paragraph" w:customStyle="1" w:styleId="af2">
    <w:name w:val="Содержимое таблицы"/>
    <w:basedOn w:val="a"/>
    <w:pPr>
      <w:suppressLineNumbers/>
    </w:pPr>
  </w:style>
  <w:style w:type="paragraph" w:styleId="af3">
    <w:name w:val="Balloon Text"/>
    <w:basedOn w:val="a"/>
    <w:rPr>
      <w:rFonts w:ascii="Segoe UI" w:eastAsia="Segoe UI" w:hAnsi="Segoe UI" w:cs="Mangal"/>
      <w:sz w:val="18"/>
      <w:szCs w:val="16"/>
    </w:rPr>
  </w:style>
  <w:style w:type="paragraph" w:customStyle="1" w:styleId="af4">
    <w:name w:val="Заголовок таблицы"/>
    <w:basedOn w:val="af2"/>
    <w:pPr>
      <w:jc w:val="center"/>
    </w:pPr>
    <w:rPr>
      <w:b/>
      <w:bCs/>
    </w:rPr>
  </w:style>
  <w:style w:type="paragraph" w:customStyle="1" w:styleId="af5">
    <w:name w:val="Примечание.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eastAsia="WenQuanYi Micro Hei" w:cs="Lohit Hindi"/>
      <w:color w:val="000000"/>
      <w:kern w:val="2"/>
      <w:sz w:val="24"/>
      <w:szCs w:val="24"/>
      <w:shd w:val="clear" w:color="auto" w:fill="F5F3DA"/>
      <w:lang w:eastAsia="zh-CN" w:bidi="hi-IN"/>
    </w:rPr>
  </w:style>
  <w:style w:type="paragraph" w:styleId="af6">
    <w:name w:val="List Paragraph"/>
    <w:basedOn w:val="15"/>
    <w:qFormat/>
    <w:pPr>
      <w:ind w:left="720"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www.list-org.com/phone/86142-21215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5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8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header" Target="header7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2565</Words>
  <Characters>14626</Characters>
  <Application>Microsoft Office Word</Application>
  <DocSecurity>0</DocSecurity>
  <Lines>121</Lines>
  <Paragraphs>34</Paragraphs>
  <ScaleCrop>false</ScaleCrop>
  <Company>SPecialiST RePack</Company>
  <LinksUpToDate>false</LinksUpToDate>
  <CharactersWithSpaces>17157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Budarina</dc:creator>
  <cp:keywords/>
  <cp:lastModifiedBy>user</cp:lastModifiedBy>
  <cp:revision>2</cp:revision>
  <cp:lastPrinted>2024-12-25T09:16:00Z</cp:lastPrinted>
  <dcterms:created xsi:type="dcterms:W3CDTF">2025-01-21T14:15:00Z</dcterms:created>
  <dcterms:modified xsi:type="dcterms:W3CDTF">2025-01-21T14:15:00Z</dcterms:modified>
</cp:coreProperties>
</file>