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50E8A">
      <w:pPr>
        <w:tabs>
          <w:tab w:val="left" w:pos="4428"/>
        </w:tabs>
        <w:jc w:val="center"/>
        <w:rPr>
          <w:sz w:val="24"/>
          <w:lang/>
        </w:rPr>
      </w:pPr>
      <w:bookmarkStart w:id="0" w:name="О_Порядке_разработки_и_утверждения_бюдже"/>
      <w:bookmarkStart w:id="1" w:name="_GoBack"/>
      <w:bookmarkEnd w:id="0"/>
      <w:bookmarkEnd w:id="1"/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f" cropbottom="-5f" cropleft="-6f" cropright="-6f"/>
          </v:shape>
        </w:pict>
      </w:r>
    </w:p>
    <w:p w:rsidR="00000000" w:rsidRDefault="00950E8A">
      <w:pPr>
        <w:pStyle w:val="1"/>
        <w:numPr>
          <w:ilvl w:val="0"/>
          <w:numId w:val="2"/>
        </w:numPr>
        <w:tabs>
          <w:tab w:val="left" w:pos="0"/>
        </w:tabs>
        <w:rPr>
          <w:b w:val="0"/>
          <w:sz w:val="24"/>
          <w:lang/>
        </w:rPr>
      </w:pPr>
    </w:p>
    <w:p w:rsidR="00000000" w:rsidRDefault="00950E8A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950E8A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950E8A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950E8A">
      <w:pPr>
        <w:spacing w:line="360" w:lineRule="auto"/>
        <w:rPr>
          <w:sz w:val="24"/>
          <w:lang/>
        </w:rPr>
      </w:pPr>
      <w:r>
        <w:rPr>
          <w:b/>
          <w:sz w:val="24"/>
        </w:rPr>
        <w:t xml:space="preserve">   </w:t>
      </w:r>
      <w:r>
        <w:rPr>
          <w:b/>
          <w:sz w:val="24"/>
        </w:rPr>
        <w:t xml:space="preserve">От  21.03.2025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№ 359</w:t>
      </w:r>
    </w:p>
    <w:p w:rsidR="00000000" w:rsidRDefault="00950E8A">
      <w:pPr>
        <w:jc w:val="center"/>
        <w:rPr>
          <w:sz w:val="24"/>
          <w:lang/>
        </w:rPr>
      </w:pPr>
      <w:r>
        <w:rPr>
          <w:sz w:val="24"/>
          <w:lang/>
        </w:rPr>
        <w:t>г. Кореновск</w:t>
      </w:r>
    </w:p>
    <w:p w:rsidR="00000000" w:rsidRDefault="00950E8A">
      <w:pPr>
        <w:jc w:val="center"/>
        <w:rPr>
          <w:sz w:val="24"/>
          <w:lang/>
        </w:rPr>
      </w:pPr>
    </w:p>
    <w:p w:rsidR="00000000" w:rsidRDefault="00950E8A">
      <w:pPr>
        <w:jc w:val="center"/>
        <w:rPr>
          <w:sz w:val="24"/>
          <w:lang/>
        </w:rPr>
      </w:pPr>
    </w:p>
    <w:p w:rsidR="00000000" w:rsidRDefault="00950E8A">
      <w:pPr>
        <w:pStyle w:val="110"/>
        <w:ind w:left="0" w:firstLine="0"/>
        <w:jc w:val="center"/>
        <w:outlineLvl w:val="9"/>
        <w:rPr>
          <w:sz w:val="27"/>
        </w:rPr>
      </w:pPr>
      <w:r>
        <w:t>О внесении изменений в постановление администрации муниципального обр</w:t>
      </w:r>
      <w:r>
        <w:t>азования Кореновский 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</w:t>
      </w:r>
      <w:r>
        <w:t>х поселений, входящих в состав муниципального образования Кореновский район, в 2025 году»</w:t>
      </w:r>
    </w:p>
    <w:p w:rsidR="00000000" w:rsidRDefault="00950E8A">
      <w:pPr>
        <w:pStyle w:val="a8"/>
        <w:spacing w:before="4"/>
        <w:rPr>
          <w:b/>
          <w:sz w:val="27"/>
        </w:rPr>
      </w:pPr>
    </w:p>
    <w:p w:rsidR="00000000" w:rsidRDefault="00950E8A">
      <w:pPr>
        <w:pStyle w:val="ConsPlusNormal"/>
        <w:widowControl/>
        <w:snapToGrid w:val="0"/>
        <w:spacing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№616 «Об утверждении Положения о межбюджетных отношениях в муни</w:t>
      </w:r>
      <w:r>
        <w:rPr>
          <w:rFonts w:ascii="Times New Roman" w:hAnsi="Times New Roman" w:cs="Times New Roman"/>
          <w:sz w:val="28"/>
          <w:szCs w:val="28"/>
          <w:lang w:eastAsia="en-US"/>
        </w:rPr>
        <w:t>ципальном образовании Кореновский район» (с изменениями, внесенными решением Совета муниципального образования Кореновский район от 26 декабря 2024 года №608), решением Совета муниципального образования Кореновский район от 25 ноября 2020 года №24 «</w:t>
      </w:r>
      <w:r>
        <w:rPr>
          <w:rFonts w:ascii="Times New Roman" w:hAnsi="Times New Roman" w:cs="Times New Roman"/>
          <w:sz w:val="28"/>
        </w:rPr>
        <w:t>Об утве</w:t>
      </w:r>
      <w:r>
        <w:rPr>
          <w:rFonts w:ascii="Times New Roman" w:hAnsi="Times New Roman" w:cs="Times New Roman"/>
          <w:sz w:val="28"/>
        </w:rPr>
        <w:t>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муниципального образовани</w:t>
      </w:r>
      <w:r>
        <w:rPr>
          <w:rFonts w:ascii="Times New Roman" w:hAnsi="Times New Roman" w:cs="Times New Roman"/>
          <w:sz w:val="28"/>
        </w:rPr>
        <w:t>я Кореновский район бюджету городского, сельского поселения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» (с изменениями, внесенными решением Совета муниципального образования Кореновский район от 26 декабря 2024 года №609), решением Совета муниципального образования Кореновский район от 27 ноября 20</w:t>
      </w:r>
      <w:r>
        <w:rPr>
          <w:rFonts w:ascii="Times New Roman" w:hAnsi="Times New Roman" w:cs="Times New Roman"/>
          <w:sz w:val="28"/>
          <w:szCs w:val="28"/>
          <w:lang w:eastAsia="en-US"/>
        </w:rPr>
        <w:t>24 года №589 «О бюджете муниципального образования Кореновский район на 2025 год и на плановый период 2026 и 2027 годов» (с изменениями, внесенными решениями Совета муниципального образования Кореновский район от 26 декабря 2024 года №602, от 12 февраля 20</w:t>
      </w:r>
      <w:r>
        <w:rPr>
          <w:rFonts w:ascii="Times New Roman" w:hAnsi="Times New Roman" w:cs="Times New Roman"/>
          <w:sz w:val="28"/>
          <w:szCs w:val="28"/>
          <w:lang w:eastAsia="en-US"/>
        </w:rPr>
        <w:t>25 года № 632), администрация муниципального образования Кореновский район                      п о с т а н о в л я е т:</w:t>
      </w:r>
    </w:p>
    <w:p w:rsidR="00000000" w:rsidRDefault="00950E8A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Кореновский район от 3 февраля 2025 года № 136 «О распределении иных ме</w:t>
      </w:r>
      <w:r>
        <w:rPr>
          <w:sz w:val="28"/>
          <w:szCs w:val="28"/>
        </w:rPr>
        <w:t xml:space="preserve">жбюджетных трансфертов из бюджета муниципального образования Кореновский район на поддержку мер по </w:t>
      </w:r>
      <w:r>
        <w:rPr>
          <w:sz w:val="28"/>
          <w:szCs w:val="28"/>
        </w:rPr>
        <w:lastRenderedPageBreak/>
        <w:t>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в 2</w:t>
      </w:r>
      <w:r>
        <w:rPr>
          <w:sz w:val="28"/>
          <w:szCs w:val="28"/>
        </w:rPr>
        <w:t>025 году» изменение, изложив приложение к постановлению в следующей редакции (прилагается).</w:t>
      </w:r>
      <w:r>
        <w:t xml:space="preserve"> </w:t>
      </w:r>
    </w:p>
    <w:p w:rsidR="00000000" w:rsidRDefault="00950E8A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</w:rPr>
        <w:t xml:space="preserve">Признать утратившим силу постановление администрации муниципального образования Кореновский район от </w:t>
      </w:r>
      <w:r>
        <w:rPr>
          <w:sz w:val="28"/>
          <w:szCs w:val="28"/>
        </w:rPr>
        <w:t>12 марта 2025 года  №316 «О внесении изменений в постановление</w:t>
      </w:r>
      <w:r>
        <w:rPr>
          <w:sz w:val="28"/>
          <w:szCs w:val="28"/>
        </w:rPr>
        <w:t xml:space="preserve"> администрации муниципального образования Кореновский район от 3 февраля 2025 года №136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</w:t>
      </w:r>
      <w:r>
        <w:rPr>
          <w:sz w:val="28"/>
          <w:szCs w:val="28"/>
        </w:rPr>
        <w:t>ений бюджетам городских, сельских поселений, входящих в состав муниципального образования Кореновский район, в 2025 году»</w:t>
      </w:r>
    </w:p>
    <w:p w:rsidR="00000000" w:rsidRDefault="00950E8A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</w:t>
      </w:r>
      <w:r>
        <w:rPr>
          <w:color w:val="000000"/>
          <w:sz w:val="28"/>
          <w:szCs w:val="28"/>
        </w:rPr>
        <w:t>разместить настоящ</w:t>
      </w:r>
      <w:r>
        <w:rPr>
          <w:color w:val="000000"/>
          <w:sz w:val="28"/>
          <w:szCs w:val="28"/>
        </w:rPr>
        <w:t xml:space="preserve">ее постановление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на официальном сайте администрации  муниципального образования Кореновский район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 w:rsidR="00000000" w:rsidRDefault="00950E8A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 момента его подписания.</w:t>
      </w:r>
    </w:p>
    <w:p w:rsidR="00000000" w:rsidRDefault="00950E8A">
      <w:pPr>
        <w:pStyle w:val="a8"/>
      </w:pPr>
    </w:p>
    <w:p w:rsidR="00000000" w:rsidRDefault="00950E8A">
      <w:pPr>
        <w:pStyle w:val="a8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57"/>
        <w:gridCol w:w="4857"/>
      </w:tblGrid>
      <w:tr w:rsidR="00000000">
        <w:tc>
          <w:tcPr>
            <w:tcW w:w="4857" w:type="dxa"/>
            <w:shd w:val="clear" w:color="auto" w:fill="auto"/>
          </w:tcPr>
          <w:p w:rsidR="00000000" w:rsidRDefault="00950E8A">
            <w:pPr>
              <w:autoSpaceDE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Исполняющий обязанности главы</w:t>
            </w:r>
          </w:p>
          <w:p w:rsidR="00000000" w:rsidRDefault="00950E8A">
            <w:pPr>
              <w:autoSpaceDE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</w:t>
            </w:r>
            <w:r>
              <w:rPr>
                <w:sz w:val="28"/>
                <w:szCs w:val="28"/>
                <w:lang w:eastAsia="ru-RU"/>
              </w:rPr>
              <w:t xml:space="preserve">ого образования </w:t>
            </w:r>
          </w:p>
          <w:p w:rsidR="00000000" w:rsidRDefault="00950E8A">
            <w:pPr>
              <w:widowControl/>
              <w:autoSpaceDE/>
              <w:spacing w:line="100" w:lineRule="atLeast"/>
              <w:jc w:val="both"/>
            </w:pPr>
            <w:r>
              <w:rPr>
                <w:sz w:val="28"/>
                <w:szCs w:val="28"/>
                <w:lang w:eastAsia="ru-RU"/>
              </w:rPr>
              <w:t>Кореновский район</w:t>
            </w:r>
          </w:p>
        </w:tc>
        <w:tc>
          <w:tcPr>
            <w:tcW w:w="4857" w:type="dxa"/>
            <w:shd w:val="clear" w:color="auto" w:fill="auto"/>
          </w:tcPr>
          <w:p w:rsidR="00000000" w:rsidRDefault="00950E8A">
            <w:pPr>
              <w:widowControl/>
              <w:autoSpaceDE/>
              <w:snapToGrid w:val="0"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950E8A">
            <w:pPr>
              <w:widowControl/>
              <w:autoSpaceDE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950E8A">
            <w:pPr>
              <w:widowControl/>
              <w:autoSpaceDE/>
              <w:spacing w:line="100" w:lineRule="atLeast"/>
              <w:jc w:val="right"/>
            </w:pPr>
            <w:r>
              <w:rPr>
                <w:sz w:val="28"/>
                <w:szCs w:val="28"/>
                <w:lang w:eastAsia="ru-RU"/>
              </w:rPr>
              <w:t>А.Е. Дружинкин</w:t>
            </w:r>
          </w:p>
        </w:tc>
      </w:tr>
    </w:tbl>
    <w:p w:rsidR="00000000" w:rsidRDefault="00950E8A">
      <w:pPr>
        <w:rPr>
          <w:sz w:val="20"/>
        </w:rPr>
      </w:pPr>
    </w:p>
    <w:p w:rsidR="00000000" w:rsidRDefault="00950E8A">
      <w:pPr>
        <w:rPr>
          <w:sz w:val="20"/>
        </w:rPr>
      </w:pPr>
    </w:p>
    <w:p w:rsidR="00000000" w:rsidRDefault="00950E8A">
      <w:pPr>
        <w:sectPr w:rsidR="00000000">
          <w:headerReference w:type="default" r:id="rId8"/>
          <w:headerReference w:type="first" r:id="rId9"/>
          <w:pgSz w:w="11906" w:h="16800"/>
          <w:pgMar w:top="776" w:right="567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2"/>
        <w:gridCol w:w="4926"/>
      </w:tblGrid>
      <w:tr w:rsidR="00000000">
        <w:tc>
          <w:tcPr>
            <w:tcW w:w="4922" w:type="dxa"/>
            <w:shd w:val="clear" w:color="auto" w:fill="auto"/>
          </w:tcPr>
          <w:p w:rsidR="00000000" w:rsidRDefault="00950E8A">
            <w:pPr>
              <w:widowControl/>
              <w:autoSpaceDE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shd w:val="clear" w:color="auto" w:fill="auto"/>
          </w:tcPr>
          <w:p w:rsidR="00000000" w:rsidRDefault="00950E8A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УТВЕРЖДЕНО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район</w:t>
            </w:r>
          </w:p>
          <w:p w:rsidR="00000000" w:rsidRDefault="00950E8A">
            <w:pPr>
              <w:widowControl/>
              <w:autoSpaceDE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21.03.2025 № 359</w:t>
            </w:r>
          </w:p>
          <w:p w:rsidR="00000000" w:rsidRDefault="00950E8A">
            <w:pPr>
              <w:widowControl/>
              <w:autoSpaceDE/>
              <w:rPr>
                <w:b/>
                <w:sz w:val="28"/>
                <w:szCs w:val="28"/>
                <w:lang w:eastAsia="ru-RU"/>
              </w:rPr>
            </w:pPr>
          </w:p>
          <w:p w:rsidR="00000000" w:rsidRDefault="00950E8A">
            <w:pPr>
              <w:widowControl/>
              <w:autoSpaceDE/>
              <w:rPr>
                <w:b/>
                <w:sz w:val="28"/>
                <w:szCs w:val="28"/>
                <w:lang w:eastAsia="ru-RU"/>
              </w:rPr>
            </w:pPr>
          </w:p>
        </w:tc>
      </w:tr>
      <w:tr w:rsidR="00000000">
        <w:tc>
          <w:tcPr>
            <w:tcW w:w="4922" w:type="dxa"/>
            <w:shd w:val="clear" w:color="auto" w:fill="auto"/>
          </w:tcPr>
          <w:p w:rsidR="00000000" w:rsidRDefault="00950E8A">
            <w:pPr>
              <w:widowControl/>
              <w:autoSpaceDE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shd w:val="clear" w:color="auto" w:fill="auto"/>
          </w:tcPr>
          <w:p w:rsidR="00000000" w:rsidRDefault="00950E8A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«УТВЕРЖДЕНО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район</w:t>
            </w:r>
          </w:p>
          <w:p w:rsidR="00000000" w:rsidRDefault="00950E8A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</w:t>
            </w:r>
            <w:r>
              <w:rPr>
                <w:sz w:val="28"/>
                <w:szCs w:val="28"/>
                <w:lang w:eastAsia="ru-RU"/>
              </w:rPr>
              <w:t xml:space="preserve">3.02.2025 № 136 </w:t>
            </w:r>
          </w:p>
          <w:p w:rsidR="00000000" w:rsidRDefault="00950E8A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 редакции постановления администрации муниципального образования Кореновский район</w:t>
            </w:r>
          </w:p>
          <w:p w:rsidR="00000000" w:rsidRDefault="00950E8A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21.03.2025 №359</w:t>
            </w:r>
          </w:p>
          <w:p w:rsidR="00000000" w:rsidRDefault="00950E8A">
            <w:pPr>
              <w:widowControl/>
              <w:autoSpaceDE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000000" w:rsidRDefault="00950E8A">
      <w:pPr>
        <w:pStyle w:val="a8"/>
        <w:spacing w:before="5"/>
        <w:rPr>
          <w:sz w:val="35"/>
        </w:rPr>
      </w:pPr>
    </w:p>
    <w:p w:rsidR="00000000" w:rsidRDefault="00950E8A">
      <w:pPr>
        <w:pStyle w:val="a8"/>
        <w:spacing w:before="5"/>
        <w:rPr>
          <w:sz w:val="35"/>
        </w:rPr>
      </w:pPr>
    </w:p>
    <w:p w:rsidR="00000000" w:rsidRDefault="00950E8A">
      <w:pPr>
        <w:pStyle w:val="a8"/>
        <w:ind w:left="387" w:right="111"/>
        <w:jc w:val="center"/>
      </w:pPr>
      <w:bookmarkStart w:id="2" w:name="ПОРЯДОК"/>
      <w:bookmarkEnd w:id="2"/>
      <w:r>
        <w:rPr>
          <w:color w:val="25272E"/>
        </w:rPr>
        <w:t xml:space="preserve">Распределение </w:t>
      </w:r>
    </w:p>
    <w:p w:rsidR="00000000" w:rsidRDefault="00950E8A">
      <w:pPr>
        <w:pStyle w:val="a8"/>
        <w:jc w:val="center"/>
        <w:rPr>
          <w:sz w:val="27"/>
        </w:rPr>
      </w:pPr>
      <w:bookmarkStart w:id="3" w:name="разработки_и_утверждения_бюджетного_прог"/>
      <w:bookmarkEnd w:id="3"/>
      <w:r>
        <w:t>иных межбюджетных трансфертов из бюджета муниципального образования Кореновский район на поддержку мер по обеспечени</w:t>
      </w:r>
      <w:r>
        <w:t xml:space="preserve">ю сбалансированности бюджетов поселений бюджетам городских, сельских поселений, входящих в состав муниципального образования Кореновский район, </w:t>
      </w:r>
      <w:r>
        <w:rPr>
          <w:spacing w:val="1"/>
        </w:rPr>
        <w:t>в 2025 году</w:t>
      </w:r>
    </w:p>
    <w:p w:rsidR="00000000" w:rsidRDefault="00950E8A">
      <w:pPr>
        <w:pStyle w:val="a8"/>
        <w:spacing w:before="5"/>
        <w:rPr>
          <w:sz w:val="27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817"/>
        <w:gridCol w:w="5748"/>
        <w:gridCol w:w="3283"/>
      </w:tblGrid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п/п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Наименование поселения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Сумма, тыс. рублей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1.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 xml:space="preserve">Новоберезанское сельское поселение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500,0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2.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>ореновское городское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1 095,32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3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Братковское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6 740,23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ИТОГО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50E8A">
            <w:pPr>
              <w:pStyle w:val="ab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8 335,55</w:t>
            </w:r>
          </w:p>
        </w:tc>
      </w:tr>
    </w:tbl>
    <w:p w:rsidR="00000000" w:rsidRDefault="00950E8A">
      <w:pPr>
        <w:pStyle w:val="ab"/>
        <w:tabs>
          <w:tab w:val="left" w:pos="1168"/>
        </w:tabs>
        <w:ind w:left="0" w:right="0" w:firstLine="709"/>
        <w:rPr>
          <w:sz w:val="28"/>
        </w:rPr>
      </w:pPr>
      <w:r>
        <w:rPr>
          <w:sz w:val="28"/>
        </w:rPr>
        <w:t>»</w:t>
      </w:r>
    </w:p>
    <w:p w:rsidR="00000000" w:rsidRDefault="00950E8A">
      <w:pPr>
        <w:pStyle w:val="ab"/>
        <w:tabs>
          <w:tab w:val="left" w:pos="1168"/>
        </w:tabs>
        <w:ind w:left="0" w:right="0" w:firstLine="709"/>
        <w:rPr>
          <w:sz w:val="28"/>
        </w:rPr>
      </w:pPr>
    </w:p>
    <w:p w:rsidR="00000000" w:rsidRDefault="00950E8A">
      <w:pPr>
        <w:pStyle w:val="ab"/>
        <w:tabs>
          <w:tab w:val="left" w:pos="1168"/>
        </w:tabs>
        <w:ind w:left="0" w:right="0" w:firstLine="709"/>
        <w:rPr>
          <w:sz w:val="28"/>
        </w:rPr>
      </w:pPr>
    </w:p>
    <w:p w:rsidR="00000000" w:rsidRDefault="00950E8A">
      <w:pPr>
        <w:pStyle w:val="ab"/>
        <w:tabs>
          <w:tab w:val="left" w:pos="1168"/>
        </w:tabs>
        <w:ind w:left="0" w:right="0" w:firstLine="709"/>
        <w:rPr>
          <w:sz w:val="28"/>
        </w:rPr>
      </w:pPr>
    </w:p>
    <w:p w:rsidR="00000000" w:rsidRDefault="00950E8A">
      <w:pPr>
        <w:pStyle w:val="a8"/>
        <w:tabs>
          <w:tab w:val="left" w:pos="2280"/>
        </w:tabs>
        <w:jc w:val="both"/>
      </w:pPr>
      <w:r>
        <w:t xml:space="preserve">Исполняющий обязанности </w:t>
      </w:r>
    </w:p>
    <w:p w:rsidR="00000000" w:rsidRDefault="00950E8A">
      <w:pPr>
        <w:pStyle w:val="a8"/>
        <w:tabs>
          <w:tab w:val="left" w:pos="2280"/>
        </w:tabs>
        <w:jc w:val="both"/>
      </w:pPr>
      <w:r>
        <w:t xml:space="preserve">начальника финансового </w:t>
      </w:r>
    </w:p>
    <w:p w:rsidR="00000000" w:rsidRDefault="00950E8A">
      <w:pPr>
        <w:pStyle w:val="a8"/>
        <w:tabs>
          <w:tab w:val="left" w:pos="2280"/>
        </w:tabs>
        <w:jc w:val="both"/>
      </w:pPr>
      <w:r>
        <w:t xml:space="preserve">управления администрации </w:t>
      </w:r>
    </w:p>
    <w:p w:rsidR="00000000" w:rsidRDefault="00950E8A">
      <w:pPr>
        <w:pStyle w:val="a8"/>
        <w:tabs>
          <w:tab w:val="left" w:pos="2280"/>
        </w:tabs>
        <w:jc w:val="both"/>
      </w:pPr>
      <w:r>
        <w:t>муниципального образования</w:t>
      </w:r>
    </w:p>
    <w:p w:rsidR="00000000" w:rsidRDefault="00950E8A">
      <w:pPr>
        <w:pStyle w:val="a8"/>
        <w:tabs>
          <w:tab w:val="left" w:pos="2280"/>
        </w:tabs>
        <w:jc w:val="both"/>
      </w:pPr>
      <w:r>
        <w:t xml:space="preserve">Кореновский район                               </w:t>
      </w:r>
      <w:r>
        <w:t xml:space="preserve">                                              И.Г. Дьяконова</w:t>
      </w:r>
    </w:p>
    <w:p w:rsidR="00000000" w:rsidRDefault="00950E8A">
      <w:pPr>
        <w:pStyle w:val="a8"/>
      </w:pPr>
    </w:p>
    <w:sectPr w:rsidR="00000000">
      <w:headerReference w:type="even" r:id="rId10"/>
      <w:headerReference w:type="default" r:id="rId11"/>
      <w:headerReference w:type="first" r:id="rId12"/>
      <w:pgSz w:w="11906" w:h="16800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50E8A">
      <w:r>
        <w:separator/>
      </w:r>
    </w:p>
  </w:endnote>
  <w:endnote w:type="continuationSeparator" w:id="0">
    <w:p w:rsidR="00000000" w:rsidRDefault="0095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50E8A">
      <w:r>
        <w:separator/>
      </w:r>
    </w:p>
  </w:footnote>
  <w:footnote w:type="continuationSeparator" w:id="0">
    <w:p w:rsidR="00000000" w:rsidRDefault="00950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50E8A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000000" w:rsidRDefault="00950E8A">
    <w:pPr>
      <w:pStyle w:val="ae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50E8A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50E8A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50E8A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000000" w:rsidRDefault="00950E8A">
    <w:pPr>
      <w:pStyle w:val="ae"/>
      <w:jc w:val="center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50E8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104" w:hanging="33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076" w:hanging="334"/>
      </w:pPr>
      <w:rPr>
        <w:rFonts w:ascii="Liberation Serif" w:hAnsi="Liberation Serif" w:cs="Liberation Serif" w:hint="default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52" w:hanging="334"/>
      </w:pPr>
      <w:rPr>
        <w:rFonts w:ascii="Liberation Serif" w:hAnsi="Liberation Serif" w:cs="Liberation Serif" w:hint="default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3028" w:hanging="334"/>
      </w:pPr>
      <w:rPr>
        <w:rFonts w:ascii="Liberation Serif" w:hAnsi="Liberation Serif" w:cs="Liberation Serif" w:hint="default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4004" w:hanging="334"/>
      </w:pPr>
      <w:rPr>
        <w:rFonts w:ascii="Liberation Serif" w:hAnsi="Liberation Serif" w:cs="Liberation Serif" w:hint="default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4980" w:hanging="334"/>
      </w:pPr>
      <w:rPr>
        <w:rFonts w:ascii="Liberation Serif" w:hAnsi="Liberation Serif" w:cs="Liberation Serif" w:hint="default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5956" w:hanging="334"/>
      </w:pPr>
      <w:rPr>
        <w:rFonts w:ascii="Liberation Serif" w:hAnsi="Liberation Serif" w:cs="Liberation Serif" w:hint="default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6932" w:hanging="334"/>
      </w:pPr>
      <w:rPr>
        <w:rFonts w:ascii="Liberation Serif" w:hAnsi="Liberation Serif" w:cs="Liberation Serif" w:hint="default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7908" w:hanging="334"/>
      </w:pPr>
      <w:rPr>
        <w:rFonts w:ascii="Liberation Serif" w:hAnsi="Liberation Serif" w:cs="Liberation Serif" w:hint="default"/>
        <w:lang w:val="ru-RU" w:bidi="ar-SA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0E8A"/>
    <w:rsid w:val="0095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1229F1E-72E7-473B-AC80-117E8B43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pacing w:val="-2"/>
      <w:w w:val="100"/>
      <w:sz w:val="28"/>
      <w:szCs w:val="28"/>
      <w:lang w:val="ru-RU" w:bidi="ar-SA"/>
    </w:rPr>
  </w:style>
  <w:style w:type="character" w:customStyle="1" w:styleId="WW8Num1z1">
    <w:name w:val="WW8Num1z1"/>
    <w:rPr>
      <w:rFonts w:ascii="Liberation Serif" w:hAnsi="Liberation Serif" w:cs="Liberation Serif" w:hint="default"/>
      <w:lang w:val="ru-RU" w:bidi="ar-SA"/>
    </w:rPr>
  </w:style>
  <w:style w:type="character" w:customStyle="1" w:styleId="WW8Num3z0">
    <w:name w:val="WW8Num3z0"/>
    <w:rPr>
      <w:rFonts w:hint="default"/>
      <w:sz w:val="28"/>
    </w:rPr>
  </w:style>
  <w:style w:type="character" w:customStyle="1" w:styleId="WW8Num3z1">
    <w:name w:val="WW8Num3z1"/>
    <w:rPr>
      <w:rFonts w:hint="default"/>
      <w:lang w:val="ru-RU" w:bidi="ar-SA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  <w:spacing w:val="-2"/>
      <w:w w:val="100"/>
      <w:sz w:val="28"/>
      <w:szCs w:val="28"/>
      <w:lang w:val="ru-RU" w:bidi="ar-SA"/>
    </w:rPr>
  </w:style>
  <w:style w:type="character" w:customStyle="1" w:styleId="WW8Num4z1">
    <w:name w:val="WW8Num4z1"/>
    <w:rPr>
      <w:rFonts w:hint="default"/>
      <w:lang w:val="ru-RU" w:bidi="ar-SA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5z1">
    <w:name w:val="WW8Num5z1"/>
    <w:rPr>
      <w:rFonts w:hint="default"/>
      <w:lang w:val="ru-RU" w:bidi="ar-SA"/>
    </w:rPr>
  </w:style>
  <w:style w:type="character" w:customStyle="1" w:styleId="WW8Num6z0">
    <w:name w:val="WW8Num6z0"/>
    <w:rPr>
      <w:rFonts w:hint="default"/>
      <w:sz w:val="28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pacing w:val="-2"/>
      <w:w w:val="100"/>
      <w:sz w:val="28"/>
      <w:szCs w:val="28"/>
      <w:lang w:val="ru-RU" w:bidi="ar-SA"/>
    </w:rPr>
  </w:style>
  <w:style w:type="character" w:customStyle="1" w:styleId="WW8Num7z1">
    <w:name w:val="WW8Num7z1"/>
    <w:rPr>
      <w:rFonts w:hint="default"/>
      <w:lang w:val="ru-RU" w:bidi="ar-SA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  <w:w w:val="100"/>
      <w:sz w:val="28"/>
      <w:szCs w:val="28"/>
      <w:lang w:val="ru-RU" w:bidi="ar-SA"/>
    </w:rPr>
  </w:style>
  <w:style w:type="character" w:customStyle="1" w:styleId="WW8Num8z1">
    <w:name w:val="WW8Num8z1"/>
    <w:rPr>
      <w:rFonts w:hint="default"/>
      <w:lang w:val="ru-RU" w:bidi="ar-SA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Верхний колонтитул Знак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lang w:val="ru-RU"/>
    </w:rPr>
  </w:style>
  <w:style w:type="character" w:customStyle="1" w:styleId="a6">
    <w:name w:val="Текст сноски Знак"/>
    <w:rPr>
      <w:rFonts w:ascii="Times New Roman" w:eastAsia="Times New Roman" w:hAnsi="Times New Roman" w:cs="Times New Roman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sz w:val="44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4"/>
    </w:rPr>
  </w:style>
  <w:style w:type="paragraph" w:customStyle="1" w:styleId="12">
    <w:name w:val="Заголовок1"/>
    <w:basedOn w:val="a"/>
    <w:next w:val="a8"/>
    <w:pPr>
      <w:spacing w:before="157"/>
      <w:ind w:left="453" w:right="111"/>
      <w:jc w:val="center"/>
    </w:pPr>
    <w:rPr>
      <w:b/>
      <w:bCs/>
      <w:sz w:val="36"/>
      <w:szCs w:val="36"/>
    </w:rPr>
  </w:style>
  <w:style w:type="paragraph" w:styleId="a8">
    <w:name w:val="Body Text"/>
    <w:basedOn w:val="a"/>
    <w:rPr>
      <w:sz w:val="28"/>
      <w:szCs w:val="28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0">
    <w:name w:val="Заголовок 11"/>
    <w:basedOn w:val="a"/>
    <w:pPr>
      <w:ind w:left="976" w:hanging="2340"/>
      <w:outlineLvl w:val="1"/>
    </w:pPr>
    <w:rPr>
      <w:b/>
      <w:bCs/>
      <w:sz w:val="28"/>
      <w:szCs w:val="28"/>
    </w:rPr>
  </w:style>
  <w:style w:type="paragraph" w:styleId="ab">
    <w:name w:val="List Paragraph"/>
    <w:basedOn w:val="a"/>
    <w:qFormat/>
    <w:pPr>
      <w:ind w:left="104" w:right="117" w:firstLine="720"/>
      <w:jc w:val="both"/>
    </w:pPr>
  </w:style>
  <w:style w:type="paragraph" w:customStyle="1" w:styleId="TableParagraph">
    <w:name w:val="Table Paragraph"/>
    <w:basedOn w:val="a"/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zh-CN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</w:style>
  <w:style w:type="paragraph" w:styleId="af">
    <w:name w:val="footer"/>
    <w:basedOn w:val="a"/>
  </w:style>
  <w:style w:type="paragraph" w:styleId="af0">
    <w:name w:val="footnote text"/>
    <w:basedOn w:val="a"/>
    <w:rPr>
      <w:sz w:val="20"/>
      <w:szCs w:val="20"/>
    </w:rPr>
  </w:style>
  <w:style w:type="paragraph" w:styleId="af1">
    <w:name w:val="Normal (Web)"/>
    <w:basedOn w:val="a"/>
    <w:pPr>
      <w:widowControl/>
      <w:autoSpaceDE/>
      <w:spacing w:before="280" w:after="142" w:line="288" w:lineRule="auto"/>
    </w:pPr>
    <w:rPr>
      <w:sz w:val="24"/>
      <w:szCs w:val="24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3756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2025-03-21T06:04:00Z</cp:lastPrinted>
  <dcterms:created xsi:type="dcterms:W3CDTF">2025-04-08T09:27:00Z</dcterms:created>
  <dcterms:modified xsi:type="dcterms:W3CDTF">2025-04-08T09:27:00Z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2015-11-23T00:00:00Z</vt:filetime>
  </property>
</Properties>
</file>