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header8.xml" ContentType="application/vnd.openxmlformats-officedocument.wordprocessingml.head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header11.xml" ContentType="application/vnd.openxmlformats-officedocument.wordprocessingml.head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header14.xml" ContentType="application/vnd.openxmlformats-officedocument.wordprocessingml.head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header17.xml" ContentType="application/vnd.openxmlformats-officedocument.wordprocessingml.header+xml"/>
  <Override PartName="/word/footer1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00000" w:rsidRDefault="006D5687">
      <w:pPr>
        <w:jc w:val="center"/>
        <w:rPr>
          <w:lang/>
        </w:rPr>
      </w:pPr>
      <w:bookmarkStart w:id="0" w:name="_GoBack"/>
      <w:bookmarkEnd w:id="0"/>
      <w:r>
        <w:rPr>
          <w:lang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pt;height:65.25pt" filled="t">
            <v:fill color2="black"/>
            <v:imagedata r:id="rId7" o:title="" croptop="-5f" cropbottom="-5f" cropleft="-6f" cropright="-6f"/>
          </v:shape>
        </w:pict>
      </w:r>
    </w:p>
    <w:p w:rsidR="00000000" w:rsidRDefault="006D5687">
      <w:pPr>
        <w:jc w:val="center"/>
        <w:rPr>
          <w:lang/>
        </w:rPr>
      </w:pPr>
    </w:p>
    <w:p w:rsidR="00000000" w:rsidRDefault="006D5687">
      <w:pPr>
        <w:pStyle w:val="2"/>
        <w:numPr>
          <w:ilvl w:val="0"/>
          <w:numId w:val="0"/>
        </w:numPr>
        <w:tabs>
          <w:tab w:val="left" w:pos="0"/>
        </w:tabs>
        <w:ind w:left="1080"/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6D5687">
      <w:pPr>
        <w:pStyle w:val="2"/>
        <w:numPr>
          <w:ilvl w:val="0"/>
          <w:numId w:val="0"/>
        </w:numPr>
        <w:tabs>
          <w:tab w:val="left" w:pos="0"/>
        </w:tabs>
        <w:spacing w:line="360" w:lineRule="auto"/>
        <w:ind w:left="1080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6D5687">
      <w:pPr>
        <w:pStyle w:val="1"/>
        <w:numPr>
          <w:ilvl w:val="0"/>
          <w:numId w:val="0"/>
        </w:numPr>
        <w:tabs>
          <w:tab w:val="left" w:pos="0"/>
        </w:tabs>
        <w:spacing w:line="360" w:lineRule="auto"/>
        <w:ind w:left="720"/>
        <w:rPr>
          <w:sz w:val="24"/>
        </w:rPr>
      </w:pPr>
      <w:r>
        <w:rPr>
          <w:sz w:val="36"/>
          <w:lang/>
        </w:rPr>
        <w:t>ПОСТАНОВЛЕНИЕ</w:t>
      </w:r>
    </w:p>
    <w:p w:rsidR="00000000" w:rsidRDefault="006D5687">
      <w:pPr>
        <w:spacing w:line="360" w:lineRule="auto"/>
        <w:rPr>
          <w:lang/>
        </w:rPr>
      </w:pPr>
      <w:r>
        <w:rPr>
          <w:b/>
        </w:rPr>
        <w:t xml:space="preserve">От  </w:t>
      </w:r>
      <w:r>
        <w:rPr>
          <w:b/>
          <w:lang w:val="en-US"/>
        </w:rPr>
        <w:t>24.</w:t>
      </w:r>
      <w:r>
        <w:rPr>
          <w:b/>
        </w:rPr>
        <w:t>03.2025</w:t>
      </w:r>
      <w:r>
        <w:tab/>
      </w:r>
      <w:r>
        <w:tab/>
      </w:r>
      <w:r>
        <w:tab/>
      </w:r>
      <w:r>
        <w:tab/>
      </w:r>
      <w:r>
        <w:rPr>
          <w:b/>
        </w:rPr>
        <w:t xml:space="preserve">                                                                         №  375</w:t>
      </w:r>
    </w:p>
    <w:p w:rsidR="00000000" w:rsidRDefault="006D5687">
      <w:pPr>
        <w:jc w:val="center"/>
        <w:rPr>
          <w:b/>
          <w:sz w:val="28"/>
          <w:szCs w:val="28"/>
        </w:rPr>
      </w:pPr>
      <w:r>
        <w:rPr>
          <w:lang/>
        </w:rPr>
        <w:t>г.  Кореновск</w:t>
      </w:r>
    </w:p>
    <w:p w:rsidR="00000000" w:rsidRDefault="006D5687">
      <w:pPr>
        <w:jc w:val="center"/>
        <w:rPr>
          <w:b/>
          <w:sz w:val="28"/>
          <w:szCs w:val="28"/>
        </w:rPr>
      </w:pPr>
    </w:p>
    <w:p w:rsidR="00000000" w:rsidRDefault="006D5687">
      <w:pPr>
        <w:jc w:val="center"/>
        <w:rPr>
          <w:b/>
          <w:sz w:val="28"/>
          <w:szCs w:val="28"/>
        </w:rPr>
      </w:pPr>
    </w:p>
    <w:p w:rsidR="00000000" w:rsidRDefault="006D5687">
      <w:pPr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>О внесении изменения в постановление администрации муниципально</w:t>
      </w:r>
      <w:r>
        <w:rPr>
          <w:b/>
          <w:sz w:val="28"/>
          <w:szCs w:val="28"/>
        </w:rPr>
        <w:t xml:space="preserve">го образования Кореновский район от 30 октября 2023 года № 1907                     </w:t>
      </w:r>
      <w:r>
        <w:rPr>
          <w:b/>
          <w:bCs/>
          <w:sz w:val="28"/>
          <w:szCs w:val="28"/>
        </w:rPr>
        <w:t xml:space="preserve"> «Об утверждении муниципальной программы  «Развитие физической культуры и спорта в муниципальном образовании Кореновский район       на 2024-2028 годы»</w:t>
      </w:r>
    </w:p>
    <w:p w:rsidR="00000000" w:rsidRDefault="006D5687">
      <w:pPr>
        <w:jc w:val="center"/>
        <w:rPr>
          <w:b/>
          <w:bCs/>
          <w:sz w:val="28"/>
          <w:szCs w:val="28"/>
        </w:rPr>
      </w:pPr>
    </w:p>
    <w:p w:rsidR="00000000" w:rsidRDefault="006D5687">
      <w:pPr>
        <w:pStyle w:val="Textbody"/>
        <w:spacing w:after="0"/>
        <w:ind w:firstLine="735"/>
        <w:jc w:val="both"/>
      </w:pPr>
      <w:r>
        <w:rPr>
          <w:sz w:val="28"/>
          <w:szCs w:val="28"/>
        </w:rPr>
        <w:t>В целях развития фи</w:t>
      </w:r>
      <w:r>
        <w:rPr>
          <w:sz w:val="28"/>
          <w:szCs w:val="28"/>
        </w:rPr>
        <w:t>зической культуры и спорта в муниципальном образовании Кореновский район, на основании Федерального закона от 04 декабря 2007 года № 329-ФЗ «О физической культуре и спорте в Российской Федерации», Федерального закона от 06 октября 2003 года     № 131-ФЗ «О</w:t>
      </w:r>
      <w:r>
        <w:rPr>
          <w:sz w:val="28"/>
          <w:szCs w:val="28"/>
        </w:rPr>
        <w:t>б общих принципах организации местного самоуправления в Российской Федерации», федерального проекта «Спорт – норма жизни» в рамках национального проекта «Демография», разработанного во исполнениеУказа Президента Российской Федерации от 07 мая 2018 года № 2</w:t>
      </w:r>
      <w:r>
        <w:rPr>
          <w:sz w:val="28"/>
          <w:szCs w:val="28"/>
        </w:rPr>
        <w:t>04 «О национальных целях и стратегических задачах развития Российской Федерации на период до 2024 года», закона Краснодарского края от 10 мая    2011 года № 2223-КЗ «О физической культуре и спорте в Краснодарском крае» и постановления администрации муницип</w:t>
      </w:r>
      <w:r>
        <w:rPr>
          <w:sz w:val="28"/>
          <w:szCs w:val="28"/>
        </w:rPr>
        <w:t>ального образования Кореновский район от 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район», а</w:t>
      </w:r>
      <w:r>
        <w:rPr>
          <w:sz w:val="28"/>
          <w:szCs w:val="28"/>
        </w:rPr>
        <w:t xml:space="preserve">дминистрация муниципального образования Кореновский район  </w:t>
      </w:r>
      <w:r>
        <w:rPr>
          <w:rStyle w:val="3pt"/>
          <w:rFonts w:eastAsia="WenQuanYi Micro Hei"/>
          <w:sz w:val="28"/>
          <w:szCs w:val="28"/>
        </w:rPr>
        <w:t>постановляет:</w:t>
      </w:r>
    </w:p>
    <w:p w:rsidR="00000000" w:rsidRDefault="006D5687">
      <w:pPr>
        <w:pStyle w:val="ListParagraph"/>
        <w:ind w:left="0"/>
        <w:jc w:val="both"/>
      </w:pPr>
      <w:r>
        <w:tab/>
        <w:t xml:space="preserve">1. Внести изменения в постановление администрации муниципального образования Кореновский район от 30 октября 2023 года № 1907 </w:t>
      </w:r>
      <w:r>
        <w:rPr>
          <w:b/>
          <w:bCs/>
        </w:rPr>
        <w:t>«</w:t>
      </w:r>
      <w:r>
        <w:rPr>
          <w:bCs/>
        </w:rPr>
        <w:t>Об утверждении муниципальной программы  «Развитие физич</w:t>
      </w:r>
      <w:r>
        <w:rPr>
          <w:bCs/>
        </w:rPr>
        <w:t>еской культуры и спорта в муниципальном образовании Кореновский район на 2024-2028 годы», изложив приложение № 1 в новой редакции.</w:t>
      </w:r>
    </w:p>
    <w:p w:rsidR="00000000" w:rsidRDefault="006D5687">
      <w:pPr>
        <w:spacing w:line="100" w:lineRule="atLeast"/>
        <w:ind w:firstLine="706"/>
        <w:jc w:val="both"/>
        <w:rPr>
          <w:rStyle w:val="13"/>
          <w:rFonts w:eastAsia="Times New Roman"/>
          <w:color w:val="000000"/>
          <w:spacing w:val="-2"/>
          <w:sz w:val="28"/>
          <w:szCs w:val="28"/>
        </w:rPr>
      </w:pPr>
      <w:r>
        <w:rPr>
          <w:sz w:val="28"/>
          <w:szCs w:val="28"/>
        </w:rPr>
        <w:t>2. Постановление администрации муниципального образования Кореновский район  от 10 февраля 2025 года № 194 «О внесении измене</w:t>
      </w:r>
      <w:r>
        <w:rPr>
          <w:sz w:val="28"/>
          <w:szCs w:val="28"/>
        </w:rPr>
        <w:t xml:space="preserve">ния в постановление администрации муниципального образования Кореновский район от 30 октября 2023 года № 1907 </w:t>
      </w:r>
      <w:r>
        <w:rPr>
          <w:bCs/>
          <w:sz w:val="28"/>
          <w:szCs w:val="28"/>
        </w:rPr>
        <w:t>«Об утверждении муниципальной программы «Развитие физической культуры и спорта в муниципальном образовании Кореновский район на 2024-2028 годы» пр</w:t>
      </w:r>
      <w:r>
        <w:rPr>
          <w:bCs/>
          <w:sz w:val="28"/>
          <w:szCs w:val="28"/>
        </w:rPr>
        <w:t>изнать утратившим силу.</w:t>
      </w:r>
    </w:p>
    <w:p w:rsidR="00000000" w:rsidRDefault="006D5687">
      <w:pPr>
        <w:spacing w:line="100" w:lineRule="atLeast"/>
        <w:ind w:firstLine="706"/>
        <w:jc w:val="both"/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3"/>
          <w:rFonts w:eastAsia="Times New Roman"/>
          <w:color w:val="000000"/>
          <w:spacing w:val="-2"/>
          <w:sz w:val="28"/>
          <w:szCs w:val="28"/>
        </w:rPr>
        <w:lastRenderedPageBreak/>
        <w:t>3. </w:t>
      </w:r>
      <w:r>
        <w:rPr>
          <w:rStyle w:val="13"/>
          <w:rFonts w:eastAsia="Times New Roman"/>
          <w:color w:val="000000"/>
          <w:spacing w:val="-2"/>
          <w:sz w:val="28"/>
          <w:szCs w:val="28"/>
          <w:shd w:val="clear" w:color="auto" w:fill="FFFFFF"/>
          <w:lang w:bidi="ar-SA"/>
        </w:rPr>
        <w:t xml:space="preserve">Управлению службы протокола и информационной политики </w:t>
      </w:r>
      <w:r>
        <w:rPr>
          <w:rStyle w:val="13"/>
          <w:rFonts w:eastAsia="Times New Roman"/>
          <w:color w:val="000000"/>
          <w:spacing w:val="-2"/>
          <w:sz w:val="28"/>
          <w:szCs w:val="28"/>
          <w:shd w:val="clear" w:color="auto" w:fill="FFFFFF"/>
        </w:rPr>
        <w:t>администрации муниципального образования Кореновский район обеспечить размещение настоящего постанов</w:t>
      </w: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</w:rPr>
        <w:t>ления на официальном сайте администрации муниципального образования Коренов</w:t>
      </w: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</w:rPr>
        <w:t xml:space="preserve">ский район в </w:t>
      </w: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информационно-телекоммуникационной сети «Интернет».</w:t>
      </w:r>
    </w:p>
    <w:p w:rsidR="00000000" w:rsidRDefault="006D5687">
      <w:pPr>
        <w:ind w:firstLine="706"/>
        <w:jc w:val="both"/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4. Контроль за выполнение настоящего постановления возложить на исполняющего обязанности заместителя главы муниципального образования Кореновский район   С.В. Самойлик.</w:t>
      </w:r>
    </w:p>
    <w:p w:rsidR="00000000" w:rsidRDefault="006D5687">
      <w:pPr>
        <w:ind w:firstLine="706"/>
        <w:jc w:val="both"/>
        <w:rPr>
          <w:sz w:val="28"/>
          <w:szCs w:val="28"/>
        </w:rPr>
      </w:pP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5. Постановление вступ</w:t>
      </w:r>
      <w:r>
        <w:rPr>
          <w:rStyle w:val="13"/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t>ает в силу со дня его подписания.</w:t>
      </w:r>
    </w:p>
    <w:p w:rsidR="00000000" w:rsidRDefault="006D5687">
      <w:pPr>
        <w:spacing w:line="100" w:lineRule="atLeast"/>
        <w:jc w:val="both"/>
        <w:rPr>
          <w:sz w:val="28"/>
          <w:szCs w:val="28"/>
        </w:rPr>
      </w:pPr>
    </w:p>
    <w:p w:rsidR="00000000" w:rsidRDefault="006D5687">
      <w:pPr>
        <w:spacing w:line="100" w:lineRule="atLeast"/>
        <w:jc w:val="both"/>
        <w:rPr>
          <w:sz w:val="28"/>
          <w:szCs w:val="28"/>
        </w:rPr>
      </w:pPr>
    </w:p>
    <w:p w:rsidR="00000000" w:rsidRDefault="006D5687">
      <w:pPr>
        <w:jc w:val="both"/>
        <w:rPr>
          <w:color w:val="000000"/>
          <w:sz w:val="28"/>
          <w:szCs w:val="28"/>
        </w:rPr>
      </w:pPr>
      <w:r>
        <w:rPr>
          <w:rFonts w:eastAsia="Times New Roman"/>
          <w:sz w:val="28"/>
          <w:szCs w:val="28"/>
          <w:lang w:bidi="ar-SA"/>
        </w:rPr>
        <w:t>Глава</w:t>
      </w:r>
    </w:p>
    <w:p w:rsidR="00000000" w:rsidRDefault="006D5687">
      <w:pPr>
        <w:tabs>
          <w:tab w:val="left" w:pos="9123"/>
        </w:tabs>
        <w:rPr>
          <w:rStyle w:val="a5"/>
          <w:rFonts w:eastAsia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</w:pPr>
      <w:r>
        <w:rPr>
          <w:color w:val="000000"/>
          <w:sz w:val="28"/>
          <w:szCs w:val="28"/>
        </w:rPr>
        <w:t xml:space="preserve">муниципального образования    </w:t>
      </w:r>
    </w:p>
    <w:p w:rsidR="00000000" w:rsidRDefault="006D5687">
      <w:pPr>
        <w:tabs>
          <w:tab w:val="left" w:pos="9123"/>
        </w:tabs>
        <w:contextualSpacing/>
        <w:jc w:val="both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pgSz w:w="11906" w:h="16838"/>
          <w:pgMar w:top="550" w:right="567" w:bottom="525" w:left="1701" w:header="720" w:footer="720" w:gutter="0"/>
          <w:cols w:space="720"/>
          <w:docGrid w:linePitch="360" w:charSpace="8192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shd w:val="clear" w:color="auto" w:fill="FFFFFF"/>
          <w:lang w:eastAsia="ar-SA" w:bidi="ar-SA"/>
        </w:rPr>
        <w:t>Кореновский район                                                                 С.А. Голобородько</w:t>
      </w:r>
    </w:p>
    <w:p w:rsidR="00000000" w:rsidRDefault="006D5687">
      <w:pPr>
        <w:pStyle w:val="Standard"/>
        <w:pageBreakBefore/>
        <w:spacing w:line="200" w:lineRule="atLeast"/>
        <w:jc w:val="center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widowControl/>
        <w:tabs>
          <w:tab w:val="left" w:pos="540"/>
          <w:tab w:val="left" w:pos="4800"/>
        </w:tabs>
        <w:spacing w:line="100" w:lineRule="atLeast"/>
        <w:jc w:val="both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widowControl/>
        <w:tabs>
          <w:tab w:val="left" w:pos="540"/>
          <w:tab w:val="left" w:pos="4800"/>
        </w:tabs>
        <w:spacing w:line="100" w:lineRule="atLeast"/>
        <w:jc w:val="both"/>
        <w:rPr>
          <w:rFonts w:ascii="TimesNewRomanPSMT" w:eastAsia="Times New Roman" w:hAnsi="TimesNewRomanPSMT" w:cs="TimesNewRomanPSMT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rStyle w:val="a5"/>
          <w:rFonts w:eastAsia="Times New Roman"/>
          <w:b w:val="0"/>
          <w:bCs w:val="0"/>
          <w:color w:val="000000"/>
          <w:spacing w:val="-1"/>
          <w:sz w:val="28"/>
          <w:szCs w:val="28"/>
          <w:shd w:val="clear" w:color="auto" w:fill="FFFFFF"/>
          <w:lang w:eastAsia="ar-SA"/>
        </w:rPr>
        <w:t xml:space="preserve">ПРИЛОЖЕНИЕ № 1 </w:t>
      </w:r>
    </w:p>
    <w:p w:rsidR="00000000" w:rsidRDefault="006D5687">
      <w:pPr>
        <w:spacing w:line="100" w:lineRule="atLeast"/>
        <w:ind w:left="5102"/>
        <w:jc w:val="center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муниципального образования Коренов</w:t>
      </w:r>
      <w:r>
        <w:rPr>
          <w:sz w:val="28"/>
          <w:szCs w:val="28"/>
        </w:rPr>
        <w:t>ский район</w:t>
      </w:r>
    </w:p>
    <w:p w:rsidR="00000000" w:rsidRDefault="006D5687">
      <w:pPr>
        <w:spacing w:line="100" w:lineRule="atLeast"/>
        <w:ind w:left="5102"/>
        <w:jc w:val="center"/>
        <w:rPr>
          <w:sz w:val="28"/>
          <w:szCs w:val="28"/>
        </w:rPr>
      </w:pPr>
    </w:p>
    <w:p w:rsidR="00000000" w:rsidRDefault="006D568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УТВЕРЖДЕН</w:t>
      </w:r>
    </w:p>
    <w:p w:rsidR="00000000" w:rsidRDefault="006D568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постановлением администрации</w:t>
      </w:r>
    </w:p>
    <w:p w:rsidR="00000000" w:rsidRDefault="006D568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муниципального образования</w:t>
      </w:r>
    </w:p>
    <w:p w:rsidR="00000000" w:rsidRDefault="006D5687">
      <w:pPr>
        <w:spacing w:line="100" w:lineRule="atLeast"/>
        <w:ind w:left="5102"/>
        <w:jc w:val="center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>Кореновский район</w:t>
      </w:r>
    </w:p>
    <w:p w:rsidR="00000000" w:rsidRDefault="006D5687">
      <w:pPr>
        <w:spacing w:line="100" w:lineRule="atLeast"/>
        <w:ind w:left="5102"/>
        <w:jc w:val="center"/>
        <w:rPr>
          <w:color w:val="000000"/>
          <w:lang w:bidi="ar-SA"/>
        </w:rPr>
      </w:pPr>
      <w:r>
        <w:rPr>
          <w:rFonts w:eastAsia="Times New Roman"/>
          <w:sz w:val="28"/>
          <w:szCs w:val="28"/>
        </w:rPr>
        <w:t>от  24.03.2025 № 375</w:t>
      </w:r>
    </w:p>
    <w:p w:rsidR="00000000" w:rsidRDefault="006D5687">
      <w:pPr>
        <w:spacing w:line="100" w:lineRule="atLeast"/>
        <w:ind w:left="5102"/>
        <w:jc w:val="both"/>
        <w:rPr>
          <w:color w:val="000000"/>
          <w:lang w:bidi="ar-SA"/>
        </w:rPr>
      </w:pPr>
    </w:p>
    <w:p w:rsidR="00000000" w:rsidRDefault="006D5687">
      <w:pPr>
        <w:pStyle w:val="111"/>
        <w:spacing w:before="0" w:after="0" w:line="200" w:lineRule="atLeast"/>
        <w:rPr>
          <w:b w:val="0"/>
          <w:bCs w:val="0"/>
          <w:color w:val="000000"/>
          <w:sz w:val="28"/>
          <w:lang w:bidi="ar-SA"/>
        </w:rPr>
      </w:pPr>
      <w:r>
        <w:rPr>
          <w:b w:val="0"/>
          <w:bCs w:val="0"/>
          <w:color w:val="000000"/>
          <w:sz w:val="28"/>
          <w:lang w:bidi="ar-SA"/>
        </w:rPr>
        <w:t>ПАСПОРТ</w:t>
      </w:r>
    </w:p>
    <w:p w:rsidR="00000000" w:rsidRDefault="006D5687">
      <w:pPr>
        <w:pStyle w:val="111"/>
        <w:spacing w:before="0" w:after="0" w:line="200" w:lineRule="atLeast"/>
        <w:rPr>
          <w:rFonts w:eastAsia="Times New Roman"/>
          <w:color w:val="000000"/>
          <w:sz w:val="28"/>
          <w:szCs w:val="28"/>
          <w:lang w:eastAsia="ar-SA"/>
        </w:rPr>
      </w:pPr>
      <w:r>
        <w:rPr>
          <w:b w:val="0"/>
          <w:bCs w:val="0"/>
          <w:color w:val="000000"/>
          <w:sz w:val="28"/>
          <w:lang w:bidi="ar-SA"/>
        </w:rPr>
        <w:t>муниципальной программы</w:t>
      </w:r>
    </w:p>
    <w:p w:rsidR="00000000" w:rsidRDefault="006D5687">
      <w:pPr>
        <w:spacing w:line="100" w:lineRule="atLeast"/>
        <w:ind w:firstLine="706"/>
        <w:jc w:val="center"/>
        <w:rPr>
          <w:rFonts w:eastAsia="Times New Roman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</w:p>
    <w:p w:rsidR="00000000" w:rsidRDefault="006D5687">
      <w:pPr>
        <w:spacing w:line="100" w:lineRule="atLeast"/>
        <w:ind w:firstLine="706"/>
        <w:jc w:val="center"/>
        <w:rPr>
          <w:rFonts w:eastAsia="Times New Roman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828"/>
        <w:gridCol w:w="5952"/>
      </w:tblGrid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spacing w:line="200" w:lineRule="atLeast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оординатор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pStyle w:val="af7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pStyle w:val="af7"/>
              <w:snapToGrid w:val="0"/>
              <w:jc w:val="both"/>
            </w:pPr>
            <w:r>
              <w:t>Отдел по физической культуре и спорту администрации муниципального образов</w:t>
            </w:r>
            <w:r>
              <w:t>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муниципальной 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pStyle w:val="af7"/>
              <w:snapToGrid w:val="0"/>
              <w:jc w:val="both"/>
            </w:pPr>
            <w:r>
              <w:t>Отдел по физической культуре и спорту администрации муниципального образования Кореновский район,</w:t>
            </w:r>
          </w:p>
          <w:p w:rsidR="00000000" w:rsidRDefault="006D5687">
            <w:pPr>
              <w:pStyle w:val="af7"/>
              <w:snapToGrid w:val="0"/>
              <w:jc w:val="both"/>
            </w:pPr>
            <w:r>
              <w:t>муниципальное бюджетное учреждение дополнительного образования спортивная школа «Аллигатор» муницип</w:t>
            </w:r>
            <w:r>
              <w:t>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Подпрограммы муниципальной программы</w:t>
            </w:r>
          </w:p>
        </w:tc>
        <w:tc>
          <w:tcPr>
            <w:tcW w:w="5952" w:type="dxa"/>
            <w:shd w:val="clear" w:color="auto" w:fill="auto"/>
            <w:vAlign w:val="bottom"/>
          </w:tcPr>
          <w:p w:rsidR="00000000" w:rsidRDefault="006D5687">
            <w:pPr>
              <w:pStyle w:val="af5"/>
              <w:snapToGrid w:val="0"/>
              <w:spacing w:line="240" w:lineRule="auto"/>
              <w:rPr>
                <w:rFonts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«Развитие физической культуры и массового спорта в муниципальном образовании Кореновский район на 2024-2028 годы»</w:t>
            </w:r>
          </w:p>
          <w:p w:rsidR="00000000" w:rsidRDefault="006D5687">
            <w:pPr>
              <w:ind w:right="40"/>
              <w:rPr>
                <w:bCs/>
              </w:rPr>
            </w:pPr>
            <w:r>
              <w:rPr>
                <w:bCs/>
              </w:rPr>
              <w:t>«Меры социальной поддержки работников</w:t>
            </w:r>
          </w:p>
          <w:p w:rsidR="00000000" w:rsidRDefault="006D5687">
            <w:r>
              <w:rPr>
                <w:bCs/>
              </w:rPr>
              <w:t>физической культуры и спорта</w:t>
            </w:r>
            <w:r>
              <w:rPr>
                <w:bCs/>
              </w:rPr>
              <w:t xml:space="preserve"> в муниципальном образовании Кореновский район на 2024-2028 годы»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муниципальной 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pStyle w:val="Standard"/>
              <w:snapToGrid w:val="0"/>
              <w:jc w:val="both"/>
            </w:pPr>
            <w: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</w:t>
            </w:r>
            <w:r>
              <w:t>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  <w:p w:rsidR="00000000" w:rsidRDefault="006D5687">
            <w:pPr>
              <w:pStyle w:val="Standard"/>
              <w:spacing w:line="228" w:lineRule="auto"/>
              <w:jc w:val="both"/>
            </w:pPr>
            <w:r>
              <w:t>Создание благоприятных условий для привлечения и закрепления высококвалифицированных кадров в сфере физической культуры и спо</w:t>
            </w:r>
            <w:r>
              <w:t>рта для работы в муниципальном образовании Кореновский район.</w:t>
            </w:r>
          </w:p>
        </w:tc>
      </w:tr>
      <w:tr w:rsidR="00000000">
        <w:trPr>
          <w:trHeight w:val="1973"/>
        </w:trPr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муниципальной 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shd w:val="clear" w:color="auto" w:fill="FFFFFF"/>
              <w:jc w:val="both"/>
            </w:pPr>
            <w:r>
              <w:t>Привлечение к систематическим занятиям физической культурой и спортом различных групп населения района, в том числе инвалидов.</w:t>
            </w:r>
          </w:p>
          <w:p w:rsidR="00000000" w:rsidRDefault="006D5687">
            <w:pPr>
              <w:shd w:val="clear" w:color="auto" w:fill="FFFFFF"/>
              <w:jc w:val="both"/>
            </w:pPr>
            <w:r>
              <w:t>Реализация Всероссийского физкульт</w:t>
            </w:r>
            <w:r>
              <w:t>урно-спортивного комплекса «Готов к труду и обороне».</w:t>
            </w:r>
          </w:p>
          <w:p w:rsidR="00000000" w:rsidRDefault="006D5687">
            <w:pPr>
              <w:shd w:val="clear" w:color="auto" w:fill="FFFFFF"/>
              <w:jc w:val="both"/>
            </w:pPr>
            <w:r>
              <w:t>Участие спортсменов и сборных команд Кореновского района в физкультурных мероприятиях и соревнованиях различного уровня.</w:t>
            </w:r>
          </w:p>
          <w:p w:rsidR="00000000" w:rsidRDefault="006D5687">
            <w:pPr>
              <w:shd w:val="clear" w:color="auto" w:fill="FFFFFF"/>
              <w:jc w:val="both"/>
              <w:rPr>
                <w:color w:val="000000"/>
              </w:rPr>
            </w:pPr>
            <w:r>
              <w:t>Популяризация здорового образа жизни, занятий физической культурой и спортом, про</w:t>
            </w:r>
            <w:r>
              <w:t>филактика правонарушений и экстремизма, наркомании, алкоголизма и вредных привычек.</w:t>
            </w:r>
          </w:p>
          <w:p w:rsidR="00000000" w:rsidRDefault="006D5687">
            <w:pPr>
              <w:shd w:val="clear" w:color="auto" w:fill="FFFFFF"/>
              <w:jc w:val="both"/>
              <w:rPr>
                <w:color w:val="000000"/>
              </w:rPr>
            </w:pPr>
          </w:p>
          <w:p w:rsidR="00000000" w:rsidRDefault="006D5687">
            <w:pPr>
              <w:shd w:val="clear" w:color="auto" w:fill="FFFFFF"/>
              <w:jc w:val="both"/>
              <w:rPr>
                <w:color w:val="000000"/>
              </w:rPr>
            </w:pP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Федерации.</w:t>
            </w:r>
          </w:p>
          <w:p w:rsidR="00000000" w:rsidRDefault="006D5687">
            <w:pPr>
              <w:shd w:val="clear" w:color="auto" w:fill="FFFFFF"/>
              <w:jc w:val="both"/>
            </w:pPr>
            <w:r>
              <w:rPr>
                <w:color w:val="000000"/>
              </w:rPr>
              <w:t>Развитие детско-юношеского спорта, поддержка талантливых спортсменов, создание условий для подготовки спортивного резерва.</w:t>
            </w:r>
          </w:p>
          <w:p w:rsidR="00000000" w:rsidRDefault="006D5687">
            <w:pPr>
              <w:pStyle w:val="Standard"/>
              <w:snapToGrid w:val="0"/>
              <w:jc w:val="both"/>
            </w:pPr>
            <w:r>
              <w:t>Обеспечение условий для обучения и повышения квалификации работников сферы физической культуры и спорта.</w:t>
            </w:r>
          </w:p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Fonts w:eastAsia="Times New Roman"/>
              </w:rPr>
            </w:pPr>
            <w:r>
              <w:t>Совершенствование спортивно</w:t>
            </w:r>
            <w:r>
              <w:t>й инфраструктуры и укрепление материально-технической базы Кореновского района.</w:t>
            </w:r>
          </w:p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муниципально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й 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  <w:p w:rsidR="00000000" w:rsidRDefault="006D5687">
            <w:pPr>
              <w:pStyle w:val="Standard"/>
            </w:pPr>
            <w:r>
              <w:t>Привлечение  работников сферы физической культуры и спорта в муниципальное образование Кореновский район,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t xml:space="preserve">Количество </w:t>
            </w:r>
            <w:r>
              <w:t>учащихся спортивных школ, получающих стипендию, чел. (средний показатель в квартал).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под</w:t>
            </w:r>
            <w:r>
              <w:rPr>
                <w:color w:val="000000"/>
              </w:rPr>
              <w:t>готовленных спортсменов-разрядников,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зарегистрированных на сайте ГТО относительно общего числа населения,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 ГТО относительно об</w:t>
            </w:r>
            <w:r>
              <w:rPr>
                <w:color w:val="000000"/>
              </w:rPr>
              <w:t>щего числа населения,</w:t>
            </w:r>
          </w:p>
          <w:p w:rsidR="00000000" w:rsidRDefault="006D5687">
            <w:pPr>
              <w:pStyle w:val="Standard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0000" w:rsidRDefault="006D5687">
            <w:pPr>
              <w:pStyle w:val="Standard"/>
              <w:rPr>
                <w:sz w:val="26"/>
                <w:szCs w:val="26"/>
              </w:rPr>
            </w:pPr>
            <w:r>
              <w:rPr>
                <w:color w:val="000000"/>
              </w:rPr>
              <w:t>Уровень обеспеченности спортивными сооружениями</w:t>
            </w:r>
            <w:r>
              <w:t>.</w:t>
            </w:r>
          </w:p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</w:t>
            </w:r>
            <w:r>
              <w:rPr>
                <w:sz w:val="26"/>
                <w:szCs w:val="26"/>
              </w:rPr>
              <w:t>вание Кореновский район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муниципальной программы</w:t>
            </w:r>
          </w:p>
        </w:tc>
        <w:tc>
          <w:tcPr>
            <w:tcW w:w="5952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2024-2028 годы</w:t>
            </w:r>
          </w:p>
        </w:tc>
      </w:tr>
      <w:tr w:rsidR="00000000">
        <w:trPr>
          <w:trHeight w:val="273"/>
        </w:trPr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  <w:snapToGrid w:val="0"/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</w:pP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муниципальной 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Общий объем финансирования программы составляет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110995,3 тыс. </w:t>
            </w:r>
            <w:r>
              <w:rPr>
                <w:color w:val="000000"/>
                <w:sz w:val="24"/>
                <w:szCs w:val="24"/>
              </w:rPr>
              <w:t>рублей, в том числе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районный бюджет 25958,3</w:t>
            </w:r>
            <w:r>
              <w:rPr>
                <w:sz w:val="24"/>
                <w:szCs w:val="24"/>
              </w:rPr>
              <w:t xml:space="preserve"> тыс.</w:t>
            </w:r>
            <w:r>
              <w:rPr>
                <w:sz w:val="24"/>
                <w:szCs w:val="24"/>
              </w:rPr>
              <w:t xml:space="preserve">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бюджета 85037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тыс. 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2024 году общий объем 77776,3 тыс. руб.,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 бюджет 14179,5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 63596,8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2025 году – всего 23987,2 тыс. руб.,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6403,8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sz w:val="24"/>
                <w:szCs w:val="24"/>
              </w:rPr>
              <w:t xml:space="preserve">17583.4 </w:t>
            </w:r>
            <w:r>
              <w:rPr>
                <w:color w:val="000000"/>
                <w:sz w:val="24"/>
                <w:szCs w:val="24"/>
              </w:rPr>
              <w:t>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 2026 году всего </w:t>
            </w:r>
            <w:r>
              <w:rPr>
                <w:sz w:val="24"/>
                <w:szCs w:val="24"/>
              </w:rPr>
              <w:t>3 735,2</w:t>
            </w:r>
            <w:r>
              <w:rPr>
                <w:color w:val="000000"/>
                <w:sz w:val="24"/>
                <w:szCs w:val="24"/>
              </w:rPr>
              <w:t>тыс. руб.,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1 806,8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краевой бюджет </w:t>
            </w:r>
            <w:r>
              <w:rPr>
                <w:sz w:val="24"/>
                <w:szCs w:val="24"/>
              </w:rPr>
              <w:t>1 928,4</w:t>
            </w:r>
            <w:r>
              <w:rPr>
                <w:color w:val="000000"/>
                <w:sz w:val="24"/>
                <w:szCs w:val="24"/>
              </w:rPr>
              <w:t>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2027 году всего 3 856,6</w:t>
            </w:r>
            <w:r>
              <w:rPr>
                <w:color w:val="000000"/>
                <w:sz w:val="24"/>
                <w:szCs w:val="24"/>
              </w:rPr>
              <w:t xml:space="preserve"> тыс. руб.,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бюджет1 928,2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краевой бюджет 1 928,4 тыс. руб.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В 2028 го</w:t>
            </w:r>
            <w:r>
              <w:rPr>
                <w:sz w:val="24"/>
                <w:szCs w:val="24"/>
              </w:rPr>
              <w:t xml:space="preserve">ду всего </w:t>
            </w:r>
            <w:r>
              <w:rPr>
                <w:color w:val="000000"/>
                <w:sz w:val="24"/>
                <w:szCs w:val="24"/>
              </w:rPr>
              <w:t>1640,0 тыс. руб.,</w:t>
            </w:r>
          </w:p>
          <w:p w:rsidR="00000000" w:rsidRDefault="006D5687">
            <w:pPr>
              <w:pStyle w:val="310"/>
              <w:tabs>
                <w:tab w:val="left" w:pos="3544"/>
              </w:tabs>
              <w:snapToGrid w:val="0"/>
              <w:ind w:firstLine="0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>в том числе районный бюджет 1 640,0 тыс. руб.</w:t>
            </w:r>
          </w:p>
          <w:p w:rsidR="00000000" w:rsidRDefault="006D5687">
            <w:pPr>
              <w:snapToGrid w:val="0"/>
              <w:jc w:val="both"/>
            </w:pPr>
            <w:r>
              <w:rPr>
                <w:color w:val="000000"/>
              </w:rPr>
              <w:t>краевой бюджет 0,0 тыс. руб.</w:t>
            </w:r>
          </w:p>
        </w:tc>
      </w:tr>
      <w:tr w:rsidR="00000000">
        <w:tc>
          <w:tcPr>
            <w:tcW w:w="382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муниципальной программы</w:t>
            </w:r>
          </w:p>
        </w:tc>
        <w:tc>
          <w:tcPr>
            <w:tcW w:w="5952" w:type="dxa"/>
            <w:shd w:val="clear" w:color="auto" w:fill="auto"/>
            <w:vAlign w:val="center"/>
          </w:tcPr>
          <w:p w:rsidR="00000000" w:rsidRDefault="006D56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D5687">
      <w:pPr>
        <w:spacing w:line="100" w:lineRule="atLeast"/>
        <w:jc w:val="center"/>
        <w:rPr>
          <w:sz w:val="28"/>
        </w:rPr>
      </w:pPr>
      <w:r>
        <w:rPr>
          <w:rFonts w:eastAsia="Times New Roman"/>
          <w:sz w:val="28"/>
          <w:szCs w:val="28"/>
        </w:rPr>
        <w:t>1. Характеристика текущего состояния и прогно</w:t>
      </w:r>
      <w:r>
        <w:rPr>
          <w:rFonts w:eastAsia="Times New Roman"/>
          <w:sz w:val="28"/>
          <w:szCs w:val="28"/>
        </w:rPr>
        <w:t>з развития соответствующей</w:t>
      </w:r>
    </w:p>
    <w:p w:rsidR="00000000" w:rsidRDefault="006D5687">
      <w:pPr>
        <w:jc w:val="center"/>
        <w:rPr>
          <w:rFonts w:eastAsia="Times New Roman"/>
          <w:sz w:val="28"/>
          <w:szCs w:val="28"/>
        </w:rPr>
      </w:pPr>
      <w:r>
        <w:rPr>
          <w:sz w:val="28"/>
        </w:rPr>
        <w:t>сферы реализации муниципальной программы</w:t>
      </w:r>
    </w:p>
    <w:p w:rsidR="00000000" w:rsidRDefault="006D5687">
      <w:pPr>
        <w:spacing w:line="100" w:lineRule="atLeast"/>
        <w:jc w:val="both"/>
        <w:rPr>
          <w:sz w:val="28"/>
          <w:szCs w:val="28"/>
        </w:rPr>
      </w:pPr>
      <w:r>
        <w:rPr>
          <w:rFonts w:eastAsia="Times New Roman"/>
          <w:sz w:val="28"/>
          <w:szCs w:val="28"/>
        </w:rPr>
        <w:tab/>
        <w:t>Реализация муниципальной программы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rFonts w:eastAsia="Times New Roman"/>
          <w:sz w:val="28"/>
          <w:szCs w:val="28"/>
        </w:rPr>
        <w:t xml:space="preserve"> (далее — муниципальная программа) направлена на </w:t>
      </w:r>
      <w:r>
        <w:rPr>
          <w:rFonts w:eastAsia="Times New Roman"/>
          <w:sz w:val="28"/>
          <w:szCs w:val="28"/>
        </w:rPr>
        <w:t xml:space="preserve">создание условий для обеспечения сбалансированного экономического роста муниципального образования Кореновский район.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администрации муниципального образования Кореновский район является создание усл</w:t>
      </w:r>
      <w:r>
        <w:rPr>
          <w:sz w:val="28"/>
          <w:szCs w:val="28"/>
        </w:rPr>
        <w:t>овий для укрепления здоровья населения, популяризации физической культуры, массового и профессионального спорта, привлечение различных групп населения, к регулярным занятиям физической культурой и спортом, развитие детско-юношеского спорта.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Численность нас</w:t>
      </w:r>
      <w:r>
        <w:rPr>
          <w:sz w:val="28"/>
          <w:szCs w:val="28"/>
        </w:rPr>
        <w:t>еления, систематически занимающегося физической культурой и спортом, составила около 49560 человек, что в процентном отношении к населению района в возрасте 3-79 лет составляет 64,4%. Проведено более 1500 мероприятий среди детей, подростков, молодежи и ста</w:t>
      </w:r>
      <w:r>
        <w:rPr>
          <w:sz w:val="28"/>
          <w:szCs w:val="28"/>
        </w:rPr>
        <w:t xml:space="preserve">ршего поколения.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школах развивается 24 вида спорта, занимается 2018 спортсменов.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территории городского и сельски</w:t>
      </w:r>
      <w:r>
        <w:rPr>
          <w:sz w:val="28"/>
          <w:szCs w:val="28"/>
        </w:rPr>
        <w:t>х поселений функционирует 64 спортивных клуба по месту жительства, где занимается более 6000 человека, в том числе и люди с ограниченными возможностями здоровья.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2023 году доля инвалидов, занимающихся физической культурой и спортом, составила 22,2% от об</w:t>
      </w:r>
      <w:r>
        <w:rPr>
          <w:sz w:val="28"/>
          <w:szCs w:val="28"/>
        </w:rPr>
        <w:t>щего числа инвалидов.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Кореновском районе активно реализуется Всероссийский физкультурно-спортивный комплекс «Готов к труду и обороне» (ГТО).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Всего в районе 188 спортивных сооружений. На средства муниципального бюджета построены: спортивные площадки, бас</w:t>
      </w:r>
      <w:r>
        <w:rPr>
          <w:sz w:val="28"/>
          <w:szCs w:val="28"/>
        </w:rPr>
        <w:t>кетбольная площадка на центральном стадионе г. Кореновска, игровые площадки на территории школ в х. Бураковском (СОШ № 9) иг. Кореновске (СОШ № 1). На условиях софинансирования с краевым бюджетом в рамках государственной программы Краснодарского края «Разв</w:t>
      </w:r>
      <w:r>
        <w:rPr>
          <w:sz w:val="28"/>
          <w:szCs w:val="28"/>
        </w:rPr>
        <w:t>итие физической культуры и спорта» построена многофункциональная спортивно-игровая площадка с зоной воркаут в ст. Журавской на территории СОШ № 14. Также установлены площадки с уличными тренажерами в ст. Раздольной, с зоной воркаут и тренажерами –в х. Прол</w:t>
      </w:r>
      <w:r>
        <w:rPr>
          <w:sz w:val="28"/>
          <w:szCs w:val="28"/>
        </w:rPr>
        <w:t>етарском и ст. Дядьковской, а также построен стадион.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развития массовой физической культуры и спорта среди различных групп населения, популяризации здорового образа жизни необходимо обеспечить многообразие форм физкультурно-спортивной деятельности </w:t>
      </w:r>
      <w:r>
        <w:rPr>
          <w:sz w:val="28"/>
          <w:szCs w:val="28"/>
        </w:rPr>
        <w:t>(развитие и поддержка клубной системы, физической культуры по месту жительства и работы, привлечение к выполнению нормативов комплекса ГТО), а также укрепление и совершенствование спортивной инфраструктуры, материально-технической базы.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Для привлечения дет</w:t>
      </w:r>
      <w:r>
        <w:rPr>
          <w:sz w:val="28"/>
          <w:szCs w:val="28"/>
        </w:rPr>
        <w:t>ей и молодежи к занятиям физической культурой и спортом, также для достижения высокого уровня спортивной подготовленности и высоких спортивных результатов, подготовки спортивного резерва в сборные команды Краснодарского края и Российской Федерации по видам</w:t>
      </w:r>
      <w:r>
        <w:rPr>
          <w:sz w:val="28"/>
          <w:szCs w:val="28"/>
        </w:rPr>
        <w:t xml:space="preserve"> спорта необходимо увеличить средства на соревновательную деятельность, проводить ежегодный смотр-конкурс среди физкультурно-спортивных организаций Кореновского района, осуществляющих подготовку спортсменов, награждать победителей и призеров, поощрять стип</w:t>
      </w:r>
      <w:r>
        <w:rPr>
          <w:sz w:val="28"/>
          <w:szCs w:val="28"/>
        </w:rPr>
        <w:t>ендией муниципального образования Кореновский район лучших учащихся спортивных школ.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виду дефицита квалифицированных кадров в области физической культуры и спорта вКореновском районе необходимо обеспечить условия для обучения и повышения квалификации раб</w:t>
      </w:r>
      <w:r>
        <w:rPr>
          <w:sz w:val="28"/>
          <w:szCs w:val="28"/>
        </w:rPr>
        <w:t>отников сферы физической культуры и спорта.</w:t>
      </w:r>
    </w:p>
    <w:p w:rsidR="00000000" w:rsidRDefault="006D568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 так же немаловажной составной частью социально-экономической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массов</w:t>
      </w:r>
      <w:r>
        <w:rPr>
          <w:sz w:val="28"/>
          <w:szCs w:val="28"/>
        </w:rPr>
        <w:t xml:space="preserve">ого и профессионального спорта, приобщение различных слоев общества к регулярным занятиям физической культурой и спортом, развитие детско-юношеского спорта. </w:t>
      </w:r>
    </w:p>
    <w:p w:rsidR="00000000" w:rsidRDefault="006D568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базе Ледового дворца была открыта спортивная школа «Аллигатор» с отделениями зимних ви</w:t>
      </w:r>
      <w:r>
        <w:rPr>
          <w:sz w:val="28"/>
          <w:szCs w:val="28"/>
        </w:rPr>
        <w:t>дов спорта: фигурного катания на коньках и хоккея с шайбой. Для организации тренировочного процесса возникла необходимость в привлечении квалифицированных специалистов – тренеров по хоккею и фигурному катанию. В МАУ ДО СШ «Аллигатор» привлечены из других р</w:t>
      </w:r>
      <w:r>
        <w:rPr>
          <w:sz w:val="28"/>
          <w:szCs w:val="28"/>
        </w:rPr>
        <w:t xml:space="preserve">егионов 6 специалистов (4 тренера по фигурному катанию, 2 тренера по хоккею и хореограф для фигуристов). </w:t>
      </w:r>
    </w:p>
    <w:p w:rsidR="00000000" w:rsidRDefault="006D568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</w:t>
      </w:r>
      <w:r>
        <w:rPr>
          <w:sz w:val="28"/>
          <w:szCs w:val="28"/>
        </w:rPr>
        <w:t xml:space="preserve">х результатов, а также в целях обеспечения качества оказания муниципальных услуг (выполнения работ) МАУ ДО СШ «Аллигатор»  необходимо создать благоприятные условия для работы привлеченных в район квалифицированных специалистов. </w:t>
      </w:r>
    </w:p>
    <w:p w:rsidR="00000000" w:rsidRDefault="006D568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2. Цели, задачи и целевые </w:t>
      </w:r>
      <w:r>
        <w:rPr>
          <w:bCs/>
          <w:sz w:val="28"/>
          <w:szCs w:val="28"/>
        </w:rPr>
        <w:t>показатели достижения целей и решения задач,</w:t>
      </w:r>
    </w:p>
    <w:p w:rsidR="00000000" w:rsidRDefault="006D568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сроки и этапы реализации муниципальной программы</w:t>
      </w:r>
    </w:p>
    <w:p w:rsidR="00000000" w:rsidRDefault="006D5687">
      <w:pPr>
        <w:pStyle w:val="Standard"/>
        <w:snapToGri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Цели программы являются: </w:t>
      </w:r>
    </w:p>
    <w:p w:rsidR="00000000" w:rsidRDefault="006D5687">
      <w:pPr>
        <w:pStyle w:val="Standard"/>
        <w:snapToGrid w:val="0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Обеспечение условий для развития физической культуры и массового спорта среди различных групп населения и системы подготовки спортивног</w:t>
      </w:r>
      <w:r>
        <w:rPr>
          <w:sz w:val="28"/>
          <w:szCs w:val="28"/>
        </w:rPr>
        <w:t>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</w:r>
    </w:p>
    <w:p w:rsidR="00000000" w:rsidRDefault="006D568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Создание благоприятных условий для привлечения и закрепления высококвалифицированных кадров в сфере ф</w:t>
      </w:r>
      <w:r>
        <w:rPr>
          <w:sz w:val="28"/>
          <w:szCs w:val="28"/>
        </w:rPr>
        <w:t>изической культуры и спорта для работы в муниципальном образовании Кореновский район.</w:t>
      </w:r>
    </w:p>
    <w:p w:rsidR="00000000" w:rsidRDefault="006D568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Привлечение к систематическим занятиям физической культурой и спортом различных групп населения района, в том числе инвалидов.</w:t>
      </w:r>
    </w:p>
    <w:p w:rsidR="00000000" w:rsidRDefault="006D568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Всероссийского физкультурно-спор</w:t>
      </w:r>
      <w:r>
        <w:rPr>
          <w:sz w:val="28"/>
          <w:szCs w:val="28"/>
        </w:rPr>
        <w:t>тивного комплекса «Готов к труду и обороне».Участие спортсменов и сборных команд Кореновского района в физкультурных мероприятиях и соревнованиях различного уровня.</w:t>
      </w:r>
    </w:p>
    <w:p w:rsidR="00000000" w:rsidRDefault="006D5687">
      <w:pPr>
        <w:shd w:val="clear" w:color="auto" w:fill="FFFFFF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Популяризация здорового образа жизни, занятий физической культурой и спортом, профилактика </w:t>
      </w:r>
      <w:r>
        <w:rPr>
          <w:sz w:val="28"/>
          <w:szCs w:val="28"/>
        </w:rPr>
        <w:t>правонарушений и экстремизма, наркомании, алкоголизма и вредных привычек.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систематическим занятиям физической культурой и спортом различных групп населения района, в</w:t>
      </w:r>
      <w:r>
        <w:rPr>
          <w:sz w:val="28"/>
          <w:szCs w:val="28"/>
        </w:rPr>
        <w:t xml:space="preserve"> том числе инвалидов,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различного уровня;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популяризация здоро</w:t>
      </w:r>
      <w:r>
        <w:rPr>
          <w:sz w:val="28"/>
          <w:szCs w:val="28"/>
        </w:rPr>
        <w:t>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спортивного резерва для спортивных сборных к</w:t>
      </w:r>
      <w:r>
        <w:rPr>
          <w:color w:val="000000"/>
          <w:sz w:val="28"/>
          <w:szCs w:val="28"/>
        </w:rPr>
        <w:t>оманд Краснодарского края и Российской Федерации;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sz w:val="28"/>
          <w:szCs w:val="28"/>
        </w:rPr>
        <w:t>беспечение условий для обучения и повышения квалификации работников сферы физи</w:t>
      </w:r>
      <w:r>
        <w:rPr>
          <w:sz w:val="28"/>
          <w:szCs w:val="28"/>
        </w:rPr>
        <w:t>ческой культуры и спорта;</w:t>
      </w:r>
    </w:p>
    <w:p w:rsidR="00000000" w:rsidRDefault="006D5687">
      <w:pPr>
        <w:pStyle w:val="Textbody"/>
        <w:spacing w:after="0"/>
        <w:ind w:firstLine="825"/>
        <w:jc w:val="both"/>
        <w:rPr>
          <w:rFonts w:eastAsia="Times New Roman"/>
          <w:color w:val="000000"/>
          <w:sz w:val="28"/>
          <w:szCs w:val="28"/>
        </w:rPr>
      </w:pPr>
      <w:r>
        <w:rPr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 w:rsidR="00000000" w:rsidRDefault="006D5687">
      <w:pPr>
        <w:tabs>
          <w:tab w:val="left" w:pos="709"/>
        </w:tabs>
        <w:jc w:val="both"/>
        <w:rPr>
          <w:rFonts w:eastAsia="Times New Roman"/>
          <w:color w:val="000000"/>
          <w:sz w:val="28"/>
          <w:szCs w:val="28"/>
        </w:rPr>
      </w:pPr>
    </w:p>
    <w:p w:rsidR="00000000" w:rsidRDefault="006D5687">
      <w:pPr>
        <w:widowControl/>
        <w:ind w:firstLine="720"/>
        <w:jc w:val="center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3. Перечень мероприятий муниципальной программы</w:t>
      </w:r>
    </w:p>
    <w:p w:rsidR="00000000" w:rsidRDefault="006D5687">
      <w:pPr>
        <w:ind w:right="40"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Мероприятия программы представлены в табличной форме в   приложениях  к </w:t>
      </w:r>
      <w:r>
        <w:rPr>
          <w:bCs/>
          <w:color w:val="000000"/>
          <w:sz w:val="28"/>
          <w:szCs w:val="28"/>
        </w:rPr>
        <w:t>муниципальной подпрограмме 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 xml:space="preserve">» и приложениях к муниципальной подпрограмме  </w:t>
      </w:r>
      <w:r>
        <w:rPr>
          <w:bCs/>
          <w:sz w:val="28"/>
          <w:szCs w:val="28"/>
        </w:rPr>
        <w:t>«Меры социальной поддержки работников  физической культуры и спорта в муниципаль</w:t>
      </w:r>
      <w:r>
        <w:rPr>
          <w:bCs/>
          <w:sz w:val="28"/>
          <w:szCs w:val="28"/>
        </w:rPr>
        <w:t>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 xml:space="preserve">». </w:t>
      </w:r>
    </w:p>
    <w:p w:rsidR="00000000" w:rsidRDefault="006D568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муниципальной программы</w:t>
      </w:r>
    </w:p>
    <w:p w:rsidR="00000000" w:rsidRDefault="006D568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Объемы и источники финансирования Программы определяются Перечнем программных мероприятий. Общий планируемый объем финансирования Программ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110995,3 тыс.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рублей.</w:t>
      </w:r>
    </w:p>
    <w:p w:rsidR="00000000" w:rsidRDefault="006D5687">
      <w:pPr>
        <w:pStyle w:val="ConsPlusNormal"/>
        <w:widowControl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Программы</w:t>
      </w:r>
    </w:p>
    <w:p w:rsidR="00000000" w:rsidRDefault="006D568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67"/>
        <w:gridCol w:w="1558"/>
        <w:gridCol w:w="1419"/>
        <w:gridCol w:w="1134"/>
        <w:gridCol w:w="1271"/>
        <w:gridCol w:w="1020"/>
        <w:gridCol w:w="1100"/>
      </w:tblGrid>
      <w:tr w:rsidR="00000000">
        <w:trPr>
          <w:trHeight w:val="240"/>
        </w:trPr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7502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94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25958,3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14179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6403,8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1 806,8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1 928,2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1640,0</w:t>
            </w:r>
          </w:p>
        </w:tc>
      </w:tr>
      <w:tr w:rsidR="00000000">
        <w:trPr>
          <w:trHeight w:val="360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6D568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(на условиях софинансирования)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85037,0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</w:p>
          <w:p w:rsidR="00000000" w:rsidRDefault="006D5687">
            <w:pPr>
              <w:jc w:val="center"/>
            </w:pPr>
            <w:r>
              <w:t>17583,4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</w:p>
          <w:p w:rsidR="00000000" w:rsidRDefault="006D5687">
            <w:pPr>
              <w:jc w:val="center"/>
            </w:pPr>
            <w:r>
              <w:t>1 928,4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</w:p>
          <w:p w:rsidR="00000000" w:rsidRDefault="006D5687">
            <w:pPr>
              <w:jc w:val="center"/>
            </w:pPr>
            <w:r>
              <w:t>1 928,4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</w:p>
          <w:p w:rsidR="00000000" w:rsidRDefault="006D5687">
            <w:pPr>
              <w:snapToGrid w:val="0"/>
              <w:jc w:val="center"/>
            </w:pPr>
            <w:r>
              <w:t>0,0</w:t>
            </w:r>
          </w:p>
        </w:tc>
      </w:tr>
      <w:tr w:rsidR="00000000">
        <w:trPr>
          <w:trHeight w:val="321"/>
        </w:trPr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110 995,3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77776,3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23987.2</w:t>
            </w:r>
          </w:p>
        </w:tc>
        <w:tc>
          <w:tcPr>
            <w:tcW w:w="12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3 735,2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t>3 856,6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1640,0</w:t>
            </w:r>
          </w:p>
        </w:tc>
      </w:tr>
    </w:tbl>
    <w:p w:rsidR="00000000" w:rsidRDefault="006D5687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краевого бюджета в рамках Государственно</w:t>
      </w:r>
      <w:r>
        <w:rPr>
          <w:sz w:val="28"/>
          <w:szCs w:val="28"/>
        </w:rPr>
        <w:t>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0000" w:rsidRDefault="006D5687">
      <w:pPr>
        <w:pStyle w:val="320"/>
        <w:spacing w:after="0"/>
        <w:ind w:left="0" w:firstLine="708"/>
        <w:jc w:val="both"/>
        <w:rPr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Ресурсное обеспечение программы носит прогнозный характер и подлежит ежегодной корректировке в</w:t>
      </w:r>
      <w:r>
        <w:rPr>
          <w:sz w:val="28"/>
          <w:szCs w:val="28"/>
        </w:rPr>
        <w:t xml:space="preserve">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6D5687">
      <w:pPr>
        <w:pStyle w:val="111"/>
        <w:widowControl/>
        <w:spacing w:before="0" w:after="0"/>
        <w:ind w:firstLine="720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 xml:space="preserve">5. Методика оценки эффективности </w:t>
      </w:r>
      <w:r>
        <w:rPr>
          <w:b w:val="0"/>
          <w:bCs w:val="0"/>
          <w:color w:val="000000"/>
          <w:sz w:val="28"/>
          <w:szCs w:val="28"/>
        </w:rPr>
        <w:t>реализации муниципальной программы</w:t>
      </w:r>
    </w:p>
    <w:p w:rsidR="00000000" w:rsidRDefault="006D5687">
      <w:pPr>
        <w:pStyle w:val="af"/>
        <w:widowControl/>
        <w:spacing w:after="0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Оценка эффективности реализации муниципальной 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 года          № 1921 «Об утвержд</w:t>
      </w:r>
      <w:r>
        <w:rPr>
          <w:sz w:val="28"/>
          <w:szCs w:val="28"/>
        </w:rPr>
        <w:t>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6D5687">
      <w:pPr>
        <w:pStyle w:val="af"/>
        <w:widowControl/>
        <w:spacing w:after="0"/>
        <w:jc w:val="center"/>
        <w:rPr>
          <w:sz w:val="28"/>
          <w:szCs w:val="28"/>
        </w:rPr>
      </w:pP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Механизм реализации муниципальной программы</w:t>
      </w:r>
    </w:p>
    <w:p w:rsidR="00000000" w:rsidRDefault="006D5687">
      <w:pPr>
        <w:pStyle w:val="af"/>
        <w:widowControl/>
        <w:spacing w:after="0"/>
        <w:jc w:val="center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6D5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</w:t>
      </w:r>
      <w:r>
        <w:rPr>
          <w:color w:val="000000"/>
          <w:sz w:val="28"/>
          <w:szCs w:val="28"/>
        </w:rPr>
        <w:t>анизм реализации 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</w:t>
      </w:r>
      <w:r>
        <w:rPr>
          <w:color w:val="000000"/>
          <w:sz w:val="28"/>
          <w:szCs w:val="28"/>
        </w:rPr>
        <w:t xml:space="preserve"> для обеспечения государственных и муниципальных нужд».</w:t>
      </w:r>
    </w:p>
    <w:p w:rsidR="00000000" w:rsidRDefault="006D568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  <w:lang w:eastAsia="ar-SA"/>
        </w:rPr>
        <w:t>Текущее управление муниципальной программой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</w:t>
      </w:r>
      <w:r>
        <w:rPr>
          <w:rFonts w:eastAsia="Times New Roman"/>
          <w:color w:val="000000"/>
          <w:sz w:val="28"/>
          <w:szCs w:val="28"/>
          <w:lang w:eastAsia="ar-SA"/>
        </w:rPr>
        <w:t>е: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разработку муниципальной программы, ее согласование с участниками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муниципальной программы, координацию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деятельности участников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муниципальную программу;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по объемам и источникам финансирования реализации муниципальной программы на основании предложений участников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муниципальной 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информационную и разъяснительную р</w:t>
      </w:r>
      <w:r>
        <w:rPr>
          <w:rFonts w:eastAsia="Times New Roman"/>
          <w:color w:val="000000"/>
          <w:sz w:val="28"/>
          <w:szCs w:val="28"/>
          <w:lang w:eastAsia="ar-SA"/>
        </w:rPr>
        <w:t>аботу, направленную на освещение целей и задач муниципальной 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муниц</w:t>
      </w:r>
      <w:r>
        <w:rPr>
          <w:rFonts w:eastAsia="Times New Roman"/>
          <w:color w:val="000000"/>
          <w:sz w:val="28"/>
          <w:szCs w:val="28"/>
          <w:lang w:eastAsia="ar-SA"/>
        </w:rPr>
        <w:t>ипальной программы на официальном сайте в информационно-телекоммуникационной сети Интернет;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иные полномочия, установленные муниципальной программой.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муниципальной программы ответст</w:t>
      </w:r>
      <w:r>
        <w:rPr>
          <w:rFonts w:eastAsia="Times New Roman"/>
          <w:color w:val="000000"/>
          <w:sz w:val="28"/>
          <w:szCs w:val="28"/>
          <w:lang w:eastAsia="ar-SA"/>
        </w:rPr>
        <w:t>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 район от </w:t>
      </w:r>
      <w:r>
        <w:rPr>
          <w:sz w:val="28"/>
          <w:szCs w:val="28"/>
        </w:rPr>
        <w:t>02 ноября 2023  года № 1921 «Об утверждении Порядка принятия решени</w:t>
      </w:r>
      <w:r>
        <w:rPr>
          <w:sz w:val="28"/>
          <w:szCs w:val="28"/>
        </w:rPr>
        <w:t>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</w:t>
      </w:r>
      <w:r>
        <w:rPr>
          <w:rFonts w:eastAsia="Times New Roman"/>
          <w:color w:val="000000"/>
          <w:sz w:val="28"/>
          <w:szCs w:val="28"/>
          <w:lang w:eastAsia="ar-SA"/>
        </w:rPr>
        <w:t>а, следующего за отчетным годом, подготавливает доклад о ходе реализации муниципальной программы и оценке эффективности ее реализации на бумажных и электронных носителях.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D5687">
      <w:pPr>
        <w:widowControl/>
        <w:spacing w:line="100" w:lineRule="atLeast"/>
        <w:rPr>
          <w:sz w:val="28"/>
          <w:szCs w:val="28"/>
        </w:rPr>
        <w:sectPr w:rsidR="00000000"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/>
          <w:color w:val="000000"/>
          <w:sz w:val="28"/>
          <w:szCs w:val="28"/>
          <w:lang w:eastAsia="ar-SA"/>
        </w:rPr>
        <w:t>Кореновский ра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йон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С.В. Самойлик</w:t>
      </w:r>
    </w:p>
    <w:p w:rsidR="00000000" w:rsidRDefault="006D5687">
      <w:pPr>
        <w:ind w:left="935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ПРИЛОЖЕНИЕ </w:t>
      </w:r>
    </w:p>
    <w:p w:rsidR="00000000" w:rsidRDefault="006D5687">
      <w:pPr>
        <w:jc w:val="center"/>
        <w:rPr>
          <w:sz w:val="28"/>
          <w:szCs w:val="28"/>
        </w:rPr>
      </w:pPr>
    </w:p>
    <w:p w:rsidR="00000000" w:rsidRDefault="006D5687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Цели, задачи и целевые показатели муниципальной программы</w:t>
      </w:r>
    </w:p>
    <w:p w:rsidR="00000000" w:rsidRDefault="006D568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спорта в муниципальном образовании Кореновский район на 2024-2028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000000" w:rsidRDefault="006D568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8"/>
        <w:gridCol w:w="5244"/>
        <w:gridCol w:w="1559"/>
        <w:gridCol w:w="940"/>
        <w:gridCol w:w="55"/>
        <w:gridCol w:w="1416"/>
        <w:gridCol w:w="343"/>
        <w:gridCol w:w="793"/>
        <w:gridCol w:w="228"/>
        <w:gridCol w:w="1018"/>
        <w:gridCol w:w="1141"/>
        <w:gridCol w:w="1182"/>
      </w:tblGrid>
      <w:tr w:rsidR="00000000">
        <w:tc>
          <w:tcPr>
            <w:tcW w:w="708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6D5687">
            <w:pPr>
              <w:jc w:val="center"/>
            </w:pPr>
            <w:r>
              <w:t>п/п</w:t>
            </w:r>
          </w:p>
        </w:tc>
        <w:tc>
          <w:tcPr>
            <w:tcW w:w="5244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559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Единица</w:t>
            </w:r>
          </w:p>
          <w:p w:rsidR="00000000" w:rsidRDefault="006D5687">
            <w:pPr>
              <w:jc w:val="center"/>
            </w:pPr>
            <w:r>
              <w:t>измерения</w:t>
            </w:r>
          </w:p>
        </w:tc>
        <w:tc>
          <w:tcPr>
            <w:tcW w:w="995" w:type="dxa"/>
            <w:gridSpan w:val="2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статус</w:t>
            </w:r>
          </w:p>
        </w:tc>
        <w:tc>
          <w:tcPr>
            <w:tcW w:w="6121" w:type="dxa"/>
            <w:gridSpan w:val="7"/>
            <w:shd w:val="clear" w:color="auto" w:fill="auto"/>
          </w:tcPr>
          <w:p w:rsidR="00000000" w:rsidRDefault="006D5687">
            <w:pPr>
              <w:jc w:val="center"/>
            </w:pPr>
            <w:r>
              <w:t>Значение показателей</w:t>
            </w:r>
          </w:p>
        </w:tc>
      </w:tr>
      <w:tr w:rsidR="00000000">
        <w:tc>
          <w:tcPr>
            <w:tcW w:w="708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4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9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gridSpan w:val="2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2024 год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2025 год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2027 год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jc w:val="center"/>
            </w:pPr>
            <w:r>
              <w:t>1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jc w:val="center"/>
            </w:pPr>
            <w:r>
              <w:t>2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jc w:val="center"/>
            </w:pPr>
            <w:r>
              <w:t>3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6D5687">
            <w:pPr>
              <w:jc w:val="center"/>
            </w:pPr>
            <w:r>
              <w:t>5</w:t>
            </w:r>
          </w:p>
        </w:tc>
        <w:tc>
          <w:tcPr>
            <w:tcW w:w="1136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6</w:t>
            </w:r>
          </w:p>
        </w:tc>
        <w:tc>
          <w:tcPr>
            <w:tcW w:w="1246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t>8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jc w:val="center"/>
            </w:pPr>
            <w:r>
              <w:t xml:space="preserve">Муниципальная программа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</w:t>
            </w:r>
            <w:r>
              <w:rPr>
                <w:rFonts w:eastAsia="Times New Roman"/>
                <w:color w:val="000000"/>
                <w:lang w:eastAsia="ru-RU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jc w:val="center"/>
            </w:pPr>
            <w:r>
              <w:t>Подпрог</w:t>
            </w:r>
            <w:r>
              <w:t>рамма: «</w:t>
            </w:r>
            <w:r>
              <w:rPr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t>1.1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pStyle w:val="Textbody"/>
              <w:spacing w:after="0"/>
              <w:jc w:val="both"/>
            </w:pPr>
            <w:r>
              <w:t>Цель: обеспечение условий для развития физической культуры и массового спорта среди различных групп населения и системы подготовки</w:t>
            </w:r>
            <w:r>
              <w:t xml:space="preserve">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t>1.2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Задачи: привлечение к систематическим занятиям физической культурой и спортом различн</w:t>
            </w:r>
            <w:r>
              <w:t>ых групп населения района, в том числе инвалидов,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участие спортсменов и сборных команд Кореновского района в физкультурных мероприятиях и соревнованиях различного у</w:t>
            </w:r>
            <w:r>
              <w:t>ровня;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</w:t>
            </w:r>
            <w:r>
              <w:rPr>
                <w:color w:val="000000"/>
              </w:rPr>
              <w:t>рва для спортивных сборных команд Краснодарского края и Российской Федерации;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</w:t>
            </w:r>
            <w:r>
              <w:t>икации работников сферы физической культуры и спорта;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Кореновского района.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Целевые показатели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6D5687">
            <w:pPr>
              <w:pStyle w:val="af7"/>
              <w:snapToGrid w:val="0"/>
              <w:jc w:val="center"/>
              <w:rPr>
                <w:color w:val="000000"/>
                <w:sz w:val="20"/>
              </w:rPr>
            </w:pP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1.3.1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граждан, систематически занимающихся физической к</w:t>
            </w:r>
            <w:r>
              <w:rPr>
                <w:color w:val="000000"/>
                <w:sz w:val="20"/>
              </w:rPr>
              <w:t>ультурой и спортом, в общей численности населения в возрасте 3-79 лет, %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1.3.2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sz w:val="20"/>
              </w:rPr>
              <w:t>Количество учащихся спортивных школ, получающих стипендию,  (средний показатель в квартал).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</w:tr>
      <w:tr w:rsidR="00000000">
        <w:tc>
          <w:tcPr>
            <w:tcW w:w="708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1.3.3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спортсменов му</w:t>
            </w:r>
            <w:r>
              <w:rPr>
                <w:color w:val="000000"/>
                <w:sz w:val="20"/>
              </w:rPr>
              <w:t>ниципального образования, включенных в состав спортивных сборных команд Краснодарского края и Российской Федерации по видам спорта, чел.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Человек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95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100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1.3.4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подготовленных спортсменов-разрядников,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center"/>
              <w:rPr>
                <w:color w:val="000000"/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1000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1100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1200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1250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1.3.5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Количество физкультурно-спортивных клубов по месту жительства, работы граждан, шт.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67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70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1.3.6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зарегистрированных на сайте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40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1.3.7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принявших участие в выполнени</w:t>
            </w:r>
            <w:r>
              <w:rPr>
                <w:color w:val="000000"/>
                <w:sz w:val="20"/>
              </w:rPr>
              <w:t>и нормативов ГТО относительно общего числа населения, %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1.3.8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Доля выполнивших на знаки отличия ГТО относительно числа принявших участие в выполнении нормативов ГТО, %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1.3.9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0"/>
              </w:rPr>
              <w:t>Уровень обеспеченности спортивными сооружени</w:t>
            </w:r>
            <w:r>
              <w:rPr>
                <w:color w:val="000000"/>
                <w:sz w:val="20"/>
              </w:rPr>
              <w:t>ями, %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9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62,5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63,0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2</w:t>
            </w: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ind w:right="40"/>
            </w:pPr>
            <w:r>
              <w:t xml:space="preserve">Подпрограмма: </w:t>
            </w:r>
            <w:r>
              <w:rPr>
                <w:bCs/>
              </w:rPr>
              <w:t>«Меры социальной поддержки работников физической культуры и спорта в муниципальном образовании Кореновский район на 2024-2028 годы»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pStyle w:val="af7"/>
              <w:jc w:val="both"/>
            </w:pPr>
            <w:r>
              <w:t>Цель: Создание благоприятных условий для привлечения и закрепления высококва</w:t>
            </w:r>
            <w:r>
              <w:t>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3919" w:type="dxa"/>
            <w:gridSpan w:val="11"/>
            <w:shd w:val="clear" w:color="auto" w:fill="auto"/>
          </w:tcPr>
          <w:p w:rsidR="00000000" w:rsidRDefault="006D5687">
            <w:pPr>
              <w:pStyle w:val="af7"/>
              <w:jc w:val="both"/>
            </w:pPr>
            <w:r>
              <w:t xml:space="preserve">Задачи: </w:t>
            </w:r>
            <w:r>
              <w:rPr>
                <w:rFonts w:eastAsia="Times New Roman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</w:rPr>
              <w:t xml:space="preserve"> поддержки и  защищенности работников физической культуры и спорта муниципального образования Кореновский р</w:t>
            </w:r>
            <w:r>
              <w:rPr>
                <w:rStyle w:val="ae"/>
                <w:rFonts w:eastAsia="Times New Roman"/>
                <w:color w:val="000000"/>
              </w:rPr>
              <w:t>айон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2.1.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3-79 лет,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40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8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2.2</w:t>
            </w:r>
          </w:p>
        </w:tc>
        <w:tc>
          <w:tcPr>
            <w:tcW w:w="5244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образование</w:t>
            </w:r>
            <w:r>
              <w:rPr>
                <w:sz w:val="26"/>
                <w:szCs w:val="26"/>
              </w:rPr>
              <w:t xml:space="preserve"> Кореновский район, чел.</w:t>
            </w:r>
          </w:p>
        </w:tc>
        <w:tc>
          <w:tcPr>
            <w:tcW w:w="155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940" w:type="dxa"/>
            <w:shd w:val="clear" w:color="auto" w:fill="auto"/>
          </w:tcPr>
          <w:p w:rsidR="00000000" w:rsidRDefault="006D5687">
            <w:pPr>
              <w:pStyle w:val="Standard"/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814" w:type="dxa"/>
            <w:gridSpan w:val="3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9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9</w:t>
            </w:r>
          </w:p>
        </w:tc>
      </w:tr>
    </w:tbl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6D5687">
      <w:pPr>
        <w:widowControl/>
        <w:spacing w:line="100" w:lineRule="atLeast"/>
        <w:ind w:right="4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777" w:right="678" w:bottom="843" w:left="1134" w:header="720" w:footer="567" w:gutter="0"/>
          <w:pgNumType w:start="1"/>
          <w:cols w:space="720"/>
          <w:titlePg/>
          <w:docGrid w:linePitch="360"/>
        </w:sectPr>
      </w:pPr>
      <w:r>
        <w:rPr>
          <w:sz w:val="28"/>
          <w:szCs w:val="28"/>
        </w:rPr>
        <w:t xml:space="preserve">Кореновский район                                                                                                                            </w:t>
      </w:r>
      <w:r>
        <w:rPr>
          <w:sz w:val="28"/>
          <w:szCs w:val="28"/>
        </w:rPr>
        <w:t xml:space="preserve">                        С.В. Самойлик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</w:t>
      </w: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069"/>
        <w:gridCol w:w="5768"/>
      </w:tblGrid>
      <w:tr w:rsidR="00000000">
        <w:trPr>
          <w:trHeight w:val="426"/>
        </w:trPr>
        <w:tc>
          <w:tcPr>
            <w:tcW w:w="4069" w:type="dxa"/>
            <w:shd w:val="clear" w:color="auto" w:fill="auto"/>
          </w:tcPr>
          <w:p w:rsidR="00000000" w:rsidRDefault="006D5687">
            <w:pPr>
              <w:suppressAutoHyphens w:val="0"/>
              <w:snapToGrid w:val="0"/>
              <w:jc w:val="both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68" w:type="dxa"/>
            <w:shd w:val="clear" w:color="auto" w:fill="auto"/>
          </w:tcPr>
          <w:p w:rsidR="00000000" w:rsidRDefault="006D5687">
            <w:pPr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РИЛОЖЕНИЕ</w:t>
            </w:r>
          </w:p>
          <w:p w:rsidR="00000000" w:rsidRDefault="006D5687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000000" w:rsidRDefault="006D5687">
            <w:pPr>
              <w:spacing w:line="100" w:lineRule="atLeast"/>
              <w:ind w:firstLine="706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  <w:p w:rsidR="00000000" w:rsidRDefault="006D5687">
            <w:pPr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</w:tr>
    </w:tbl>
    <w:p w:rsidR="00000000" w:rsidRDefault="006D5687">
      <w:pPr>
        <w:ind w:left="9356"/>
        <w:jc w:val="center"/>
        <w:rPr>
          <w:sz w:val="28"/>
          <w:szCs w:val="28"/>
        </w:rPr>
      </w:pPr>
    </w:p>
    <w:p w:rsidR="00000000" w:rsidRDefault="006D568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6D5687">
      <w:pPr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</w:t>
      </w:r>
      <w:r>
        <w:rPr>
          <w:bCs/>
          <w:sz w:val="28"/>
          <w:szCs w:val="28"/>
        </w:rPr>
        <w:t>Развитие физическо</w:t>
      </w:r>
      <w:r>
        <w:rPr>
          <w:bCs/>
          <w:sz w:val="28"/>
          <w:szCs w:val="28"/>
        </w:rPr>
        <w:t>й культуры и массового спорта в муниципальном образовании Кореновский район на 2024-2028 годы</w:t>
      </w:r>
      <w:r>
        <w:rPr>
          <w:rFonts w:eastAsia="Times New Roman"/>
          <w:color w:val="000000"/>
          <w:lang w:eastAsia="ru-RU"/>
        </w:rPr>
        <w:t>»</w:t>
      </w:r>
    </w:p>
    <w:p w:rsidR="00000000" w:rsidRDefault="006D5687">
      <w:pPr>
        <w:jc w:val="center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258"/>
        <w:gridCol w:w="6664"/>
      </w:tblGrid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 программы</w:t>
            </w:r>
          </w:p>
        </w:tc>
        <w:tc>
          <w:tcPr>
            <w:tcW w:w="6664" w:type="dxa"/>
            <w:shd w:val="clear" w:color="auto" w:fill="auto"/>
            <w:vAlign w:val="bottom"/>
          </w:tcPr>
          <w:p w:rsidR="00000000" w:rsidRDefault="006D5687">
            <w:pPr>
              <w:pStyle w:val="af7"/>
              <w:snapToGrid w:val="0"/>
              <w:jc w:val="both"/>
            </w:pPr>
            <w:r>
              <w:rPr>
                <w:color w:val="000000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6D5687">
            <w:pPr>
              <w:snapToGrid w:val="0"/>
              <w:jc w:val="both"/>
            </w:pPr>
            <w:r>
              <w:rPr>
                <w:color w:val="000000"/>
                <w:lang w:bidi="ar-SA"/>
              </w:rPr>
              <w:t>От</w:t>
            </w:r>
            <w:r>
              <w:rPr>
                <w:color w:val="000000"/>
                <w:lang w:bidi="ar-SA"/>
              </w:rPr>
              <w:t>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6D5687">
            <w:pPr>
              <w:pStyle w:val="Textbody"/>
              <w:spacing w:after="0"/>
              <w:jc w:val="both"/>
            </w:pPr>
            <w:r>
              <w:t>Обеспечение условий для развития физической культуры и массового спорта среди различных групп населения и системы подготовки спортивного резе</w:t>
            </w:r>
            <w:r>
              <w:t>рва, способствующих увеличению численности систематически занимающихся физической культурой и спортом в муниципальном образовании Кореновский район.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  <w:vAlign w:val="center"/>
          </w:tcPr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 xml:space="preserve">- </w:t>
            </w:r>
            <w:r>
              <w:t>привлечение к систематическим занятиям физической культурой и спортом различных гру</w:t>
            </w:r>
            <w:r>
              <w:t>пп населения района, в том числе инвалидов,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участие спортсменов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</w:t>
            </w:r>
            <w:r>
              <w:rPr>
                <w:color w:val="000000"/>
              </w:rPr>
              <w:t>я спортивных сборных команд Краснодарского края и Российской Федерации;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условий для подготовки спортивного резерва;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</w:t>
            </w:r>
            <w:r>
              <w:t xml:space="preserve"> работников сферы физической культуры и спорта;</w:t>
            </w:r>
          </w:p>
          <w:p w:rsidR="00000000" w:rsidRDefault="006D5687">
            <w:pPr>
              <w:pStyle w:val="af7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Кореновского района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</w:rPr>
              <w:t>Доля граждан, систематически занимающихся физической ку</w:t>
            </w:r>
            <w:r>
              <w:rPr>
                <w:color w:val="000000"/>
              </w:rPr>
              <w:t>льтурой и спортом, в общей численности населения в возрасте 3-79 лет,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t>Количество учащихся спортивных школ, получающих стипендию,  (средний показатель в квартал).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спортсменов муниципального образования, включенных в состав спортивных сборных кома</w:t>
            </w:r>
            <w:r>
              <w:rPr>
                <w:color w:val="000000"/>
              </w:rPr>
              <w:t>нд Краснодарского края и Российской Федерации по видам спорта,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подготовленных спортсменов-разрядников,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Количество физкультурно-спортивных клубов по месту жительства, работы граждан,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Доля зарегистрированных на сайте ГТО относительно общего числа </w:t>
            </w:r>
            <w:r>
              <w:rPr>
                <w:color w:val="000000"/>
              </w:rPr>
              <w:t>населения,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принявших участие в выполнении нормативов, ГТО относительно общего числа населения,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  <w:rPr>
                <w:color w:val="000000"/>
              </w:rPr>
            </w:pPr>
            <w:r>
              <w:rPr>
                <w:color w:val="000000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</w:rPr>
              <w:t>Уровень обеспеченности спортивными сооружениями.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апы и сроки реализации подпрограммы</w:t>
            </w:r>
          </w:p>
        </w:tc>
        <w:tc>
          <w:tcPr>
            <w:tcW w:w="666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2024-2028 годы, этапы реализации подпрограммы не выделяются</w:t>
            </w:r>
          </w:p>
        </w:tc>
      </w:tr>
      <w:tr w:rsidR="00000000">
        <w:trPr>
          <w:trHeight w:val="1907"/>
        </w:trPr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 бюджетных ассигнований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666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Общий объем финансирования подпрограммы составляет 106022,0 тыс. руб., в том числе за счет бюджета муниципального о</w:t>
            </w:r>
            <w:r>
              <w:t>бразования Кореновский район: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В 2024 году – всего 77163,4 тыс. руб., из них районный бюджет 13566,6 тыс. руб.; краевой бюджет – 63596,8 тыс. руб.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В 2025 году –  всего 22146,8 тыс.руб. из них районный бюджет–5563,8 тыс. руб.; краевой бюджет- 16583,0 тыс.руб</w:t>
            </w:r>
            <w:r>
              <w:t>.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В 2026 году – 2 895,2 тыс.руб. из них районный бюджет.- 966,8 тыс.руб., краевой бюджет- 1 928,4 тыс.руб.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В 2027 году – 3 016,6 тыс.руб.; из них районный бюджет.- 1 088,2 тыс. руб., краевой бюджет- 1 928,4 тыс.руб.</w:t>
            </w:r>
          </w:p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t>В 2028 году – 800 тыс.руб.</w:t>
            </w:r>
          </w:p>
        </w:tc>
      </w:tr>
      <w:tr w:rsidR="00000000">
        <w:tc>
          <w:tcPr>
            <w:tcW w:w="3258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Контроль за 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выполнением  подпрограммы</w:t>
            </w:r>
          </w:p>
        </w:tc>
        <w:tc>
          <w:tcPr>
            <w:tcW w:w="6664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D5687">
      <w:pPr>
        <w:jc w:val="center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color w:val="000000"/>
          <w:spacing w:val="-2"/>
          <w:sz w:val="28"/>
          <w:szCs w:val="28"/>
        </w:rPr>
        <w:t>Х</w:t>
      </w:r>
      <w:r>
        <w:rPr>
          <w:sz w:val="28"/>
        </w:rPr>
        <w:t>арактеристика текущего состояния и прогноз развития соответствующей</w:t>
      </w:r>
    </w:p>
    <w:p w:rsidR="00000000" w:rsidRDefault="006D5687">
      <w:pPr>
        <w:jc w:val="center"/>
        <w:rPr>
          <w:color w:val="000000"/>
          <w:sz w:val="28"/>
          <w:szCs w:val="28"/>
        </w:rPr>
      </w:pPr>
      <w:r>
        <w:rPr>
          <w:sz w:val="28"/>
          <w:szCs w:val="28"/>
        </w:rPr>
        <w:t>сферы реализации подпрограммы</w:t>
      </w:r>
    </w:p>
    <w:p w:rsidR="00000000" w:rsidRDefault="006D5687">
      <w:pPr>
        <w:spacing w:line="100" w:lineRule="atLeast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Реализация подпрограммы «</w:t>
      </w:r>
      <w:r>
        <w:rPr>
          <w:rFonts w:eastAsia="Times New Roman"/>
          <w:sz w:val="28"/>
          <w:szCs w:val="28"/>
          <w:shd w:val="clear" w:color="auto" w:fill="FFFFFF"/>
          <w:lang w:eastAsia="ar-SA" w:bidi="ar-SA"/>
        </w:rPr>
        <w:t>Развитие физической культуры и массового с</w:t>
      </w:r>
      <w:r>
        <w:rPr>
          <w:rFonts w:eastAsia="Times New Roman"/>
          <w:sz w:val="28"/>
          <w:szCs w:val="28"/>
          <w:shd w:val="clear" w:color="auto" w:fill="FFFFFF"/>
          <w:lang w:eastAsia="ar-SA" w:bidi="ar-SA"/>
        </w:rPr>
        <w:t>порта муниципального образования Кореновский район» на 2024-2028 годы</w:t>
      </w:r>
      <w:r>
        <w:rPr>
          <w:rFonts w:eastAsia="Times New Roman"/>
          <w:sz w:val="28"/>
          <w:szCs w:val="28"/>
        </w:rPr>
        <w:t xml:space="preserve">» (далее — подпрограмма) направлена на создание условий для обеспечения сбалансированного экономического роста муниципального образования Кореновский район.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</w:t>
      </w:r>
      <w:r>
        <w:rPr>
          <w:sz w:val="28"/>
          <w:szCs w:val="28"/>
        </w:rPr>
        <w:t>льно-экономической политики администрации муниципального образования Кореновский район является создание условий для укрепления здоровья населения, популяризации физической культуры, массового и профессионального спорта, привлечение различных групп населен</w:t>
      </w:r>
      <w:r>
        <w:rPr>
          <w:sz w:val="28"/>
          <w:szCs w:val="28"/>
        </w:rPr>
        <w:t>ия, к регулярным занятиям физической культурой и спортом, развитие детско-юношеского спорта.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населения, систематически занимающегося физической культурой и спортом, составила около 49730 человек, что в процентном отношении к населению района в </w:t>
      </w:r>
      <w:r>
        <w:rPr>
          <w:sz w:val="28"/>
          <w:szCs w:val="28"/>
        </w:rPr>
        <w:t xml:space="preserve">возрасте 3-79 лет составляет 62,8%. Проведено более 1500 мероприятий среди детей, подростков, молодежи и старшего поколения.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 районе работают 2 спортивные школы – МАНУ ДО СШ МО Кореновский район и МАУ ДО СШ «Аллигатор» МО Кореновский район. В спортивных </w:t>
      </w:r>
      <w:r>
        <w:rPr>
          <w:sz w:val="28"/>
          <w:szCs w:val="28"/>
        </w:rPr>
        <w:t xml:space="preserve">школах развивается 24 вида спорта, занимается 2229 спортсменов.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районе на территории городского и сельских поселений функционирует 64 спортивных клуба по месту жительства, где занимается более 6000 человека, в том числе и люди с ограниченными возможност</w:t>
      </w:r>
      <w:r>
        <w:rPr>
          <w:sz w:val="28"/>
          <w:szCs w:val="28"/>
        </w:rPr>
        <w:t>ями здоровья.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 2023 году доля инвалидов, занимающихся физической культурой и спортом, составила 22,2% от общего числа инвалидов.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ВКореновском районе активно реализуется Всероссийский физкультурно-спортивный комплекс «Готов к труду и обороне» (ГТО).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Всего</w:t>
      </w:r>
      <w:r>
        <w:rPr>
          <w:sz w:val="28"/>
          <w:szCs w:val="28"/>
        </w:rPr>
        <w:t xml:space="preserve"> в районе 188 спортивных сооружений.. На средства муниципального бюджета построены: спортивные площадки, баскетбольная площадка на центральном стадионе г. Кореновска, игровые площадки на территории школ в х. Бураковском (СОШ № 9) иг. Кореновске (СОШ № 1). </w:t>
      </w:r>
      <w:r>
        <w:rPr>
          <w:sz w:val="28"/>
          <w:szCs w:val="28"/>
        </w:rPr>
        <w:t>На условиях софинансирования с краевым бюджетом в рамках государственной программы Краснодарского края «Развитие физической культуры и спорта» построена многофункциональная спортивно-игровая площадка с зоной воркаута в ст. Журавской на территории СОШ № 14.</w:t>
      </w:r>
      <w:r>
        <w:rPr>
          <w:sz w:val="28"/>
          <w:szCs w:val="28"/>
        </w:rPr>
        <w:t xml:space="preserve"> Также установлены площадки с уличными тренажерами в ст. Раздольной, с зоной воркаута и тренажерами –в х. Пролетарском и ст. Дядьковской, а также построен стадион.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С целью развития массовой физической культуры и спорта среди различных групп населения, попу</w:t>
      </w:r>
      <w:r>
        <w:rPr>
          <w:sz w:val="28"/>
          <w:szCs w:val="28"/>
        </w:rPr>
        <w:t>ляризации здорового образа жизни необходимо обеспечить многообразие форм физкультурно-спортивной деятельности (развитие и поддержка клубной системы, физической культуры по месту жительства и работы, привлечение к выполнению нормативов комплекса ГТО), а так</w:t>
      </w:r>
      <w:r>
        <w:rPr>
          <w:sz w:val="28"/>
          <w:szCs w:val="28"/>
        </w:rPr>
        <w:t>же укрепление и совершенствование спортивной инфраструктуры, материально-технической базы.</w:t>
      </w:r>
    </w:p>
    <w:p w:rsidR="00000000" w:rsidRDefault="006D5687">
      <w:pPr>
        <w:pStyle w:val="Textbody"/>
        <w:spacing w:after="0"/>
        <w:ind w:firstLine="8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Для привлечения детей и молодежи к занятиям физической культурой и спортом, также для достижения высокого уровня спортивной подготовленности и высоких спортивных рез</w:t>
      </w:r>
      <w:r>
        <w:rPr>
          <w:sz w:val="28"/>
          <w:szCs w:val="28"/>
        </w:rPr>
        <w:t>ультатов, подготовки спортивного резерва в сборные команды Краснодарского края и Российской Федерации по видам спорта необходимо увеличить средства на соревновательную деятельность, проводить ежегодный смотр-конкурс среди физкультурно-спортивных организаци</w:t>
      </w:r>
      <w:r>
        <w:rPr>
          <w:sz w:val="28"/>
          <w:szCs w:val="28"/>
        </w:rPr>
        <w:t>й Кореновского района, осуществляющих подготовку спортсменов, награждать победителей и призеров, поощрять стипендией муниципального образования Кореновский район лучших учащихся спортивных школ.</w:t>
      </w:r>
    </w:p>
    <w:p w:rsidR="00000000" w:rsidRDefault="006D5687">
      <w:pPr>
        <w:pStyle w:val="Textbody"/>
        <w:spacing w:after="0"/>
        <w:ind w:firstLine="825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pStyle w:val="ConsPlusNormal"/>
        <w:widowControl/>
        <w:tabs>
          <w:tab w:val="left" w:pos="709"/>
        </w:tabs>
        <w:ind w:firstLine="0"/>
        <w:jc w:val="both"/>
        <w:rPr>
          <w:rFonts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2. Цели, задачи и целевые показатели достижения целей и реше</w:t>
      </w:r>
      <w:r>
        <w:rPr>
          <w:rFonts w:ascii="Times New Roman" w:hAnsi="Times New Roman" w:cs="Times New Roman"/>
          <w:bCs/>
          <w:sz w:val="28"/>
          <w:szCs w:val="28"/>
        </w:rPr>
        <w:t>ния задач,</w:t>
      </w:r>
    </w:p>
    <w:p w:rsidR="00000000" w:rsidRDefault="006D568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сроки и этапы реализации  подпрограммы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Цели Подпрограммы является Обеспечение условий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</w:t>
      </w:r>
      <w:r>
        <w:rPr>
          <w:sz w:val="28"/>
          <w:szCs w:val="28"/>
        </w:rPr>
        <w:t>ости систематически занимающихся физической культурой и спортом в муниципальном образовании Кореновский район.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Тактическими задачами, на решение которых направлена Программа, являются: 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привлечение к систематическим занятиям физической культурой и спорто</w:t>
      </w:r>
      <w:r>
        <w:rPr>
          <w:sz w:val="28"/>
          <w:szCs w:val="28"/>
        </w:rPr>
        <w:t>м различных групп населения района, в том числе инвалидов,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реализация Всероссийского физкультурно-спортивного комплекса «Готов к труду и обороне»;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sz w:val="28"/>
          <w:szCs w:val="28"/>
        </w:rPr>
        <w:t>- участие спортсменов и сборных команд Кореновского района в физкультурных мероприятиях и соревнованиях раз</w:t>
      </w:r>
      <w:r>
        <w:rPr>
          <w:sz w:val="28"/>
          <w:szCs w:val="28"/>
        </w:rPr>
        <w:t>личного уровня;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повышение спортивного мастерства спортсменов Кореновского района и подготовка спортив</w:t>
      </w:r>
      <w:r>
        <w:rPr>
          <w:color w:val="000000"/>
          <w:sz w:val="28"/>
          <w:szCs w:val="28"/>
        </w:rPr>
        <w:t>ного резерва для спортивных сборных команд Краснодарского края и Российской Федерации;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 развитие детско-юношеского спорта, поддержка талантливых спортсменов, создание условий для подготовки спортивного резерва;</w:t>
      </w:r>
    </w:p>
    <w:p w:rsidR="00000000" w:rsidRDefault="006D5687">
      <w:pPr>
        <w:pStyle w:val="Textbody"/>
        <w:spacing w:after="0"/>
        <w:ind w:firstLine="825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- о</w:t>
      </w:r>
      <w:r>
        <w:rPr>
          <w:sz w:val="28"/>
          <w:szCs w:val="28"/>
        </w:rPr>
        <w:t>беспечение условий для обучения и повышен</w:t>
      </w:r>
      <w:r>
        <w:rPr>
          <w:sz w:val="28"/>
          <w:szCs w:val="28"/>
        </w:rPr>
        <w:t>ия квалификации работников сферы физической культуры и спорта;</w:t>
      </w:r>
    </w:p>
    <w:p w:rsidR="00000000" w:rsidRDefault="006D5687">
      <w:pPr>
        <w:pStyle w:val="Textbody"/>
        <w:spacing w:after="0"/>
        <w:ind w:firstLine="825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- совершенствование спортивной инфраструктуры и укрепление материально-технической базы Кореновского района.</w:t>
      </w:r>
    </w:p>
    <w:p w:rsidR="00000000" w:rsidRDefault="006D5687">
      <w:pPr>
        <w:tabs>
          <w:tab w:val="left" w:pos="709"/>
        </w:tabs>
        <w:jc w:val="both"/>
        <w:rPr>
          <w:bCs/>
          <w:sz w:val="28"/>
          <w:szCs w:val="28"/>
        </w:rPr>
      </w:pPr>
      <w:r>
        <w:rPr>
          <w:color w:val="000000"/>
          <w:sz w:val="28"/>
          <w:szCs w:val="28"/>
        </w:rPr>
        <w:tab/>
        <w:t>Целевые показатели подпрограммы  «</w:t>
      </w:r>
      <w:r>
        <w:rPr>
          <w:bCs/>
          <w:sz w:val="28"/>
          <w:szCs w:val="28"/>
        </w:rPr>
        <w:t xml:space="preserve">Развитие физической культуры         и массового </w:t>
      </w:r>
      <w:r>
        <w:rPr>
          <w:bCs/>
          <w:sz w:val="28"/>
          <w:szCs w:val="28"/>
        </w:rPr>
        <w:t>спорта в муниципальном образовании Кореновский район на 2024-2028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 представлены в приложении № 1 к Подпрограмме.</w:t>
      </w:r>
    </w:p>
    <w:p w:rsidR="00000000" w:rsidRDefault="006D5687">
      <w:pPr>
        <w:jc w:val="center"/>
        <w:rPr>
          <w:bCs/>
          <w:color w:val="000000"/>
          <w:sz w:val="28"/>
          <w:szCs w:val="28"/>
        </w:rPr>
      </w:pPr>
      <w:r>
        <w:rPr>
          <w:bCs/>
          <w:sz w:val="28"/>
          <w:szCs w:val="28"/>
        </w:rPr>
        <w:t>3. Перечень мероприятий  подпрограммы</w:t>
      </w:r>
    </w:p>
    <w:p w:rsidR="00000000" w:rsidRDefault="006D5687">
      <w:pPr>
        <w:widowControl/>
        <w:ind w:firstLine="720"/>
        <w:jc w:val="both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Мероприятия подпрограммы представлены в табличной форме в   приложении № 2 к подпрограмме «</w:t>
      </w:r>
      <w:r>
        <w:rPr>
          <w:bCs/>
          <w:sz w:val="28"/>
          <w:szCs w:val="28"/>
        </w:rPr>
        <w:t xml:space="preserve">Развитие </w:t>
      </w:r>
      <w:r>
        <w:rPr>
          <w:bCs/>
          <w:sz w:val="28"/>
          <w:szCs w:val="28"/>
        </w:rPr>
        <w:t>физической культуры и массового спорта в муниципальном образовании Кореновский район на 2024-2028 годы»</w:t>
      </w:r>
      <w:r>
        <w:rPr>
          <w:bCs/>
          <w:color w:val="000000"/>
          <w:sz w:val="28"/>
          <w:szCs w:val="28"/>
        </w:rPr>
        <w:t>».</w:t>
      </w:r>
    </w:p>
    <w:p w:rsidR="00000000" w:rsidRDefault="006D568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6D568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программных мероприятий. Общи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планируемый объем финансирования подпрограммы на 2024-2028 годы составит </w:t>
      </w:r>
      <w:r>
        <w:rPr>
          <w:rFonts w:ascii="Times New Roman" w:hAnsi="Times New Roman" w:cs="Times New Roman"/>
          <w:sz w:val="28"/>
          <w:szCs w:val="28"/>
        </w:rPr>
        <w:t>106022,0 тыс</w:t>
      </w:r>
      <w:r>
        <w:rPr>
          <w:rFonts w:ascii="Times New Roman" w:hAnsi="Times New Roman" w:cs="Times New Roman"/>
          <w:sz w:val="24"/>
          <w:szCs w:val="24"/>
        </w:rPr>
        <w:t>. руб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000000" w:rsidRDefault="006D568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6D568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000000" w:rsidRDefault="006D568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 Подпрограммы</w:t>
      </w:r>
    </w:p>
    <w:p w:rsidR="00000000" w:rsidRDefault="006D568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-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76"/>
        <w:gridCol w:w="1276"/>
        <w:gridCol w:w="1135"/>
        <w:gridCol w:w="1134"/>
        <w:gridCol w:w="1133"/>
        <w:gridCol w:w="1134"/>
        <w:gridCol w:w="1134"/>
      </w:tblGrid>
      <w:tr w:rsidR="00000000">
        <w:trPr>
          <w:trHeight w:val="240"/>
        </w:trPr>
        <w:tc>
          <w:tcPr>
            <w:tcW w:w="29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Источники и направления расходов</w:t>
            </w:r>
          </w:p>
        </w:tc>
        <w:tc>
          <w:tcPr>
            <w:tcW w:w="69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</w:pP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567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</w:pP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106022,0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77163,4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22146,8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t>2 895,2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3 016,6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800,0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Районный бюджет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21985,4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</w:rPr>
              <w:t>13566,6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5563,8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966,8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1 088,2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800,0</w:t>
            </w:r>
          </w:p>
        </w:tc>
      </w:tr>
      <w:tr w:rsidR="00000000">
        <w:trPr>
          <w:trHeight w:val="360"/>
        </w:trPr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Краевой бюджет</w:t>
            </w:r>
          </w:p>
          <w:p w:rsidR="00000000" w:rsidRDefault="006D568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(на условиях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офинансирования)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84036,6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63 596,8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16583,0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t>1 928,4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t>0</w:t>
            </w:r>
          </w:p>
        </w:tc>
      </w:tr>
    </w:tbl>
    <w:p w:rsidR="00000000" w:rsidRDefault="006D5687">
      <w:pPr>
        <w:pStyle w:val="320"/>
        <w:spacing w:after="0"/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>Финансирование производится из кр</w:t>
      </w:r>
      <w:r>
        <w:rPr>
          <w:sz w:val="28"/>
          <w:szCs w:val="28"/>
        </w:rPr>
        <w:t>аевого бюджета в рамках Государственной программы «Развитие физической культуры и спорта Краснодарского края», утвержденной главой администрации (губернатора) Краснодарского края 12.10.2015 г. № 962.</w:t>
      </w:r>
    </w:p>
    <w:p w:rsidR="00000000" w:rsidRDefault="006D5687">
      <w:pPr>
        <w:pStyle w:val="320"/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Ресурсное обеспечение подпрограммы носит прогнозный хара</w:t>
      </w:r>
      <w:r>
        <w:rPr>
          <w:sz w:val="28"/>
          <w:szCs w:val="28"/>
        </w:rPr>
        <w:t>ктер и подлежит ежегодной корректировке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</w:t>
      </w:r>
      <w:r>
        <w:rPr>
          <w:sz w:val="28"/>
          <w:szCs w:val="28"/>
        </w:rPr>
        <w:t>ериод.</w:t>
      </w:r>
    </w:p>
    <w:p w:rsidR="00000000" w:rsidRDefault="006D5687">
      <w:pPr>
        <w:pStyle w:val="111"/>
        <w:widowControl/>
        <w:spacing w:before="0" w:after="0"/>
        <w:ind w:firstLine="720"/>
        <w:rPr>
          <w:color w:val="000000"/>
          <w:sz w:val="28"/>
          <w:szCs w:val="28"/>
        </w:rPr>
      </w:pPr>
      <w:r>
        <w:rPr>
          <w:b w:val="0"/>
          <w:bCs w:val="0"/>
          <w:color w:val="000000"/>
          <w:sz w:val="28"/>
          <w:szCs w:val="28"/>
        </w:rPr>
        <w:t>5. Методика оценки эффективности реализации подпрограммы</w:t>
      </w:r>
    </w:p>
    <w:p w:rsidR="00000000" w:rsidRDefault="006D5687">
      <w:pPr>
        <w:pStyle w:val="af"/>
        <w:widowControl/>
        <w:spacing w:after="0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</w:t>
      </w:r>
      <w:r>
        <w:rPr>
          <w:sz w:val="28"/>
          <w:szCs w:val="28"/>
        </w:rPr>
        <w:t>02 ноября 2023 года № 1921 «Об ут</w:t>
      </w:r>
      <w:r>
        <w:rPr>
          <w:sz w:val="28"/>
          <w:szCs w:val="28"/>
        </w:rPr>
        <w:t>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район».</w:t>
      </w:r>
    </w:p>
    <w:p w:rsidR="00000000" w:rsidRDefault="006D5687">
      <w:pPr>
        <w:pStyle w:val="af"/>
        <w:widowControl/>
        <w:spacing w:after="0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6D5687">
      <w:pPr>
        <w:pStyle w:val="af"/>
        <w:widowControl/>
        <w:spacing w:after="0"/>
        <w:jc w:val="center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6D5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Механизм </w:t>
      </w:r>
      <w:r>
        <w:rPr>
          <w:color w:val="000000"/>
          <w:sz w:val="28"/>
          <w:szCs w:val="28"/>
        </w:rPr>
        <w:t>реализации подпрограммы предполагает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</w:t>
      </w:r>
      <w:r>
        <w:rPr>
          <w:color w:val="000000"/>
          <w:sz w:val="28"/>
          <w:szCs w:val="28"/>
        </w:rPr>
        <w:t>я обеспечения государственных и муниципальных нужд».</w:t>
      </w:r>
    </w:p>
    <w:p w:rsidR="00000000" w:rsidRDefault="006D568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</w:r>
      <w:r>
        <w:rPr>
          <w:rFonts w:eastAsia="Times New Roman"/>
          <w:color w:val="000000"/>
          <w:sz w:val="28"/>
          <w:szCs w:val="28"/>
          <w:lang w:eastAsia="ar-SA"/>
        </w:rPr>
        <w:t>Текущее управление подпрограммой осуществляет координатор подпрограммы – отдел по физической культуре и спорту администрации муниципального образования Кореновский район, которое: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</w:t>
      </w:r>
      <w:r>
        <w:rPr>
          <w:rFonts w:eastAsia="Times New Roman"/>
          <w:color w:val="000000"/>
          <w:sz w:val="28"/>
          <w:szCs w:val="28"/>
          <w:lang w:eastAsia="ar-SA"/>
        </w:rPr>
        <w:t>у подпрограммы, ее согласование с участниками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структуру муниципальной программы и перечень участников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установленном порядке изменений в подпрограмму;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достижение целевых показателей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</w:t>
      </w:r>
      <w:r>
        <w:rPr>
          <w:rFonts w:eastAsia="Times New Roman"/>
          <w:color w:val="000000"/>
          <w:sz w:val="28"/>
          <w:szCs w:val="28"/>
          <w:lang w:eastAsia="ar-SA"/>
        </w:rPr>
        <w:t>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</w:t>
      </w:r>
      <w:r>
        <w:rPr>
          <w:rFonts w:eastAsia="Times New Roman"/>
          <w:color w:val="000000"/>
          <w:sz w:val="28"/>
          <w:szCs w:val="28"/>
          <w:lang w:eastAsia="ar-SA"/>
        </w:rPr>
        <w:t>нно-телекоммуникационной сети Интернет;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достигнутых результатах подпрограммы на официальном сайте в информационно-телекоммуникационной сети Интернет; осуществляет иные полномочия, установленные подпрограммой.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В целя</w:t>
      </w:r>
      <w:r>
        <w:rPr>
          <w:rFonts w:eastAsia="Times New Roman"/>
          <w:color w:val="000000"/>
          <w:sz w:val="28"/>
          <w:szCs w:val="28"/>
          <w:lang w:eastAsia="ar-SA"/>
        </w:rPr>
        <w:t>х осуществления текущего контроля реализации мероприятий подпрограммы ответственный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</w:t>
      </w:r>
      <w:r>
        <w:rPr>
          <w:rFonts w:eastAsia="Times New Roman"/>
          <w:color w:val="000000"/>
          <w:sz w:val="28"/>
          <w:szCs w:val="28"/>
          <w:lang w:eastAsia="ar-SA"/>
        </w:rPr>
        <w:t>мики и финансовое управление администрации муниципального образования Кореновский район, отчет об объемах и источниках финансирования программы в разрезе мероприятий согласно приложения № 7 постановления администрации муниципального образования Кореновский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район </w:t>
      </w:r>
      <w:r>
        <w:rPr>
          <w:sz w:val="28"/>
          <w:szCs w:val="28"/>
        </w:rPr>
        <w:t>02 ноября 2023  года № 1921 «Об утверждении Порядка принятия решения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6D5687">
      <w:pPr>
        <w:widowControl/>
        <w:spacing w:line="100" w:lineRule="atLeast"/>
        <w:jc w:val="both"/>
        <w:rPr>
          <w:color w:val="000000"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отдел по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физической культуре и спорту администрации муниципального образования Кореновский район ежегодно, до 1 марта года, следующего за отчетным годом, подготавливает отчет о ходе реализации подпрограммы и оценке эффективности ее реализации на бумажных и электро</w:t>
      </w:r>
      <w:r>
        <w:rPr>
          <w:rFonts w:eastAsia="Times New Roman"/>
          <w:color w:val="000000"/>
          <w:sz w:val="28"/>
          <w:szCs w:val="28"/>
          <w:lang w:eastAsia="ar-SA"/>
        </w:rPr>
        <w:t>нных носителях.</w:t>
      </w:r>
    </w:p>
    <w:p w:rsidR="00000000" w:rsidRDefault="006D5687">
      <w:pPr>
        <w:widowControl/>
        <w:tabs>
          <w:tab w:val="left" w:pos="709"/>
        </w:tabs>
        <w:spacing w:line="100" w:lineRule="atLeast"/>
        <w:ind w:firstLine="708"/>
        <w:jc w:val="both"/>
        <w:rPr>
          <w:color w:val="000000"/>
          <w:sz w:val="28"/>
          <w:szCs w:val="28"/>
        </w:rPr>
      </w:pP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6D5687">
      <w:pPr>
        <w:widowControl/>
        <w:tabs>
          <w:tab w:val="left" w:pos="709"/>
        </w:tabs>
        <w:spacing w:line="100" w:lineRule="atLeast"/>
        <w:rPr>
          <w:rFonts w:eastAsia="Times New Roman"/>
          <w:sz w:val="28"/>
          <w:szCs w:val="28"/>
        </w:rPr>
        <w:sectPr w:rsidR="00000000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548" w:right="567" w:bottom="1191" w:left="1701" w:header="1134" w:footer="1134" w:gutter="0"/>
          <w:cols w:space="720"/>
          <w:docGrid w:linePitch="360" w:charSpace="8192"/>
        </w:sectPr>
      </w:pPr>
      <w:r>
        <w:rPr>
          <w:sz w:val="28"/>
          <w:szCs w:val="28"/>
        </w:rPr>
        <w:t>Кореновский район                                                                             С.В. Самойлик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</w:t>
      </w:r>
    </w:p>
    <w:p w:rsidR="00000000" w:rsidRDefault="006D5687">
      <w:pPr>
        <w:ind w:left="9356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Times New Roman"/>
          <w:sz w:val="28"/>
          <w:szCs w:val="28"/>
        </w:rPr>
        <w:t xml:space="preserve">                      </w:t>
      </w:r>
      <w:r>
        <w:rPr>
          <w:rFonts w:eastAsia="Times New Roman"/>
          <w:sz w:val="28"/>
          <w:szCs w:val="28"/>
        </w:rPr>
        <w:t xml:space="preserve">       </w:t>
      </w:r>
      <w:r>
        <w:rPr>
          <w:sz w:val="28"/>
          <w:szCs w:val="28"/>
        </w:rPr>
        <w:t>ПРИЛОЖЕНИЕ 1</w:t>
      </w:r>
    </w:p>
    <w:p w:rsidR="00000000" w:rsidRDefault="006D5687">
      <w:pPr>
        <w:textAlignment w:val="baseline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jc w:val="center"/>
        <w:rPr>
          <w:rFonts w:eastAsia="Times New Roman"/>
          <w:color w:val="000000"/>
          <w:sz w:val="28"/>
          <w:szCs w:val="28"/>
          <w:lang w:eastAsia="ru-RU"/>
        </w:rPr>
      </w:pPr>
      <w:r>
        <w:rPr>
          <w:sz w:val="28"/>
          <w:szCs w:val="28"/>
        </w:rPr>
        <w:t>Цели, задачи и целевые показатели  подпрограммы</w:t>
      </w:r>
    </w:p>
    <w:p w:rsidR="00000000" w:rsidRDefault="006D5687">
      <w:pPr>
        <w:jc w:val="center"/>
        <w:rPr>
          <w:bCs/>
          <w:sz w:val="28"/>
          <w:szCs w:val="28"/>
        </w:rPr>
      </w:pPr>
      <w:r>
        <w:rPr>
          <w:rFonts w:eastAsia="Times New Roman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 xml:space="preserve">Развитие физической культуры и массового спорта в муниципальном образовании Кореновский район </w:t>
      </w:r>
    </w:p>
    <w:p w:rsidR="00000000" w:rsidRDefault="006D568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bCs/>
          <w:sz w:val="28"/>
          <w:szCs w:val="28"/>
        </w:rPr>
        <w:t>на 2024-2028 годы</w:t>
      </w:r>
      <w:r>
        <w:rPr>
          <w:rFonts w:eastAsia="Times New Roman"/>
          <w:color w:val="000000"/>
          <w:sz w:val="28"/>
          <w:szCs w:val="28"/>
          <w:lang w:eastAsia="ru-RU"/>
        </w:rPr>
        <w:t>»</w:t>
      </w:r>
    </w:p>
    <w:p w:rsidR="00000000" w:rsidRDefault="006D568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5249"/>
        <w:gridCol w:w="278"/>
        <w:gridCol w:w="1280"/>
        <w:gridCol w:w="995"/>
        <w:gridCol w:w="1416"/>
        <w:gridCol w:w="338"/>
        <w:gridCol w:w="797"/>
        <w:gridCol w:w="224"/>
        <w:gridCol w:w="1018"/>
        <w:gridCol w:w="1141"/>
        <w:gridCol w:w="1182"/>
      </w:tblGrid>
      <w:tr w:rsidR="00000000">
        <w:tc>
          <w:tcPr>
            <w:tcW w:w="709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6D5687">
            <w:pPr>
              <w:jc w:val="center"/>
            </w:pPr>
            <w:r>
              <w:t>п/п</w:t>
            </w:r>
          </w:p>
        </w:tc>
        <w:tc>
          <w:tcPr>
            <w:tcW w:w="5249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Наименование целевого показателя</w:t>
            </w:r>
          </w:p>
        </w:tc>
        <w:tc>
          <w:tcPr>
            <w:tcW w:w="1558" w:type="dxa"/>
            <w:gridSpan w:val="2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Единица</w:t>
            </w:r>
          </w:p>
          <w:p w:rsidR="00000000" w:rsidRDefault="006D5687">
            <w:pPr>
              <w:jc w:val="center"/>
            </w:pPr>
            <w:r>
              <w:t>измерения</w:t>
            </w:r>
          </w:p>
        </w:tc>
        <w:tc>
          <w:tcPr>
            <w:tcW w:w="995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статус</w:t>
            </w:r>
          </w:p>
        </w:tc>
        <w:tc>
          <w:tcPr>
            <w:tcW w:w="6116" w:type="dxa"/>
            <w:gridSpan w:val="7"/>
            <w:shd w:val="clear" w:color="auto" w:fill="auto"/>
          </w:tcPr>
          <w:p w:rsidR="00000000" w:rsidRDefault="006D5687">
            <w:pPr>
              <w:jc w:val="center"/>
            </w:pPr>
            <w:r>
              <w:t>Значени</w:t>
            </w:r>
            <w:r>
              <w:t>е показателей</w:t>
            </w:r>
          </w:p>
        </w:tc>
      </w:tr>
      <w:tr w:rsidR="00000000">
        <w:tc>
          <w:tcPr>
            <w:tcW w:w="709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249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58" w:type="dxa"/>
            <w:gridSpan w:val="2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995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16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2024 год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2025 год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2026 год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2027 год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jc w:val="center"/>
            </w:pPr>
            <w:r>
              <w:t>1</w:t>
            </w:r>
          </w:p>
        </w:tc>
        <w:tc>
          <w:tcPr>
            <w:tcW w:w="5249" w:type="dxa"/>
            <w:shd w:val="clear" w:color="auto" w:fill="auto"/>
          </w:tcPr>
          <w:p w:rsidR="00000000" w:rsidRDefault="006D5687">
            <w:pPr>
              <w:jc w:val="center"/>
            </w:pPr>
            <w:r>
              <w:t>2</w:t>
            </w:r>
          </w:p>
        </w:tc>
        <w:tc>
          <w:tcPr>
            <w:tcW w:w="1558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3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jc w:val="center"/>
            </w:pPr>
            <w:r>
              <w:t>4</w:t>
            </w:r>
          </w:p>
        </w:tc>
        <w:tc>
          <w:tcPr>
            <w:tcW w:w="1416" w:type="dxa"/>
            <w:shd w:val="clear" w:color="auto" w:fill="auto"/>
          </w:tcPr>
          <w:p w:rsidR="00000000" w:rsidRDefault="006D5687">
            <w:pPr>
              <w:jc w:val="center"/>
            </w:pPr>
            <w:r>
              <w:t>5</w:t>
            </w:r>
          </w:p>
        </w:tc>
        <w:tc>
          <w:tcPr>
            <w:tcW w:w="1135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6</w:t>
            </w:r>
          </w:p>
        </w:tc>
        <w:tc>
          <w:tcPr>
            <w:tcW w:w="1242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t>7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t>8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6D5687">
            <w:pPr>
              <w:jc w:val="center"/>
            </w:pPr>
            <w:r>
              <w:t>Подпрограмма: «</w:t>
            </w:r>
            <w:r>
              <w:rPr>
                <w:bCs/>
              </w:rPr>
              <w:t>Развитие физической культуры и массового спорта в муниципальном образовании Кореновский район на 2024-2028 годы</w:t>
            </w:r>
            <w:r>
              <w:rPr>
                <w:color w:val="000000"/>
                <w:lang w:bidi="ar-SA"/>
              </w:rPr>
              <w:t>»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t>1.1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6D5687">
            <w:pPr>
              <w:pStyle w:val="Textbody"/>
              <w:spacing w:after="0"/>
              <w:jc w:val="both"/>
            </w:pPr>
            <w:r>
              <w:t>Цель: обеспечение условий для развит</w:t>
            </w:r>
            <w:r>
              <w:t>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Кореновский рай</w:t>
            </w:r>
            <w:r>
              <w:t>он.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t>1.2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 xml:space="preserve">- участие спортсменов </w:t>
            </w:r>
            <w:r>
              <w:t>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привычек;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</w:t>
            </w:r>
            <w:r>
              <w:rPr>
                <w:color w:val="000000"/>
              </w:rPr>
              <w:t>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создание усл</w:t>
            </w:r>
            <w:r>
              <w:rPr>
                <w:color w:val="000000"/>
              </w:rPr>
              <w:t>овий для подготовки спортивного резерва;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Кореновского района.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</w:t>
            </w:r>
          </w:p>
        </w:tc>
        <w:tc>
          <w:tcPr>
            <w:tcW w:w="13918" w:type="dxa"/>
            <w:gridSpan w:val="11"/>
            <w:shd w:val="clear" w:color="auto" w:fill="auto"/>
          </w:tcPr>
          <w:p w:rsidR="00000000" w:rsidRDefault="006D5687">
            <w:pPr>
              <w:pStyle w:val="af7"/>
              <w:snapToGrid w:val="0"/>
            </w:pPr>
            <w:r>
              <w:rPr>
                <w:color w:val="000000"/>
                <w:sz w:val="28"/>
                <w:szCs w:val="28"/>
              </w:rPr>
              <w:t>Целевые показатели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1.3.1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граждан, систематически занимающихся физической культурой и спортом, в общей численности населения в возрасте 3-79 лет,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1.3.2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sz w:val="28"/>
                <w:szCs w:val="28"/>
              </w:rPr>
              <w:t>Количество учащихся спортивных школ, получающих стипендию,  (сре</w:t>
            </w:r>
            <w:r>
              <w:rPr>
                <w:sz w:val="28"/>
                <w:szCs w:val="28"/>
              </w:rPr>
              <w:t>дний показатель в квартал).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</w:rPr>
              <w:t>30</w:t>
            </w:r>
          </w:p>
        </w:tc>
      </w:tr>
      <w:tr w:rsidR="00000000">
        <w:tc>
          <w:tcPr>
            <w:tcW w:w="70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1.3.3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спортсменов муниципального образования, включенных в состав спортивных сборных команд Краснодарского края и Российской Федерации по видам спорта,</w:t>
            </w:r>
          </w:p>
        </w:tc>
        <w:tc>
          <w:tcPr>
            <w:tcW w:w="1280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Человек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85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86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90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95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100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1.3.4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</w:t>
            </w:r>
            <w:r>
              <w:rPr>
                <w:color w:val="000000"/>
                <w:sz w:val="28"/>
                <w:szCs w:val="28"/>
              </w:rPr>
              <w:t>во подготовленных спортсменов-разрядников, .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center"/>
              <w:rPr>
                <w:color w:val="000000"/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800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850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900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950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color w:val="000000"/>
                <w:sz w:val="20"/>
              </w:rPr>
              <w:t>1000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1.3.5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Количество физкультурно-спортивных клубов по месту жительства, работы граждан,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64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65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66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67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70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1.3.6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зарегистрированных на сайте ГТО относительно общего числа нас</w:t>
            </w:r>
            <w:r>
              <w:rPr>
                <w:color w:val="000000"/>
                <w:sz w:val="28"/>
                <w:szCs w:val="28"/>
              </w:rPr>
              <w:t>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34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40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1.3.7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принявших участие в выполнении нормативов ГТО относительно общего числа населения,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31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32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37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1.3.8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Доля выполнивших на знаки отличия ГТО относительно числа принявших участие в выполнении нормативов ГТО,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47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50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53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55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</w:tr>
      <w:tr w:rsidR="00000000">
        <w:tc>
          <w:tcPr>
            <w:tcW w:w="70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1.3.9</w:t>
            </w:r>
          </w:p>
        </w:tc>
        <w:tc>
          <w:tcPr>
            <w:tcW w:w="5527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ind w:left="30" w:right="123"/>
              <w:jc w:val="both"/>
            </w:pPr>
            <w:r>
              <w:rPr>
                <w:color w:val="000000"/>
                <w:sz w:val="28"/>
                <w:szCs w:val="28"/>
              </w:rPr>
              <w:t>Уровень обеспеченности спортивными сооружениями,</w:t>
            </w:r>
          </w:p>
        </w:tc>
        <w:tc>
          <w:tcPr>
            <w:tcW w:w="128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%</w:t>
            </w:r>
          </w:p>
        </w:tc>
        <w:tc>
          <w:tcPr>
            <w:tcW w:w="99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</w:rPr>
            </w:pPr>
          </w:p>
        </w:tc>
        <w:tc>
          <w:tcPr>
            <w:tcW w:w="1754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60</w:t>
            </w:r>
          </w:p>
        </w:tc>
        <w:tc>
          <w:tcPr>
            <w:tcW w:w="1021" w:type="dxa"/>
            <w:gridSpan w:val="2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61</w:t>
            </w:r>
          </w:p>
        </w:tc>
        <w:tc>
          <w:tcPr>
            <w:tcW w:w="1018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62</w:t>
            </w:r>
          </w:p>
        </w:tc>
        <w:tc>
          <w:tcPr>
            <w:tcW w:w="1141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62,5</w:t>
            </w:r>
          </w:p>
        </w:tc>
        <w:tc>
          <w:tcPr>
            <w:tcW w:w="118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</w:rPr>
              <w:t>63,0</w:t>
            </w:r>
          </w:p>
        </w:tc>
      </w:tr>
    </w:tbl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000000" w:rsidRDefault="006D5687">
      <w:pPr>
        <w:pStyle w:val="Standard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:rsidR="00000000" w:rsidRDefault="006D5687">
      <w:pPr>
        <w:widowControl/>
        <w:tabs>
          <w:tab w:val="left" w:pos="709"/>
        </w:tabs>
        <w:spacing w:line="100" w:lineRule="atLeast"/>
        <w:rPr>
          <w:sz w:val="28"/>
          <w:szCs w:val="28"/>
        </w:rPr>
      </w:pPr>
      <w:r>
        <w:rPr>
          <w:sz w:val="28"/>
          <w:szCs w:val="28"/>
        </w:rPr>
        <w:t xml:space="preserve">Кореновский район                                                                            </w:t>
      </w:r>
      <w:r>
        <w:rPr>
          <w:sz w:val="28"/>
          <w:szCs w:val="28"/>
        </w:rPr>
        <w:t xml:space="preserve">                                                                         С.В. Самойлик</w:t>
      </w:r>
      <w:r>
        <w:t xml:space="preserve"> </w:t>
      </w:r>
    </w:p>
    <w:p w:rsidR="00000000" w:rsidRDefault="006D5687">
      <w:pPr>
        <w:pageBreakBefore/>
        <w:ind w:left="9356"/>
        <w:jc w:val="center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>ПРИЛОЖЕНИЕ 2</w:t>
      </w:r>
    </w:p>
    <w:p w:rsidR="00000000" w:rsidRDefault="006D5687">
      <w:pPr>
        <w:widowControl/>
        <w:spacing w:line="100" w:lineRule="atLeast"/>
        <w:jc w:val="center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>ПЕРЕЧЕНЬ</w:t>
      </w:r>
    </w:p>
    <w:p w:rsidR="00000000" w:rsidRDefault="006D5687">
      <w:pPr>
        <w:widowControl/>
        <w:spacing w:line="100" w:lineRule="atLeast"/>
        <w:jc w:val="center"/>
        <w:rPr>
          <w:sz w:val="20"/>
          <w:szCs w:val="20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мероприятий подпрограммы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Развитие физической культуры и массового спорта в муниципальном образовании Кореновский район на 2024-2028 годы</w:t>
      </w:r>
      <w:r>
        <w:rPr>
          <w:rFonts w:eastAsia="Times New Roman"/>
          <w:color w:val="000000"/>
          <w:lang w:eastAsia="ru-RU"/>
        </w:rPr>
        <w:t>»</w:t>
      </w:r>
    </w:p>
    <w:tbl>
      <w:tblPr>
        <w:tblW w:w="0" w:type="auto"/>
        <w:tblInd w:w="-13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7"/>
        <w:gridCol w:w="2552"/>
        <w:gridCol w:w="283"/>
        <w:gridCol w:w="425"/>
        <w:gridCol w:w="993"/>
        <w:gridCol w:w="1134"/>
        <w:gridCol w:w="1134"/>
        <w:gridCol w:w="709"/>
        <w:gridCol w:w="852"/>
        <w:gridCol w:w="849"/>
        <w:gridCol w:w="991"/>
        <w:gridCol w:w="286"/>
        <w:gridCol w:w="706"/>
        <w:gridCol w:w="143"/>
        <w:gridCol w:w="1417"/>
        <w:gridCol w:w="1701"/>
      </w:tblGrid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</w:t>
            </w:r>
          </w:p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п/п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</w:t>
            </w:r>
            <w:r>
              <w:rPr>
                <w:sz w:val="20"/>
                <w:szCs w:val="20"/>
              </w:rPr>
              <w:t>аименование</w:t>
            </w:r>
          </w:p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мероприятий</w:t>
            </w:r>
          </w:p>
        </w:tc>
        <w:tc>
          <w:tcPr>
            <w:tcW w:w="70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статус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Объёмы финансирования, всего</w:t>
            </w:r>
          </w:p>
        </w:tc>
        <w:tc>
          <w:tcPr>
            <w:tcW w:w="453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В том числе</w:t>
            </w:r>
          </w:p>
        </w:tc>
        <w:tc>
          <w:tcPr>
            <w:tcW w:w="113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20"/>
              </w:rPr>
              <w:t>Сроки исполнения программы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Исполнители</w:t>
            </w:r>
          </w:p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мероприятий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2026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2027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2028</w:t>
            </w:r>
          </w:p>
        </w:tc>
        <w:tc>
          <w:tcPr>
            <w:tcW w:w="1135" w:type="dxa"/>
            <w:gridSpan w:val="3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Textbody"/>
              <w:spacing w:after="0"/>
              <w:jc w:val="both"/>
            </w:pPr>
            <w:r>
              <w:t>Цель: обеспечение услов</w:t>
            </w:r>
            <w:r>
              <w:t>ий для развития физической культуры и массового спорта среди различных групп населения и системы подготовки спортивного резерва, способствующих увеличению численности систематически занимающихся физической культурой и спортом в муниципальном образовании Ко</w:t>
            </w:r>
            <w:r>
              <w:t>реновский район.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175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Задачи: привлечение к систематическим занятиям физической культурой и спортом различных групп населения района, в том числе инвалидов,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реализация Всероссийского физкультурно-спортивного комплекса «Готов к труду и обороне»;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участие сп</w:t>
            </w:r>
            <w:r>
              <w:t>ортсменов и сборных команд Кореновского района в физкультурных мероприятиях и соревнованиях различного уровня;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t>- популяризация здорового образа жизни, занятий физической культурой и спортом, профилактика правонарушений, наркомании, алкоголизма и вредных пр</w:t>
            </w:r>
            <w:r>
              <w:t>ивычек;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 повышение спортивного мастерства спортсменов Кореновского района и подготовка спортивного резерва для спортивных сборных команд Краснодарского края и Российской Федерации;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  <w:rPr>
                <w:color w:val="000000"/>
              </w:rPr>
            </w:pPr>
            <w:r>
              <w:rPr>
                <w:color w:val="000000"/>
              </w:rPr>
              <w:t>- развитие детско-юношеского спорта, поддержка талантливых спортсменов, со</w:t>
            </w:r>
            <w:r>
              <w:rPr>
                <w:color w:val="000000"/>
              </w:rPr>
              <w:t>здание условий для подготовки спортивного резерва;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rPr>
                <w:color w:val="000000"/>
              </w:rPr>
              <w:t>- о</w:t>
            </w:r>
            <w:r>
              <w:t>беспечение условий для обучения и повышения квалификации работников сферы физической культуры и спорта;</w:t>
            </w:r>
          </w:p>
          <w:p w:rsidR="00000000" w:rsidRDefault="006D5687">
            <w:pPr>
              <w:pStyle w:val="Textbody"/>
              <w:spacing w:after="0"/>
              <w:ind w:firstLine="28"/>
              <w:jc w:val="both"/>
            </w:pPr>
            <w:r>
              <w:t>- совершенствование спортивной инфраструктуры и укрепление материально-технической базы Кореновско</w:t>
            </w:r>
            <w:r>
              <w:t>го района.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11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проведение районных физкультурных мероприятий и соревнований.</w:t>
            </w:r>
          </w:p>
          <w:p w:rsidR="00000000" w:rsidRDefault="006D5687">
            <w:r>
              <w:rPr>
                <w:sz w:val="20"/>
                <w:szCs w:val="20"/>
              </w:rPr>
              <w:t>Участие в физкультурных мероприятиях и соревнованиях различного уровня по различным  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4510,5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1664,3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1647,6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318,6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440.0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Участие в краевых и проведение районных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4.2.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Приобретение наградной продукции (грамоты, кубки, медали, призы и др.) для победителей районных соревнований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</w:t>
            </w:r>
            <w:r>
              <w:rPr>
                <w:sz w:val="18"/>
                <w:szCs w:val="18"/>
              </w:rPr>
              <w:t>24,1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324,1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Награждение победителей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4.3.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Приобретение наградной продукции  спортсменам, тренерам, специалистам отрасли физической культуры и спорта, ветеранам спорта по итогам года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</w:t>
            </w:r>
            <w:r>
              <w:rPr>
                <w:sz w:val="20"/>
                <w:szCs w:val="20"/>
              </w:rPr>
              <w:t>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4.4.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Приобретение наградной продукции для проведения спортивных мероприятий в честь Дня физкультурника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Награждение лучших спортсменов и ветеранов</w:t>
            </w: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  <w:highlight w:val="yellow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4.5.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</w:t>
            </w:r>
            <w:r>
              <w:rPr>
                <w:sz w:val="20"/>
                <w:szCs w:val="20"/>
              </w:rPr>
              <w:t>иобретение расходного материала, спортивного инвентаря и оборудования, рекламно-печатной и агитационной продукции для проведения районных и краевых физкультурных мероприятий и соревнований на высоком организационном уровне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</w:t>
            </w:r>
            <w:r>
              <w:rPr>
                <w:sz w:val="20"/>
                <w:szCs w:val="20"/>
              </w:rPr>
              <w:t>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4.6.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Приобретение услуг по пассажирским перевозкам для подвоза спортсменов на соревнования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4.7.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Участие сборной футбольной команды муниципального обр</w:t>
            </w:r>
            <w:r>
              <w:rPr>
                <w:sz w:val="20"/>
                <w:szCs w:val="20"/>
              </w:rPr>
              <w:t>азования Кореновский район в Кубке губернатора, Кубке Краснодарского края среди сборных команд по футболу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600,0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2025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Участие в краевых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113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Выплаты стипендий одаренным спор</w:t>
            </w:r>
            <w:r>
              <w:rPr>
                <w:sz w:val="20"/>
                <w:szCs w:val="20"/>
              </w:rPr>
              <w:t>тсменам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1800,0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360,0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Поощрение лучших учащихся спортивных школ района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4.9.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Развитие велосипедного движения, уличного спорта и иных направлений физической рекреаци</w:t>
            </w:r>
            <w:r>
              <w:rPr>
                <w:sz w:val="20"/>
                <w:szCs w:val="20"/>
              </w:rPr>
              <w:t>и на территории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4.10.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Участие специалистов сферы физической культуры и спорта в совещаниях, собраниях, семинарах, обучениях, курсах повышения</w:t>
            </w:r>
            <w:r>
              <w:rPr>
                <w:sz w:val="20"/>
                <w:szCs w:val="20"/>
              </w:rPr>
              <w:t xml:space="preserve"> квалификации различного уровня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4.11.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Предоставление субсидии на прохождение программ углубленного медицинского обследования (УМО) лицами, занимающимися  спортом, на различных  этапах сп</w:t>
            </w:r>
            <w:r>
              <w:rPr>
                <w:sz w:val="20"/>
                <w:szCs w:val="20"/>
              </w:rPr>
              <w:t>ортивной  подготовки в муниципальном автономном учреждении спортивной школе  «Аллигатор» муниципального образования Кореновский район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МАУ СШ «Аллигатор» - получа-тель, отдел по физичес-кой культуре и спорту – контроль</w:t>
            </w: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4.12.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мероприятий, направленных на развитие детско-юношеского спорта в целях создания условий для подготовки спортивных сборных команд муниципальных образований и участия в обеспечении подготовки спортивного резерва для спортивных сборных команд Красн</w:t>
            </w:r>
            <w:r>
              <w:rPr>
                <w:sz w:val="20"/>
                <w:szCs w:val="20"/>
              </w:rPr>
              <w:t>одарского края, в том числе: на приобретение спортивно-технологического оборудования, инвентаря и экипировки для физкультурно-спортивных организаций отрасли «Физическая культура и спорт», осуществляющих спортивную подготовку по базовым видам спорта. (Предо</w:t>
            </w:r>
            <w:r>
              <w:rPr>
                <w:sz w:val="20"/>
                <w:szCs w:val="20"/>
              </w:rPr>
              <w:t>ставление субсидий спортивной школе 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МАУ СШ «Аллигатор» - получатель субсидии, отдел по физической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797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3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4.13.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 на софинансирование расходных обязательств в целях обеспечения условий для развития физической культуры и массового спорта в части оплаты труда инструкторов по спорту. (Предоставле</w:t>
            </w:r>
            <w:r>
              <w:rPr>
                <w:sz w:val="20"/>
                <w:szCs w:val="20"/>
              </w:rPr>
              <w:t>ние субсидий спортивной школе муниципального образования Кореновский район отрасли «Физическая культура и спорт»)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8550,5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1900,7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2216,6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2216,6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2216,6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ежеквартально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Выплаты инструкторам по спорту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МАУ СШ «Аллигатор» - получатель субсидии, отдел по фи</w:t>
            </w:r>
            <w:r>
              <w:rPr>
                <w:sz w:val="20"/>
                <w:szCs w:val="20"/>
              </w:rPr>
              <w:t>зической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1111,7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247,1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288,2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7438,8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1653,6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1928,4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rFonts w:eastAsia="Times New Roman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1928,4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4.14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 на софинансирование расходных обязательств по обеспечению условий для ра</w:t>
            </w:r>
            <w:r>
              <w:rPr>
                <w:sz w:val="20"/>
                <w:szCs w:val="20"/>
              </w:rPr>
              <w:t>звития физической культуры и массового спорта путем обеспечения доступности для инвалидов и других маломобильных групп населения зданий муниципальных учреждений спортивной направленности, в том числе  по адаптивной физической культуре и спорту (Предоставле</w:t>
            </w:r>
            <w:r>
              <w:rPr>
                <w:sz w:val="20"/>
                <w:szCs w:val="20"/>
              </w:rPr>
              <w:t>ние субсидий учреждениям спортивной направленности муниципального образования Кореновский район)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4.15.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 н</w:t>
            </w:r>
            <w:r>
              <w:rPr>
                <w:sz w:val="20"/>
                <w:szCs w:val="20"/>
              </w:rPr>
              <w:t>а софинансирование расходных обязательств в целях обеспечения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 в рамках регионального проекта Кр</w:t>
            </w:r>
            <w:r>
              <w:rPr>
                <w:sz w:val="20"/>
                <w:szCs w:val="20"/>
              </w:rPr>
              <w:t>аснодарского края «Спорт – норма жизни»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470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4.16.</w:t>
            </w:r>
          </w:p>
        </w:tc>
        <w:tc>
          <w:tcPr>
            <w:tcW w:w="2835" w:type="dxa"/>
            <w:gridSpan w:val="2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 на софинансирование расходных обязательств в целях обеспеч</w:t>
            </w:r>
            <w:r>
              <w:rPr>
                <w:sz w:val="20"/>
                <w:szCs w:val="20"/>
              </w:rPr>
              <w:t xml:space="preserve">ения условий для развития физической культуры и массового спорта, связанных с закупкой спортивно-технологического оборудования для создания малых спортивных площадок, монтируемых на открытых площадках или закрытых помещениях, на которых возможно проводить </w:t>
            </w:r>
            <w:r>
              <w:rPr>
                <w:sz w:val="20"/>
                <w:szCs w:val="20"/>
              </w:rPr>
              <w:t>тестирование населения в соответствии с нормативами испытаниями (тестов) Всероссийского физкультурно-спортивного комплекса «Готов к труду и обороне» (закупка технологического оборудования) в рамках регионального проекта Краснодарского края «Спорт – норма ж</w:t>
            </w:r>
            <w:r>
              <w:rPr>
                <w:sz w:val="20"/>
                <w:szCs w:val="20"/>
              </w:rPr>
              <w:t>изни»</w:t>
            </w: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4.17.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Монтаж технологического оборудования малых спортивных площадок на открытых площадках или закрытых помещениях, на ко</w:t>
            </w:r>
            <w:r>
              <w:rPr>
                <w:sz w:val="20"/>
                <w:szCs w:val="20"/>
              </w:rPr>
              <w:t>торых возможно проводить тестирование населения в соответствии с нормативами испытаниями (тестов) Всероссийского физкультурно-спортивного комплекса «Готов к труду и обороне»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4.18.</w:t>
            </w:r>
          </w:p>
        </w:tc>
        <w:tc>
          <w:tcPr>
            <w:tcW w:w="28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 xml:space="preserve">Реализация мероприятий на софинансирование расходных обязательств в целях обеспечения условий для развития физической культуры и массового спорта, связанных с приобретением и монтажом оборудования в целях создания кортов для вида спорта </w:t>
            </w:r>
            <w:r>
              <w:rPr>
                <w:sz w:val="20"/>
                <w:szCs w:val="20"/>
              </w:rPr>
              <w:t>«Падел»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000000" w:rsidRDefault="006D5687">
            <w:pPr>
              <w:rPr>
                <w:sz w:val="20"/>
                <w:szCs w:val="20"/>
              </w:rPr>
            </w:pPr>
          </w:p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бюджет</w:t>
            </w:r>
          </w:p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3500,0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3300,0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3500,0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200,0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3300,0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Приобретение оборудования  и монтаж кортов для вида спорта «Падел»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rPr>
          <w:trHeight w:val="384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4.19.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Реализация мероприятий, направленных н</w:t>
            </w:r>
            <w:r>
              <w:rPr>
                <w:sz w:val="20"/>
                <w:szCs w:val="20"/>
              </w:rPr>
              <w:t>а развитие детско-юношеского спорта в целях создания условий для подготовки спортивных сборных команд муниципального образования и участие в обеспечении подготовки спортивного резерва для спортивных сборных команд Краснодарского  края, в том числе  на  при</w:t>
            </w:r>
            <w:r>
              <w:rPr>
                <w:sz w:val="20"/>
                <w:szCs w:val="20"/>
              </w:rPr>
              <w:t>обретение спортивно-технологического оборудования, инвентаря и экипировки. для муниципальных учреждений дополнительного образования отрасли «Физическая культура и спорт», реализующих , реализующих дополнительные образовательные программы спортивной подгото</w:t>
            </w:r>
            <w:r>
              <w:rPr>
                <w:sz w:val="20"/>
                <w:szCs w:val="20"/>
              </w:rPr>
              <w:t>вки в соответствии с федеральными стандартами спортивной подготовки по базовым видам спорта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2175,7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1021,1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1154,6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16"/>
                <w:szCs w:val="16"/>
              </w:rPr>
              <w:t>приобретение спортивно-технологического оборудования, инвентаря и экипировки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 xml:space="preserve">Отдел по физической культуре и </w:t>
            </w:r>
            <w:r>
              <w:t>спорту, МАУ ДО СШ</w:t>
            </w:r>
            <w:r>
              <w:t xml:space="preserve"> «Аллигатор»</w:t>
            </w:r>
          </w:p>
        </w:tc>
      </w:tr>
      <w:tr w:rsidR="00000000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357,4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357,4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52"/>
        </w:trPr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1818,3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663,7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1154,6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4.20.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Предоставление субсидии муниципальному автономному учреждению спортивной школе «Аллигатор» муниципального образования Кореновский район на матери</w:t>
            </w:r>
            <w:r>
              <w:rPr>
                <w:sz w:val="20"/>
                <w:szCs w:val="20"/>
              </w:rPr>
              <w:t>ально-техническое обеспечение ледового дворца (Предоставление иного межбюджетного трасферта из бюджета Краснодарского края)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20"/>
                <w:szCs w:val="20"/>
                <w:shd w:val="clear" w:color="auto" w:fill="FFFFFF"/>
                <w:lang w:eastAsia="ar-SA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Приобретение оборудования для Ледового дворца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МАУ ДО СШ «Аллигатор» - получа-тель, отдел по физиче</w:t>
            </w:r>
            <w:r>
              <w:rPr>
                <w:sz w:val="20"/>
                <w:szCs w:val="20"/>
              </w:rPr>
              <w:t>ской культуре и спорту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районный бюджет</w:t>
            </w:r>
          </w:p>
          <w:p w:rsidR="00000000" w:rsidRDefault="006D5687">
            <w:pPr>
              <w:rPr>
                <w:sz w:val="20"/>
                <w:szCs w:val="20"/>
              </w:rPr>
            </w:pPr>
          </w:p>
          <w:p w:rsidR="00000000" w:rsidRDefault="006D5687">
            <w:r>
              <w:rPr>
                <w:sz w:val="20"/>
                <w:szCs w:val="20"/>
              </w:rPr>
              <w:t>краевой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  <w:rPr>
                <w:sz w:val="18"/>
                <w:szCs w:val="18"/>
              </w:rPr>
            </w:pPr>
          </w:p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5068,2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411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4.21.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мероприятий, направленных на развитие детско-юношеского спорта, в целях создания условий для подготовки спортивных сборных команд муниц</w:t>
            </w:r>
            <w:r>
              <w:rPr>
                <w:sz w:val="20"/>
                <w:szCs w:val="20"/>
              </w:rPr>
              <w:t>ипальных образований и участия в обеспечении подготовки спортивного резерва для спортивных сборных команд Краснодарского края на укрепление материально-технической базы муниципальных физкультурно-спортивных организаций</w:t>
            </w:r>
          </w:p>
          <w:p w:rsidR="00000000" w:rsidRDefault="006D5687">
            <w:r>
              <w:rPr>
                <w:sz w:val="20"/>
                <w:szCs w:val="20"/>
              </w:rPr>
              <w:t>(Предоставление субсидии муниципально</w:t>
            </w:r>
            <w:r>
              <w:rPr>
                <w:sz w:val="20"/>
                <w:szCs w:val="20"/>
              </w:rPr>
              <w:t>му автономному учреждению спортивной школе «Аллигатор» муниципального образования Кореновский район на материально-техническое обеспечение, приобретение автобуса)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МАУ ДО СШ «Аллигатор» - получатель, отдел по физической культуре и спорт</w:t>
            </w:r>
            <w:r>
              <w:rPr>
                <w:sz w:val="20"/>
                <w:szCs w:val="20"/>
              </w:rPr>
              <w:t>у – контроль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65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4.22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Капитальный ремонт муниципальных спортивных объектов, в целях обеспечения условий для занятий физической культурой и массовым спортом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79503,5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66059,1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13444,4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2025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12091,8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9847,8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2244,0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67411,7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56211,3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11200,4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</w:pPr>
            <w:r>
              <w:rPr>
                <w:sz w:val="20"/>
                <w:szCs w:val="20"/>
              </w:rPr>
              <w:t>4.23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Реализация меропри</w:t>
            </w:r>
            <w:r>
              <w:rPr>
                <w:sz w:val="20"/>
                <w:szCs w:val="20"/>
              </w:rPr>
              <w:t>ятий по ремонту кровли с заменой водосточной системы воздухоопорного спортивного комплекса</w:t>
            </w:r>
          </w:p>
        </w:tc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2024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Ремонт купола воздухоопорного комплекса МАУДОСШ «Аллигатор»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sz w:val="20"/>
                <w:szCs w:val="20"/>
              </w:rPr>
              <w:t>Отдел по физической культуре и спорту, МАУ ДО СШ «Аллигатор»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</w:t>
            </w:r>
            <w:r>
              <w:rPr>
                <w:sz w:val="20"/>
                <w:szCs w:val="20"/>
              </w:rPr>
              <w:t>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1090,0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</w:tr>
      <w:tr w:rsidR="00000000">
        <w:trPr>
          <w:trHeight w:val="380"/>
        </w:trPr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4.24.</w:t>
            </w:r>
          </w:p>
        </w:tc>
        <w:tc>
          <w:tcPr>
            <w:tcW w:w="283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ИТОГО по подпрограмме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sz w:val="20"/>
                <w:szCs w:val="20"/>
              </w:rPr>
              <w:t>Всего</w:t>
            </w:r>
          </w:p>
          <w:p w:rsidR="00000000" w:rsidRDefault="006D5687">
            <w:pPr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106 022,0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77163,4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22146,8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2 895,2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3 016,6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2024-2028 гг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</w:pPr>
            <w:r>
              <w:rPr>
                <w:color w:val="000000"/>
                <w:sz w:val="20"/>
                <w:szCs w:val="20"/>
              </w:rPr>
              <w:t>Реализация мероприятий по программе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Отдел по физической культуре и спорту</w:t>
            </w: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r>
              <w:rPr>
                <w:sz w:val="20"/>
                <w:szCs w:val="20"/>
              </w:rPr>
              <w:t>районный 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20"/>
                <w:szCs w:val="20"/>
              </w:rPr>
              <w:t>21985,4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rStyle w:val="a5"/>
                <w:rFonts w:eastAsia="Times New Roman"/>
                <w:b w:val="0"/>
                <w:bCs w:val="0"/>
                <w:color w:val="000000"/>
                <w:spacing w:val="-1"/>
                <w:sz w:val="18"/>
                <w:szCs w:val="18"/>
                <w:shd w:val="clear" w:color="auto" w:fill="FFFFFF"/>
                <w:lang w:eastAsia="ar-SA"/>
              </w:rPr>
              <w:t>13566,6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5563.8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966,8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1 088,2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18"/>
                <w:szCs w:val="18"/>
              </w:rPr>
              <w:t>800,0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  <w:tr w:rsidR="00000000"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краевой</w:t>
            </w:r>
          </w:p>
          <w:p w:rsidR="00000000" w:rsidRDefault="006D5687">
            <w:r>
              <w:rPr>
                <w:sz w:val="20"/>
                <w:szCs w:val="20"/>
              </w:rPr>
              <w:t>бюджет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84036,6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63596,8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16583,0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1 928,4</w:t>
            </w: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1 928,4</w:t>
            </w:r>
          </w:p>
        </w:tc>
        <w:tc>
          <w:tcPr>
            <w:tcW w:w="12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7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color w:val="000000"/>
                <w:sz w:val="20"/>
                <w:szCs w:val="20"/>
              </w:rPr>
            </w:pPr>
          </w:p>
        </w:tc>
      </w:tr>
    </w:tbl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6D568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  <w:sectPr w:rsidR="00000000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pgSz w:w="16838" w:h="11906" w:orient="landscape"/>
          <w:pgMar w:top="1134" w:right="536" w:bottom="777" w:left="1701" w:header="720" w:footer="720" w:gutter="0"/>
          <w:cols w:space="720"/>
          <w:docGrid w:linePitch="360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С.В.Самойлик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4919"/>
        <w:gridCol w:w="4918"/>
      </w:tblGrid>
      <w:tr w:rsidR="00000000">
        <w:trPr>
          <w:trHeight w:val="428"/>
        </w:trPr>
        <w:tc>
          <w:tcPr>
            <w:tcW w:w="4919" w:type="dxa"/>
            <w:shd w:val="clear" w:color="auto" w:fill="auto"/>
          </w:tcPr>
          <w:p w:rsidR="00000000" w:rsidRDefault="006D5687">
            <w:pPr>
              <w:suppressAutoHyphens w:val="0"/>
              <w:snapToGrid w:val="0"/>
              <w:jc w:val="both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918" w:type="dxa"/>
            <w:shd w:val="clear" w:color="auto" w:fill="auto"/>
          </w:tcPr>
          <w:p w:rsidR="00000000" w:rsidRDefault="006D5687">
            <w:pPr>
              <w:spacing w:line="100" w:lineRule="atLeast"/>
              <w:ind w:firstLine="706"/>
              <w:jc w:val="center"/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</w:pPr>
            <w:r>
              <w:rPr>
                <w:rFonts w:eastAsia="Times New Roman"/>
                <w:bCs/>
                <w:sz w:val="28"/>
                <w:szCs w:val="28"/>
                <w:shd w:val="clear" w:color="auto" w:fill="FFFFFF"/>
                <w:lang w:eastAsia="ar-SA" w:bidi="ar-SA"/>
              </w:rPr>
              <w:t>П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Р</w:t>
            </w: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ИЛОЖЕНИЕ</w:t>
            </w:r>
          </w:p>
          <w:p w:rsidR="00000000" w:rsidRDefault="006D5687">
            <w:pPr>
              <w:spacing w:line="100" w:lineRule="atLeast"/>
              <w:ind w:hanging="102"/>
              <w:jc w:val="center"/>
              <w:rPr>
                <w:rFonts w:eastAsia="Times New Roman"/>
                <w:color w:val="000000"/>
                <w:sz w:val="28"/>
                <w:szCs w:val="28"/>
                <w:lang w:eastAsia="ar-SA"/>
              </w:rPr>
            </w:pPr>
            <w:r>
              <w:rPr>
                <w:rFonts w:eastAsia="Times New Roman"/>
                <w:bCs/>
                <w:color w:val="000000"/>
                <w:sz w:val="28"/>
                <w:szCs w:val="28"/>
                <w:shd w:val="clear" w:color="auto" w:fill="FFFFFF"/>
                <w:lang w:eastAsia="ar-SA" w:bidi="ar-SA"/>
              </w:rPr>
              <w:t>к муниципальной программе</w:t>
            </w:r>
          </w:p>
          <w:p w:rsidR="00000000" w:rsidRDefault="006D5687">
            <w:pPr>
              <w:spacing w:line="100" w:lineRule="atLeast"/>
              <w:ind w:hanging="102"/>
              <w:jc w:val="center"/>
            </w:pPr>
            <w:r>
              <w:rPr>
                <w:rFonts w:eastAsia="Times New Roman"/>
                <w:color w:val="000000"/>
                <w:sz w:val="28"/>
                <w:szCs w:val="28"/>
                <w:lang w:eastAsia="ar-SA"/>
              </w:rPr>
              <w:t>«</w:t>
            </w:r>
            <w:r>
              <w:rPr>
                <w:bCs/>
                <w:sz w:val="28"/>
                <w:szCs w:val="28"/>
              </w:rPr>
              <w:t>Развитие физической культуры и спорта в муниципальном образовании Кореновский район на 2024-2028 годы»</w:t>
            </w:r>
          </w:p>
        </w:tc>
      </w:tr>
    </w:tbl>
    <w:p w:rsidR="00000000" w:rsidRDefault="006D5687">
      <w:pPr>
        <w:jc w:val="center"/>
        <w:rPr>
          <w:sz w:val="28"/>
          <w:szCs w:val="28"/>
        </w:rPr>
      </w:pPr>
    </w:p>
    <w:p w:rsidR="00000000" w:rsidRDefault="006D5687">
      <w:pPr>
        <w:jc w:val="center"/>
        <w:rPr>
          <w:sz w:val="28"/>
          <w:szCs w:val="28"/>
        </w:rPr>
      </w:pPr>
      <w:r>
        <w:rPr>
          <w:sz w:val="28"/>
          <w:szCs w:val="28"/>
        </w:rPr>
        <w:t>Паспорт</w:t>
      </w:r>
    </w:p>
    <w:p w:rsidR="00000000" w:rsidRDefault="006D5687">
      <w:pPr>
        <w:ind w:right="40"/>
        <w:jc w:val="center"/>
        <w:rPr>
          <w:sz w:val="28"/>
          <w:szCs w:val="28"/>
        </w:rPr>
      </w:pPr>
      <w:r>
        <w:rPr>
          <w:sz w:val="28"/>
          <w:szCs w:val="28"/>
        </w:rPr>
        <w:t>подпрограммы «</w:t>
      </w:r>
      <w:r>
        <w:rPr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</w:t>
      </w:r>
      <w:r>
        <w:rPr>
          <w:bCs/>
          <w:sz w:val="28"/>
          <w:szCs w:val="28"/>
        </w:rPr>
        <w:t xml:space="preserve"> Кореновский район на 2024-2028 годы»</w:t>
      </w:r>
    </w:p>
    <w:p w:rsidR="00000000" w:rsidRDefault="006D5687">
      <w:pPr>
        <w:jc w:val="center"/>
        <w:rPr>
          <w:sz w:val="28"/>
          <w:szCs w:val="28"/>
        </w:rPr>
      </w:pPr>
    </w:p>
    <w:tbl>
      <w:tblPr>
        <w:tblW w:w="0" w:type="auto"/>
        <w:tblInd w:w="109" w:type="dxa"/>
        <w:tblLayout w:type="fixed"/>
        <w:tblLook w:val="0000" w:firstRow="0" w:lastRow="0" w:firstColumn="0" w:lastColumn="0" w:noHBand="0" w:noVBand="0"/>
      </w:tblPr>
      <w:tblGrid>
        <w:gridCol w:w="3964"/>
        <w:gridCol w:w="5724"/>
      </w:tblGrid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Координаторы подпрограммы</w:t>
            </w:r>
          </w:p>
        </w:tc>
        <w:tc>
          <w:tcPr>
            <w:tcW w:w="5724" w:type="dxa"/>
            <w:shd w:val="clear" w:color="auto" w:fill="auto"/>
            <w:vAlign w:val="bottom"/>
          </w:tcPr>
          <w:p w:rsidR="00000000" w:rsidRDefault="006D5687">
            <w:pPr>
              <w:pStyle w:val="af7"/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Отдел по физической культуре и спорту администрации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Участники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6D56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>Муниципальное бюджетное учреждение дополнительного образования спорти</w:t>
            </w:r>
            <w:r>
              <w:rPr>
                <w:color w:val="000000"/>
                <w:sz w:val="28"/>
                <w:szCs w:val="28"/>
                <w:lang w:bidi="ar-SA"/>
              </w:rPr>
              <w:t>вная школа «Аллигатор»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Цели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6D5687">
            <w:pPr>
              <w:pStyle w:val="Standard"/>
              <w:spacing w:line="228" w:lineRule="auto"/>
              <w:jc w:val="both"/>
            </w:pPr>
            <w:r>
              <w:rPr>
                <w:sz w:val="26"/>
                <w:szCs w:val="26"/>
              </w:rPr>
              <w:t xml:space="preserve">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</w:t>
            </w:r>
            <w:r>
              <w:rPr>
                <w:sz w:val="26"/>
                <w:szCs w:val="26"/>
              </w:rPr>
              <w:t>Кореновский район.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Задачи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Перечень целевых показателей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</w:tcPr>
          <w:p w:rsidR="00000000" w:rsidRDefault="006D5687">
            <w:pPr>
              <w:pStyle w:val="Standard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Доля граждан, систематически занимающ</w:t>
            </w:r>
            <w:r>
              <w:rPr>
                <w:sz w:val="26"/>
                <w:szCs w:val="26"/>
              </w:rPr>
              <w:t>ихся физической культурой и спортом, в общей численности населения в возрасте  3-79 лет,</w:t>
            </w:r>
          </w:p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Этапы и сроки реализации подпрограммы</w:t>
            </w:r>
          </w:p>
        </w:tc>
        <w:tc>
          <w:tcPr>
            <w:tcW w:w="5724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2024-2028 годы</w:t>
            </w:r>
          </w:p>
        </w:tc>
      </w:tr>
      <w:tr w:rsidR="00000000">
        <w:trPr>
          <w:trHeight w:val="424"/>
        </w:trPr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Объемы</w:t>
            </w: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 xml:space="preserve"> бюджетных ассигнований  подпрограммы</w:t>
            </w:r>
          </w:p>
          <w:p w:rsidR="00000000" w:rsidRDefault="006D5687">
            <w:pPr>
              <w:pStyle w:val="af6"/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6D5687">
            <w:pPr>
              <w:snapToGrid w:val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Общий объем финансирования подпрограммы составляет 3972,9 тыс. рублей, том числе за счет средств бюджета муниципального образования Кореновский район:</w:t>
            </w:r>
          </w:p>
          <w:p w:rsidR="00000000" w:rsidRDefault="006D5687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 2024 году — 612,9 тыс. рублей</w:t>
            </w:r>
          </w:p>
          <w:p w:rsidR="00000000" w:rsidRDefault="006D5687">
            <w:pPr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</w:rPr>
              <w:t>в 2025 году — 840,0 тыс. рублей</w:t>
            </w:r>
          </w:p>
          <w:p w:rsidR="00000000" w:rsidRDefault="006D5687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</w:t>
            </w:r>
            <w:r>
              <w:rPr>
                <w:color w:val="000000"/>
                <w:sz w:val="28"/>
                <w:szCs w:val="28"/>
                <w:lang w:bidi="ar-SA"/>
              </w:rPr>
              <w:t xml:space="preserve">2026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6D5687">
            <w:pPr>
              <w:snapToGrid w:val="0"/>
              <w:jc w:val="both"/>
              <w:rPr>
                <w:color w:val="000000"/>
                <w:sz w:val="28"/>
                <w:szCs w:val="28"/>
                <w:lang w:bidi="ar-SA"/>
              </w:rPr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2027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  <w:p w:rsidR="00000000" w:rsidRDefault="006D56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  <w:lang w:bidi="ar-SA"/>
              </w:rPr>
              <w:t xml:space="preserve">в 2028 году — </w:t>
            </w:r>
            <w:r>
              <w:rPr>
                <w:color w:val="000000"/>
                <w:sz w:val="28"/>
                <w:szCs w:val="28"/>
              </w:rPr>
              <w:t xml:space="preserve">840,0 </w:t>
            </w:r>
            <w:r>
              <w:rPr>
                <w:color w:val="000000"/>
                <w:sz w:val="28"/>
                <w:szCs w:val="28"/>
                <w:lang w:bidi="ar-SA"/>
              </w:rPr>
              <w:t>тыс. рублей</w:t>
            </w:r>
          </w:p>
        </w:tc>
      </w:tr>
      <w:tr w:rsidR="00000000">
        <w:tc>
          <w:tcPr>
            <w:tcW w:w="3964" w:type="dxa"/>
            <w:shd w:val="clear" w:color="auto" w:fill="auto"/>
            <w:vAlign w:val="center"/>
          </w:tcPr>
          <w:p w:rsidR="00000000" w:rsidRDefault="006D5687">
            <w:pPr>
              <w:pStyle w:val="af6"/>
            </w:pPr>
            <w:r>
              <w:rPr>
                <w:rFonts w:ascii="Times New Roman" w:hAnsi="Times New Roman" w:cs="Times New Roman"/>
                <w:color w:val="000000"/>
                <w:sz w:val="28"/>
                <w:lang w:bidi="ar-SA"/>
              </w:rPr>
              <w:t>Контроль за выполнением  подпрограммы</w:t>
            </w:r>
          </w:p>
        </w:tc>
        <w:tc>
          <w:tcPr>
            <w:tcW w:w="5724" w:type="dxa"/>
            <w:shd w:val="clear" w:color="auto" w:fill="auto"/>
            <w:vAlign w:val="center"/>
          </w:tcPr>
          <w:p w:rsidR="00000000" w:rsidRDefault="006D5687">
            <w:pPr>
              <w:snapToGrid w:val="0"/>
              <w:jc w:val="both"/>
            </w:pPr>
            <w:r>
              <w:rPr>
                <w:color w:val="000000"/>
                <w:sz w:val="28"/>
                <w:szCs w:val="28"/>
              </w:rPr>
              <w:t>администрация муниципального образования Кореновский район</w:t>
            </w:r>
          </w:p>
        </w:tc>
      </w:tr>
    </w:tbl>
    <w:p w:rsidR="00000000" w:rsidRDefault="006D5687">
      <w:pPr>
        <w:ind w:left="9356"/>
        <w:jc w:val="center"/>
        <w:rPr>
          <w:sz w:val="28"/>
          <w:szCs w:val="28"/>
        </w:rPr>
      </w:pPr>
    </w:p>
    <w:p w:rsidR="00000000" w:rsidRDefault="006D5687">
      <w:pPr>
        <w:jc w:val="center"/>
        <w:rPr>
          <w:sz w:val="28"/>
          <w:szCs w:val="28"/>
        </w:rPr>
      </w:pPr>
      <w:r>
        <w:rPr>
          <w:rStyle w:val="6"/>
          <w:sz w:val="28"/>
          <w:szCs w:val="28"/>
        </w:rPr>
        <w:t xml:space="preserve">1. </w:t>
      </w:r>
      <w:r>
        <w:rPr>
          <w:rStyle w:val="6"/>
          <w:color w:val="000000"/>
          <w:spacing w:val="-2"/>
          <w:sz w:val="28"/>
          <w:szCs w:val="28"/>
        </w:rPr>
        <w:t>Х</w:t>
      </w:r>
      <w:r>
        <w:rPr>
          <w:sz w:val="28"/>
          <w:szCs w:val="28"/>
        </w:rPr>
        <w:t>арактеристика текущего состояния и прогноз развития соотве</w:t>
      </w:r>
      <w:r>
        <w:rPr>
          <w:sz w:val="28"/>
          <w:szCs w:val="28"/>
        </w:rPr>
        <w:t>тствующей</w:t>
      </w:r>
    </w:p>
    <w:p w:rsidR="00000000" w:rsidRDefault="006D5687">
      <w:pPr>
        <w:jc w:val="center"/>
        <w:rPr>
          <w:sz w:val="28"/>
          <w:szCs w:val="28"/>
        </w:rPr>
      </w:pPr>
      <w:r>
        <w:rPr>
          <w:sz w:val="28"/>
          <w:szCs w:val="28"/>
        </w:rPr>
        <w:t>сферы реализации подпрограммы</w:t>
      </w:r>
    </w:p>
    <w:p w:rsidR="00000000" w:rsidRDefault="006D568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Оказание</w:t>
      </w:r>
      <w:r>
        <w:rPr>
          <w:rFonts w:eastAsia="Times New Roman"/>
          <w:sz w:val="28"/>
          <w:szCs w:val="28"/>
        </w:rPr>
        <w:t xml:space="preserve"> мер социальной поддержки работников физической культуры и спорта в муниципальном образовании Кореновский район на 2024-2028 годы осуществляется на основании Федерального закона от 4 декабря 2007 года № 329-Ф</w:t>
      </w:r>
      <w:r>
        <w:rPr>
          <w:rFonts w:eastAsia="Times New Roman"/>
          <w:sz w:val="28"/>
          <w:szCs w:val="28"/>
        </w:rPr>
        <w:t>З «О физической культуре и спорте в Российской Федерации», Федерального закона от 6 октября 2003 года № 131-ФЗ «Об общих принципах организации местного самоуправления в Российской Федерации».</w:t>
      </w:r>
    </w:p>
    <w:p w:rsidR="00000000" w:rsidRDefault="006D568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Важной составной частью социально-экономической политики админис</w:t>
      </w:r>
      <w:r>
        <w:rPr>
          <w:sz w:val="28"/>
          <w:szCs w:val="28"/>
        </w:rPr>
        <w:t>трации муниципального образования Кореновский район является создание условий для укрепления здоровья населения, популяризации массового и профессионального спорта, приобщение различных слоев общества к регулярным занятиям физической культурой и спортом, р</w:t>
      </w:r>
      <w:r>
        <w:rPr>
          <w:sz w:val="28"/>
          <w:szCs w:val="28"/>
        </w:rPr>
        <w:t xml:space="preserve">азвитие детско-юношеского спорта. </w:t>
      </w:r>
    </w:p>
    <w:p w:rsidR="00000000" w:rsidRDefault="006D5687">
      <w:pPr>
        <w:pStyle w:val="Standard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2017 году на базе Ледового дворца была открыта спортивная школа «Аллигатор» с отделениями зимних видов спорта: фигурного катания на коньках и хоккея с шайбой. Для организации тренировочного процесса возникла необходимос</w:t>
      </w:r>
      <w:r>
        <w:rPr>
          <w:sz w:val="28"/>
          <w:szCs w:val="28"/>
        </w:rPr>
        <w:t xml:space="preserve">ть в привлечении квалифицированных специалистов – тренеров по хоккею и фигурному катанию. К 2023 году в МАУ ДО СШ «Аллигатор» привлечены из других регионов 7 специалистов (4 тренера по фигурному катанию, 2 тренера по хоккею и 1 хореограф для фигуристов). </w:t>
      </w:r>
    </w:p>
    <w:p w:rsidR="00000000" w:rsidRDefault="006D568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sz w:val="28"/>
          <w:szCs w:val="28"/>
        </w:rPr>
        <w:t>Для привлечения детей и молодежи к занятиям физической культурой и спортом, достижения высокого уровня спортивной подготовленности и высоких спортивных результатов, а также в целях обеспечения качества оказания муниципальных услуг (выполнения работ) МАУ ДО</w:t>
      </w:r>
      <w:r>
        <w:rPr>
          <w:sz w:val="28"/>
          <w:szCs w:val="28"/>
        </w:rPr>
        <w:t xml:space="preserve"> СШ «Аллигатор»  необходимо создать благоприятные условия для работы привлеченных в район квалифицированных специалистов. </w:t>
      </w:r>
    </w:p>
    <w:p w:rsidR="00000000" w:rsidRDefault="006D5687">
      <w:pPr>
        <w:pStyle w:val="Standard"/>
        <w:ind w:firstLine="709"/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jc w:val="center"/>
        <w:rPr>
          <w:rFonts w:eastAsia="Calibri"/>
          <w:bCs/>
          <w:sz w:val="28"/>
          <w:szCs w:val="28"/>
          <w:lang w:eastAsia="ru-RU" w:bidi="ar-SA"/>
        </w:rPr>
      </w:pPr>
      <w:r>
        <w:rPr>
          <w:bCs/>
          <w:sz w:val="28"/>
          <w:szCs w:val="28"/>
        </w:rPr>
        <w:t>2. Цели, задачи и целевые показатели достижения целей и решения задач,</w:t>
      </w:r>
    </w:p>
    <w:p w:rsidR="00000000" w:rsidRDefault="006D5687">
      <w:pPr>
        <w:widowControl/>
        <w:shd w:val="clear" w:color="auto" w:fill="FFFFFF"/>
        <w:ind w:firstLine="709"/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  <w:r>
        <w:rPr>
          <w:rFonts w:eastAsia="Calibri"/>
          <w:bCs/>
          <w:sz w:val="28"/>
          <w:szCs w:val="28"/>
          <w:lang w:eastAsia="ru-RU" w:bidi="ar-SA"/>
        </w:rPr>
        <w:t>сроки и этапы реализации подпрограммы</w:t>
      </w:r>
    </w:p>
    <w:p w:rsidR="00000000" w:rsidRDefault="006D5687">
      <w:pPr>
        <w:widowControl/>
        <w:shd w:val="clear" w:color="auto" w:fill="FFFFFF"/>
        <w:ind w:firstLine="709"/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pStyle w:val="Standard"/>
        <w:ind w:firstLine="706"/>
        <w:jc w:val="both"/>
        <w:rPr>
          <w:sz w:val="28"/>
          <w:szCs w:val="28"/>
        </w:rPr>
      </w:pPr>
      <w:r>
        <w:rPr>
          <w:sz w:val="28"/>
          <w:szCs w:val="28"/>
        </w:rPr>
        <w:t>Цель настоящей Подпрог</w:t>
      </w:r>
      <w:r>
        <w:rPr>
          <w:sz w:val="28"/>
          <w:szCs w:val="28"/>
        </w:rPr>
        <w:t>раммы –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</w:r>
    </w:p>
    <w:p w:rsidR="00000000" w:rsidRDefault="006D5687">
      <w:pPr>
        <w:pStyle w:val="Standard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Задача Подпрограммы - </w:t>
      </w:r>
      <w:r>
        <w:rPr>
          <w:rFonts w:eastAsia="Times New Roman"/>
          <w:sz w:val="28"/>
          <w:szCs w:val="28"/>
        </w:rPr>
        <w:t>обеспечение социальной</w:t>
      </w:r>
      <w:r>
        <w:rPr>
          <w:rStyle w:val="ae"/>
          <w:rFonts w:eastAsia="Times New Roman"/>
          <w:color w:val="000000"/>
          <w:sz w:val="28"/>
          <w:szCs w:val="28"/>
        </w:rPr>
        <w:t xml:space="preserve"> поддержки и защи</w:t>
      </w:r>
      <w:r>
        <w:rPr>
          <w:rStyle w:val="ae"/>
          <w:rFonts w:eastAsia="Times New Roman"/>
          <w:color w:val="000000"/>
          <w:sz w:val="28"/>
          <w:szCs w:val="28"/>
        </w:rPr>
        <w:t>щенности работников физической культуры и спорта муниципального образования Кореновский район.</w:t>
      </w:r>
    </w:p>
    <w:p w:rsidR="00000000" w:rsidRDefault="006D5687">
      <w:pPr>
        <w:jc w:val="center"/>
        <w:rPr>
          <w:rFonts w:eastAsia="Calibri"/>
          <w:bCs/>
          <w:color w:val="000000"/>
          <w:sz w:val="28"/>
          <w:szCs w:val="28"/>
          <w:lang w:eastAsia="ru-RU" w:bidi="ar-SA"/>
        </w:rPr>
      </w:pPr>
      <w:r>
        <w:rPr>
          <w:bCs/>
          <w:sz w:val="28"/>
          <w:szCs w:val="28"/>
        </w:rPr>
        <w:t>3. Перечень мероприятий подпрограммы</w:t>
      </w:r>
    </w:p>
    <w:p w:rsidR="00000000" w:rsidRDefault="006D5687">
      <w:pPr>
        <w:widowControl/>
        <w:shd w:val="clear" w:color="auto" w:fill="FFFFFF"/>
        <w:tabs>
          <w:tab w:val="left" w:pos="709"/>
        </w:tabs>
        <w:ind w:firstLine="720"/>
        <w:jc w:val="both"/>
        <w:rPr>
          <w:bCs/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Мероприятия подпрограммы представлены в табличной форме в приложении № 2 к подпрограмме «</w:t>
      </w:r>
      <w:r>
        <w:rPr>
          <w:bCs/>
          <w:sz w:val="28"/>
          <w:szCs w:val="28"/>
        </w:rPr>
        <w:t>Меры социальной поддержки работнико</w:t>
      </w:r>
      <w:r>
        <w:rPr>
          <w:bCs/>
          <w:sz w:val="28"/>
          <w:szCs w:val="28"/>
        </w:rPr>
        <w:t>в физической культуры и спорта в муниципальном образовании Кореновский район на 2024-2028 годы»</w:t>
      </w:r>
    </w:p>
    <w:p w:rsidR="00000000" w:rsidRDefault="006D5687">
      <w:pPr>
        <w:widowControl/>
        <w:ind w:firstLine="720"/>
        <w:jc w:val="center"/>
        <w:rPr>
          <w:rFonts w:eastAsia="Times New Roman"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4. Обоснование ресурсного обеспечения подпрограммы</w:t>
      </w:r>
    </w:p>
    <w:p w:rsidR="00000000" w:rsidRDefault="006D5687">
      <w:pPr>
        <w:pStyle w:val="ConsPlusNormal"/>
        <w:widowControl/>
        <w:ind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Объемы и источники финансирования подпрограммы определяются Перечнем мероприятий. Общий планируемый объем 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нансирования подпрограммы на 2024-2028 годы составит 3972,9 тыс. рублей.</w:t>
      </w:r>
    </w:p>
    <w:p w:rsidR="00000000" w:rsidRDefault="006D5687">
      <w:pPr>
        <w:pStyle w:val="ConsPlusNormal"/>
        <w:widowControl/>
        <w:ind w:firstLin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Структура финансирования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подп</w:t>
      </w:r>
      <w:r>
        <w:rPr>
          <w:rFonts w:ascii="Times New Roman" w:hAnsi="Times New Roman" w:cs="Times New Roman"/>
          <w:color w:val="000000"/>
          <w:sz w:val="28"/>
          <w:szCs w:val="28"/>
        </w:rPr>
        <w:t>рограммы</w:t>
      </w:r>
    </w:p>
    <w:p w:rsidR="00000000" w:rsidRDefault="006D5687">
      <w:pPr>
        <w:pStyle w:val="ConsPlusNonformat"/>
        <w:widowControl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тыс.руб.</w:t>
      </w:r>
    </w:p>
    <w:tbl>
      <w:tblPr>
        <w:tblW w:w="0" w:type="auto"/>
        <w:tblInd w:w="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60"/>
        <w:gridCol w:w="1007"/>
        <w:gridCol w:w="1138"/>
        <w:gridCol w:w="993"/>
        <w:gridCol w:w="1221"/>
        <w:gridCol w:w="1130"/>
        <w:gridCol w:w="1285"/>
      </w:tblGrid>
      <w:tr w:rsidR="00000000">
        <w:trPr>
          <w:trHeight w:val="240"/>
        </w:trPr>
        <w:tc>
          <w:tcPr>
            <w:tcW w:w="2960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Источники и направления расходов</w:t>
            </w:r>
          </w:p>
        </w:tc>
        <w:tc>
          <w:tcPr>
            <w:tcW w:w="67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финансирования</w:t>
            </w:r>
          </w:p>
        </w:tc>
      </w:tr>
      <w:tr w:rsidR="00000000">
        <w:trPr>
          <w:trHeight w:val="240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0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том числе по годам</w:t>
            </w:r>
          </w:p>
        </w:tc>
      </w:tr>
      <w:tr w:rsidR="00000000">
        <w:trPr>
          <w:trHeight w:val="393"/>
        </w:trPr>
        <w:tc>
          <w:tcPr>
            <w:tcW w:w="2960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007" w:type="dxa"/>
            <w:vMerge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sz w:val="28"/>
                <w:szCs w:val="28"/>
              </w:rPr>
            </w:pP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2024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2025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2026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Райо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нный бюджет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</w:tr>
      <w:tr w:rsidR="00000000">
        <w:trPr>
          <w:trHeight w:val="360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Краевой бюджет</w:t>
            </w:r>
          </w:p>
          <w:p w:rsidR="00000000" w:rsidRDefault="006D5687">
            <w:pPr>
              <w:pStyle w:val="ConsPlusNormal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(на условиях софинансирования)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0,0</w:t>
            </w:r>
          </w:p>
        </w:tc>
      </w:tr>
      <w:tr w:rsidR="00000000">
        <w:trPr>
          <w:trHeight w:val="321"/>
        </w:trPr>
        <w:tc>
          <w:tcPr>
            <w:tcW w:w="2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0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3972,9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ConsPlusNormal"/>
              <w:snapToGrid w:val="0"/>
              <w:ind w:firstLine="0"/>
              <w:jc w:val="center"/>
            </w:pPr>
            <w:r>
              <w:rPr>
                <w:rStyle w:val="a5"/>
                <w:rFonts w:ascii="Times New Roman" w:eastAsia="Times New Roman" w:hAnsi="Times New Roman" w:cs="Times New Roman"/>
                <w:b w:val="0"/>
                <w:bCs w:val="0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  <w:t>612,9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  <w:tc>
          <w:tcPr>
            <w:tcW w:w="1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color w:val="000000"/>
                <w:sz w:val="28"/>
                <w:szCs w:val="28"/>
              </w:rPr>
              <w:t>840,0</w:t>
            </w:r>
          </w:p>
        </w:tc>
      </w:tr>
    </w:tbl>
    <w:p w:rsidR="00000000" w:rsidRDefault="006D5687">
      <w:pPr>
        <w:pStyle w:val="320"/>
        <w:widowControl/>
        <w:shd w:val="clear" w:color="auto" w:fill="FFFFFF"/>
        <w:tabs>
          <w:tab w:val="left" w:pos="709"/>
        </w:tabs>
        <w:spacing w:after="0"/>
        <w:ind w:left="0" w:firstLine="708"/>
        <w:jc w:val="both"/>
        <w:rPr>
          <w:color w:val="000000"/>
          <w:sz w:val="28"/>
          <w:szCs w:val="28"/>
        </w:rPr>
      </w:pPr>
      <w:r>
        <w:rPr>
          <w:rFonts w:eastAsia="Calibri"/>
          <w:bCs/>
          <w:color w:val="000000"/>
          <w:sz w:val="28"/>
          <w:szCs w:val="28"/>
          <w:lang w:eastAsia="ru-RU" w:bidi="ar-SA"/>
        </w:rPr>
        <w:t>Ресурсное обеспечение подпрограммы носит прогнозный характер и подлежит ежегодной корректир</w:t>
      </w:r>
      <w:r>
        <w:rPr>
          <w:rFonts w:eastAsia="Calibri"/>
          <w:bCs/>
          <w:color w:val="000000"/>
          <w:sz w:val="28"/>
          <w:szCs w:val="28"/>
          <w:lang w:eastAsia="ru-RU" w:bidi="ar-SA"/>
        </w:rPr>
        <w:t>овке в пределах бюджетных ассигнований, предусмотренных решением Совета муниципального образования Кореновский район о бюджете муниципального образования Кореновский район на соответствующий финансовый год и на плановый период.</w:t>
      </w:r>
    </w:p>
    <w:p w:rsidR="00000000" w:rsidRDefault="006D5687">
      <w:pPr>
        <w:widowControl/>
        <w:ind w:left="432" w:firstLine="72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5.Методика оценки эффективно</w:t>
      </w:r>
      <w:r>
        <w:rPr>
          <w:color w:val="000000"/>
          <w:sz w:val="28"/>
          <w:szCs w:val="28"/>
        </w:rPr>
        <w:t>сти реализации подпрограммы</w:t>
      </w:r>
    </w:p>
    <w:p w:rsidR="00000000" w:rsidRDefault="006D5687">
      <w:pPr>
        <w:pStyle w:val="af"/>
        <w:widowControl/>
        <w:spacing w:after="0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 xml:space="preserve">Оценка эффективности реализации подпрограммы производится ежегодно в соответствии с постановлением администрации муниципального образования Кореновский район от </w:t>
      </w:r>
      <w:r>
        <w:rPr>
          <w:sz w:val="28"/>
          <w:szCs w:val="28"/>
        </w:rPr>
        <w:t>02 ноября 2023  года № 1921 «Об утверждении Порядка принятия решен</w:t>
      </w:r>
      <w:r>
        <w:rPr>
          <w:sz w:val="28"/>
          <w:szCs w:val="28"/>
        </w:rPr>
        <w:t>ия о 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  <w:r>
        <w:rPr>
          <w:rFonts w:eastAsia="Times New Roman"/>
          <w:color w:val="000000"/>
          <w:sz w:val="28"/>
          <w:szCs w:val="28"/>
          <w:lang w:eastAsia="ar-SA"/>
        </w:rPr>
        <w:t>.</w:t>
      </w: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6. Механизм реализации подпрограммы</w:t>
      </w: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 контроль за ее выполнением</w:t>
      </w:r>
    </w:p>
    <w:p w:rsidR="00000000" w:rsidRDefault="006D5687">
      <w:pPr>
        <w:pStyle w:val="af"/>
        <w:widowControl/>
        <w:spacing w:after="0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Механизм реализации подпрограммы предпол</w:t>
      </w:r>
      <w:r>
        <w:rPr>
          <w:color w:val="000000"/>
          <w:sz w:val="28"/>
          <w:szCs w:val="28"/>
        </w:rPr>
        <w:t>агает закупку товаров, работ, услуг для государственных нужд за счет средств районного бюджета в соответствии с Федеральным законом от 5 апреля 2013 года № 44-ФЗ «О контрактной системе в сфере закупок товаров, работ, услуг для обеспечения государственных и</w:t>
      </w:r>
      <w:r>
        <w:rPr>
          <w:color w:val="000000"/>
          <w:sz w:val="28"/>
          <w:szCs w:val="28"/>
        </w:rPr>
        <w:t xml:space="preserve"> муниципальных нужд».</w:t>
      </w:r>
    </w:p>
    <w:p w:rsidR="00000000" w:rsidRDefault="006D5687">
      <w:pPr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color w:val="000000"/>
          <w:sz w:val="28"/>
          <w:szCs w:val="28"/>
        </w:rPr>
        <w:tab/>
        <w:t>Выполнение мероприятий подпрограммы осуществляется в соответствии с требованиями Федерального закона от 24 июля 2007 года №209-ФЗ «О развитии малого и среднего предпринимательства в Российской Федерации».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Текущее управление подпрогра</w:t>
      </w:r>
      <w:r>
        <w:rPr>
          <w:rFonts w:eastAsia="Times New Roman"/>
          <w:color w:val="000000"/>
          <w:sz w:val="28"/>
          <w:szCs w:val="28"/>
          <w:lang w:eastAsia="ar-SA"/>
        </w:rPr>
        <w:t>ммой осуществляет координатор муниципальной программы – отдел по физической культуре и спорту администрации муниципального образования Кореновский район, которое: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обеспечивает разработку подпрограммы, ее согласование с участниками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формирует с</w:t>
      </w:r>
      <w:r>
        <w:rPr>
          <w:rFonts w:eastAsia="Times New Roman"/>
          <w:color w:val="000000"/>
          <w:sz w:val="28"/>
          <w:szCs w:val="28"/>
          <w:lang w:eastAsia="ar-SA"/>
        </w:rPr>
        <w:t>труктуру подпрограммы и перечень участников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организует реализацию подпрограммы, координацию деятельности участников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принимает решение о внесении в установленном порядке изменений в подпрограмму;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несет ответственность за достижен</w:t>
      </w:r>
      <w:r>
        <w:rPr>
          <w:rFonts w:eastAsia="Times New Roman"/>
          <w:color w:val="000000"/>
          <w:sz w:val="28"/>
          <w:szCs w:val="28"/>
          <w:lang w:eastAsia="ar-SA"/>
        </w:rPr>
        <w:t>ие целевых показателей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подготовку предложений по объемам и источникам финансирования реализации подпрограммы на основании предложений участников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ежегодно проводит оценку эффективности реализации подпрограммы;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органи</w:t>
      </w:r>
      <w:r>
        <w:rPr>
          <w:rFonts w:eastAsia="Times New Roman"/>
          <w:color w:val="000000"/>
          <w:sz w:val="28"/>
          <w:szCs w:val="28"/>
          <w:lang w:eastAsia="ar-SA"/>
        </w:rPr>
        <w:t>зует информационную и разъяснительную работу, направленную на освещение целей и задач подпрограммы в печатных средствах массовой информации, на официальном сайте в информационно-телекоммуникационной сети Интернет;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размещает информацию о ходе реализации и д</w:t>
      </w:r>
      <w:r>
        <w:rPr>
          <w:rFonts w:eastAsia="Times New Roman"/>
          <w:color w:val="000000"/>
          <w:sz w:val="28"/>
          <w:szCs w:val="28"/>
          <w:lang w:eastAsia="ar-SA"/>
        </w:rPr>
        <w:t>остигнутых результатах подпрограммы на официальном сайте в информационно-телекоммуникационной сети Интернет;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осуществляет иные полномочия, установленные  подпрограммой.</w:t>
      </w:r>
    </w:p>
    <w:p w:rsidR="00000000" w:rsidRDefault="006D5687">
      <w:pPr>
        <w:widowControl/>
        <w:spacing w:line="100" w:lineRule="atLeast"/>
        <w:ind w:firstLine="709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В целях осуществления текущего контроля реализации мероприятий подпрограммы ответственн</w:t>
      </w:r>
      <w:r>
        <w:rPr>
          <w:rFonts w:eastAsia="Times New Roman"/>
          <w:color w:val="000000"/>
          <w:sz w:val="28"/>
          <w:szCs w:val="28"/>
          <w:lang w:eastAsia="ar-SA"/>
        </w:rPr>
        <w:t>ый исполнитель администрации муниципального образования Кореновский район ежеквартально до 25-го числа месяца, следующего за отчетным периодом, представляет в управление экономики и финансовое управление администрации муниципального образования Кореновский</w:t>
      </w:r>
      <w:r>
        <w:rPr>
          <w:rFonts w:eastAsia="Times New Roman"/>
          <w:color w:val="000000"/>
          <w:sz w:val="28"/>
          <w:szCs w:val="28"/>
          <w:lang w:eastAsia="ar-SA"/>
        </w:rPr>
        <w:t xml:space="preserve"> район, отчет об объемах и источниках финансирования подпрограммы в разрезе мероприятий согласно приложения № 7 постановления администрации муниципального образования Кореновский район </w:t>
      </w:r>
      <w:r>
        <w:rPr>
          <w:sz w:val="28"/>
          <w:szCs w:val="28"/>
        </w:rPr>
        <w:t xml:space="preserve">02 ноября 2023  года № 1921 «Об утверждении Порядка принятия решения о </w:t>
      </w:r>
      <w:r>
        <w:rPr>
          <w:sz w:val="28"/>
          <w:szCs w:val="28"/>
        </w:rPr>
        <w:t>разработке, информирования, реализации и оценке эффективности реализации муниципальных программ муниципального образования Кореновский район»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ab/>
        <w:t>Ответственный исполнитель администрации муниципального образования Кореновский район ежегодно, до 1 марта года, с</w:t>
      </w:r>
      <w:r>
        <w:rPr>
          <w:rFonts w:eastAsia="Times New Roman"/>
          <w:color w:val="000000"/>
          <w:sz w:val="28"/>
          <w:szCs w:val="28"/>
          <w:lang w:eastAsia="ar-SA"/>
        </w:rPr>
        <w:t>ледующего за отчетным годом, подготавливает доклад о ходе реализации подпрограммы и оценке эффективности ее реализации на бумажных и электронных носителях.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D5687">
      <w:pPr>
        <w:widowControl/>
        <w:tabs>
          <w:tab w:val="left" w:pos="709"/>
        </w:tabs>
        <w:spacing w:line="100" w:lineRule="atLeast"/>
        <w:jc w:val="both"/>
        <w:rPr>
          <w:sz w:val="28"/>
          <w:szCs w:val="28"/>
        </w:rPr>
        <w:sectPr w:rsidR="00000000">
          <w:headerReference w:type="even" r:id="rId24"/>
          <w:headerReference w:type="default" r:id="rId25"/>
          <w:footerReference w:type="even" r:id="rId26"/>
          <w:footerReference w:type="default" r:id="rId27"/>
          <w:headerReference w:type="first" r:id="rId28"/>
          <w:footerReference w:type="first" r:id="rId29"/>
          <w:pgSz w:w="11906" w:h="16838"/>
          <w:pgMar w:top="1134" w:right="567" w:bottom="1134" w:left="1701" w:header="720" w:footer="720" w:gutter="0"/>
          <w:cols w:space="720"/>
          <w:docGrid w:linePitch="360" w:charSpace="8192"/>
        </w:sectPr>
      </w:pPr>
      <w:r>
        <w:rPr>
          <w:rFonts w:eastAsia="Times New Roman"/>
          <w:color w:val="000000"/>
          <w:sz w:val="28"/>
          <w:szCs w:val="28"/>
          <w:lang w:eastAsia="ar-SA"/>
        </w:rPr>
        <w:t>Кореновский район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С.В. Самойлик</w:t>
      </w:r>
    </w:p>
    <w:p w:rsidR="00000000" w:rsidRDefault="006D5687">
      <w:pPr>
        <w:ind w:left="9356"/>
        <w:jc w:val="center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p w:rsidR="00000000" w:rsidRDefault="006D5687">
      <w:pPr>
        <w:jc w:val="center"/>
        <w:rPr>
          <w:sz w:val="28"/>
          <w:szCs w:val="28"/>
        </w:rPr>
      </w:pPr>
    </w:p>
    <w:p w:rsidR="00000000" w:rsidRDefault="006D5687">
      <w:pPr>
        <w:jc w:val="center"/>
        <w:rPr>
          <w:sz w:val="28"/>
          <w:szCs w:val="28"/>
        </w:rPr>
      </w:pPr>
      <w:r>
        <w:rPr>
          <w:sz w:val="28"/>
          <w:szCs w:val="28"/>
        </w:rPr>
        <w:t>Цели,задачи и целевые показатели подпрограммы «</w:t>
      </w:r>
      <w:r>
        <w:rPr>
          <w:bCs/>
          <w:sz w:val="28"/>
          <w:szCs w:val="28"/>
        </w:rPr>
        <w:t>Меры социальной поддержки работников физической культуры и спорта в муниципальном образовании Кореновский район на 2024-2028 годы»</w:t>
      </w:r>
    </w:p>
    <w:p w:rsidR="00000000" w:rsidRDefault="006D5687">
      <w:pPr>
        <w:jc w:val="center"/>
        <w:rPr>
          <w:sz w:val="28"/>
          <w:szCs w:val="28"/>
        </w:rPr>
      </w:pPr>
    </w:p>
    <w:tbl>
      <w:tblPr>
        <w:tblW w:w="0" w:type="auto"/>
        <w:tblInd w:w="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849"/>
        <w:gridCol w:w="4752"/>
        <w:gridCol w:w="1260"/>
        <w:gridCol w:w="1754"/>
        <w:gridCol w:w="1140"/>
        <w:gridCol w:w="1245"/>
        <w:gridCol w:w="1304"/>
        <w:gridCol w:w="1142"/>
        <w:gridCol w:w="1860"/>
      </w:tblGrid>
      <w:tr w:rsidR="00000000">
        <w:tc>
          <w:tcPr>
            <w:tcW w:w="849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rPr>
                <w:rFonts w:eastAsia="Times New Roman"/>
              </w:rPr>
              <w:t>№</w:t>
            </w:r>
          </w:p>
          <w:p w:rsidR="00000000" w:rsidRDefault="006D5687">
            <w:pPr>
              <w:jc w:val="center"/>
            </w:pPr>
            <w:r>
              <w:t>п/п</w:t>
            </w:r>
          </w:p>
        </w:tc>
        <w:tc>
          <w:tcPr>
            <w:tcW w:w="4752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Наименование цел</w:t>
            </w:r>
            <w:r>
              <w:t>евого показателя</w:t>
            </w:r>
          </w:p>
        </w:tc>
        <w:tc>
          <w:tcPr>
            <w:tcW w:w="1260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Единица</w:t>
            </w:r>
          </w:p>
          <w:p w:rsidR="00000000" w:rsidRDefault="006D5687">
            <w:pPr>
              <w:jc w:val="center"/>
            </w:pPr>
            <w:r>
              <w:t>измерения</w:t>
            </w:r>
          </w:p>
        </w:tc>
        <w:tc>
          <w:tcPr>
            <w:tcW w:w="1754" w:type="dxa"/>
            <w:vMerge w:val="restart"/>
            <w:shd w:val="clear" w:color="auto" w:fill="auto"/>
            <w:vAlign w:val="center"/>
          </w:tcPr>
          <w:p w:rsidR="00000000" w:rsidRDefault="006D5687">
            <w:pPr>
              <w:jc w:val="center"/>
            </w:pPr>
            <w:r>
              <w:t>статус</w:t>
            </w:r>
          </w:p>
        </w:tc>
        <w:tc>
          <w:tcPr>
            <w:tcW w:w="6691" w:type="dxa"/>
            <w:gridSpan w:val="5"/>
            <w:shd w:val="clear" w:color="auto" w:fill="auto"/>
          </w:tcPr>
          <w:p w:rsidR="00000000" w:rsidRDefault="006D5687">
            <w:pPr>
              <w:jc w:val="center"/>
            </w:pPr>
            <w:r>
              <w:t>Значение показателей</w:t>
            </w:r>
          </w:p>
        </w:tc>
      </w:tr>
      <w:tr w:rsidR="00000000">
        <w:tc>
          <w:tcPr>
            <w:tcW w:w="849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4752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260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754" w:type="dxa"/>
            <w:vMerge/>
            <w:shd w:val="clear" w:color="auto" w:fill="auto"/>
            <w:vAlign w:val="center"/>
          </w:tcPr>
          <w:p w:rsidR="00000000" w:rsidRDefault="006D5687">
            <w:pPr>
              <w:snapToGrid w:val="0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2024 год</w:t>
            </w:r>
          </w:p>
        </w:tc>
        <w:tc>
          <w:tcPr>
            <w:tcW w:w="1245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2025 год</w:t>
            </w:r>
          </w:p>
        </w:tc>
        <w:tc>
          <w:tcPr>
            <w:tcW w:w="1304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2026 год</w:t>
            </w:r>
          </w:p>
        </w:tc>
        <w:tc>
          <w:tcPr>
            <w:tcW w:w="1142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2027 год</w:t>
            </w:r>
          </w:p>
        </w:tc>
        <w:tc>
          <w:tcPr>
            <w:tcW w:w="1860" w:type="dxa"/>
            <w:shd w:val="clear" w:color="auto" w:fill="auto"/>
          </w:tcPr>
          <w:p w:rsidR="00000000" w:rsidRDefault="006D5687">
            <w:pPr>
              <w:jc w:val="center"/>
            </w:pPr>
            <w:r>
              <w:t>2028 год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6D5687">
            <w:pPr>
              <w:jc w:val="center"/>
            </w:pPr>
            <w:r>
              <w:t>1</w:t>
            </w:r>
          </w:p>
        </w:tc>
        <w:tc>
          <w:tcPr>
            <w:tcW w:w="4752" w:type="dxa"/>
            <w:shd w:val="clear" w:color="auto" w:fill="auto"/>
          </w:tcPr>
          <w:p w:rsidR="00000000" w:rsidRDefault="006D5687">
            <w:pPr>
              <w:jc w:val="center"/>
            </w:pPr>
            <w:r>
              <w:t>2</w:t>
            </w:r>
          </w:p>
        </w:tc>
        <w:tc>
          <w:tcPr>
            <w:tcW w:w="1260" w:type="dxa"/>
            <w:shd w:val="clear" w:color="auto" w:fill="auto"/>
          </w:tcPr>
          <w:p w:rsidR="00000000" w:rsidRDefault="006D5687">
            <w:pPr>
              <w:jc w:val="center"/>
            </w:pPr>
            <w:r>
              <w:t>3</w:t>
            </w:r>
          </w:p>
        </w:tc>
        <w:tc>
          <w:tcPr>
            <w:tcW w:w="1754" w:type="dxa"/>
            <w:shd w:val="clear" w:color="auto" w:fill="auto"/>
          </w:tcPr>
          <w:p w:rsidR="00000000" w:rsidRDefault="006D5687">
            <w:pPr>
              <w:jc w:val="center"/>
            </w:pPr>
            <w:r>
              <w:t>4</w:t>
            </w:r>
          </w:p>
        </w:tc>
        <w:tc>
          <w:tcPr>
            <w:tcW w:w="1140" w:type="dxa"/>
            <w:shd w:val="clear" w:color="auto" w:fill="auto"/>
          </w:tcPr>
          <w:p w:rsidR="00000000" w:rsidRDefault="006D5687">
            <w:pPr>
              <w:jc w:val="center"/>
            </w:pPr>
            <w:r>
              <w:t>5</w:t>
            </w:r>
          </w:p>
        </w:tc>
        <w:tc>
          <w:tcPr>
            <w:tcW w:w="1245" w:type="dxa"/>
            <w:shd w:val="clear" w:color="auto" w:fill="auto"/>
          </w:tcPr>
          <w:p w:rsidR="00000000" w:rsidRDefault="006D5687">
            <w:pPr>
              <w:jc w:val="center"/>
            </w:pPr>
            <w:r>
              <w:t>6</w:t>
            </w:r>
          </w:p>
        </w:tc>
        <w:tc>
          <w:tcPr>
            <w:tcW w:w="1304" w:type="dxa"/>
            <w:shd w:val="clear" w:color="auto" w:fill="auto"/>
          </w:tcPr>
          <w:p w:rsidR="00000000" w:rsidRDefault="006D5687">
            <w:pPr>
              <w:jc w:val="center"/>
            </w:pPr>
            <w:r>
              <w:t>7</w:t>
            </w:r>
          </w:p>
        </w:tc>
        <w:tc>
          <w:tcPr>
            <w:tcW w:w="1142" w:type="dxa"/>
            <w:shd w:val="clear" w:color="auto" w:fill="auto"/>
          </w:tcPr>
          <w:p w:rsidR="00000000" w:rsidRDefault="006D5687">
            <w:pPr>
              <w:jc w:val="center"/>
            </w:pPr>
            <w:r>
              <w:t>8</w:t>
            </w:r>
          </w:p>
        </w:tc>
        <w:tc>
          <w:tcPr>
            <w:tcW w:w="1860" w:type="dxa"/>
            <w:shd w:val="clear" w:color="auto" w:fill="auto"/>
          </w:tcPr>
          <w:p w:rsidR="00000000" w:rsidRDefault="006D5687">
            <w:pPr>
              <w:jc w:val="center"/>
            </w:pPr>
            <w:r>
              <w:t>9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1.</w:t>
            </w:r>
          </w:p>
        </w:tc>
        <w:tc>
          <w:tcPr>
            <w:tcW w:w="14457" w:type="dxa"/>
            <w:gridSpan w:val="8"/>
            <w:shd w:val="clear" w:color="auto" w:fill="auto"/>
          </w:tcPr>
          <w:p w:rsidR="00000000" w:rsidRDefault="006D5687">
            <w:pPr>
              <w:jc w:val="center"/>
            </w:pPr>
            <w:r>
              <w:t xml:space="preserve">Подпрограмма: </w:t>
            </w:r>
            <w:r>
              <w:rPr>
                <w:rFonts w:eastAsia="Times New Roman"/>
                <w:color w:val="000000"/>
                <w:lang w:eastAsia="ru-RU"/>
              </w:rPr>
              <w:t>«</w:t>
            </w:r>
            <w:r>
              <w:rPr>
                <w:sz w:val="28"/>
                <w:szCs w:val="28"/>
              </w:rPr>
              <w:t>«</w:t>
            </w:r>
            <w:r>
              <w:rPr>
                <w:bCs/>
              </w:rPr>
              <w:t>Меры социальной поддержки работников физической культуры и спорта в муниципальном образовании Кореновски</w:t>
            </w:r>
            <w:r>
              <w:rPr>
                <w:bCs/>
              </w:rPr>
              <w:t>й район на 2024-2028 годы»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6D5687">
            <w:pPr>
              <w:pStyle w:val="Standard"/>
              <w:spacing w:line="228" w:lineRule="auto"/>
              <w:jc w:val="both"/>
            </w:pPr>
            <w:r>
              <w:rPr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>поддержки и  защищенности работников физической культуры и спорта муниципального образования Кореновский район</w:t>
            </w:r>
          </w:p>
        </w:tc>
      </w:tr>
      <w:tr w:rsidR="00000000">
        <w:tc>
          <w:tcPr>
            <w:tcW w:w="849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rFonts w:eastAsia="Times New Roman"/>
                <w:color w:val="000000"/>
                <w:spacing w:val="-1"/>
                <w:sz w:val="28"/>
                <w:szCs w:val="28"/>
                <w:shd w:val="clear" w:color="auto" w:fill="FFFFFF"/>
                <w:lang w:eastAsia="ar-SA"/>
              </w:rPr>
            </w:pPr>
          </w:p>
        </w:tc>
        <w:tc>
          <w:tcPr>
            <w:tcW w:w="14457" w:type="dxa"/>
            <w:gridSpan w:val="8"/>
            <w:shd w:val="clear" w:color="auto" w:fill="auto"/>
            <w:vAlign w:val="center"/>
          </w:tcPr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</w:pPr>
            <w:r>
              <w:rPr>
                <w:rFonts w:eastAsia="Times New Roman"/>
                <w:sz w:val="26"/>
                <w:szCs w:val="26"/>
              </w:rPr>
              <w:t>Целевые показатели: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1.1</w:t>
            </w:r>
          </w:p>
        </w:tc>
        <w:tc>
          <w:tcPr>
            <w:tcW w:w="4752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Доля граждан, систематически занимающихся физической культурой и спортом, в общей численности населения в возрасте  3-</w:t>
            </w:r>
            <w:r>
              <w:rPr>
                <w:sz w:val="26"/>
                <w:szCs w:val="26"/>
              </w:rPr>
              <w:t>79 лет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64,5</w:t>
            </w:r>
          </w:p>
        </w:tc>
        <w:tc>
          <w:tcPr>
            <w:tcW w:w="1245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65,5</w:t>
            </w:r>
          </w:p>
        </w:tc>
        <w:tc>
          <w:tcPr>
            <w:tcW w:w="1304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67,0</w:t>
            </w:r>
          </w:p>
        </w:tc>
        <w:tc>
          <w:tcPr>
            <w:tcW w:w="1142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67,5</w:t>
            </w:r>
          </w:p>
        </w:tc>
        <w:tc>
          <w:tcPr>
            <w:tcW w:w="1860" w:type="dxa"/>
            <w:shd w:val="clear" w:color="auto" w:fill="auto"/>
          </w:tcPr>
          <w:p w:rsidR="00000000" w:rsidRDefault="006D5687">
            <w:pPr>
              <w:pStyle w:val="af7"/>
              <w:snapToGrid w:val="0"/>
              <w:jc w:val="center"/>
            </w:pPr>
            <w:r>
              <w:rPr>
                <w:sz w:val="20"/>
                <w:szCs w:val="20"/>
              </w:rPr>
              <w:t>68,0</w:t>
            </w:r>
          </w:p>
        </w:tc>
      </w:tr>
      <w:tr w:rsidR="00000000">
        <w:tc>
          <w:tcPr>
            <w:tcW w:w="849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1.2</w:t>
            </w:r>
          </w:p>
        </w:tc>
        <w:tc>
          <w:tcPr>
            <w:tcW w:w="4752" w:type="dxa"/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26"/>
                <w:szCs w:val="26"/>
              </w:rPr>
              <w:t>Привлечение  работников сферы физической культуры и спорта в муниципальное образование Кореновский район.</w:t>
            </w:r>
          </w:p>
        </w:tc>
        <w:tc>
          <w:tcPr>
            <w:tcW w:w="1260" w:type="dxa"/>
            <w:shd w:val="clear" w:color="auto" w:fill="auto"/>
            <w:vAlign w:val="center"/>
          </w:tcPr>
          <w:p w:rsidR="00000000" w:rsidRDefault="006D5687">
            <w:pPr>
              <w:pStyle w:val="af7"/>
              <w:jc w:val="center"/>
            </w:pPr>
            <w:r>
              <w:t>Единиц</w:t>
            </w:r>
          </w:p>
        </w:tc>
        <w:tc>
          <w:tcPr>
            <w:tcW w:w="1754" w:type="dxa"/>
            <w:shd w:val="clear" w:color="auto" w:fill="auto"/>
          </w:tcPr>
          <w:p w:rsidR="00000000" w:rsidRDefault="006D5687">
            <w:pPr>
              <w:pStyle w:val="Standard"/>
              <w:snapToGrid w:val="0"/>
              <w:spacing w:line="228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1140" w:type="dxa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245" w:type="dxa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304" w:type="dxa"/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26"/>
                <w:szCs w:val="26"/>
              </w:rPr>
              <w:t>8</w:t>
            </w:r>
          </w:p>
        </w:tc>
        <w:tc>
          <w:tcPr>
            <w:tcW w:w="1142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9</w:t>
            </w:r>
          </w:p>
        </w:tc>
        <w:tc>
          <w:tcPr>
            <w:tcW w:w="1860" w:type="dxa"/>
            <w:shd w:val="clear" w:color="auto" w:fill="auto"/>
          </w:tcPr>
          <w:p w:rsidR="00000000" w:rsidRDefault="006D5687">
            <w:pPr>
              <w:pStyle w:val="af7"/>
              <w:jc w:val="center"/>
            </w:pPr>
            <w:r>
              <w:t>9</w:t>
            </w:r>
          </w:p>
        </w:tc>
      </w:tr>
    </w:tbl>
    <w:p w:rsidR="00000000" w:rsidRDefault="006D5687">
      <w:pPr>
        <w:jc w:val="center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jc w:val="both"/>
        <w:rPr>
          <w:rFonts w:eastAsia="Times New Roman"/>
          <w:color w:val="000000"/>
          <w:spacing w:val="-1"/>
          <w:sz w:val="28"/>
          <w:szCs w:val="28"/>
          <w:shd w:val="clear" w:color="auto" w:fill="FFFFFF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Исполняющий обязанности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6D568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D5687">
      <w:pPr>
        <w:widowControl/>
        <w:spacing w:line="100" w:lineRule="atLeast"/>
        <w:jc w:val="both"/>
        <w:rPr>
          <w:sz w:val="28"/>
          <w:szCs w:val="28"/>
        </w:rPr>
        <w:sectPr w:rsidR="00000000">
          <w:headerReference w:type="even" r:id="rId30"/>
          <w:headerReference w:type="default" r:id="rId31"/>
          <w:footerReference w:type="even" r:id="rId32"/>
          <w:footerReference w:type="default" r:id="rId33"/>
          <w:headerReference w:type="first" r:id="rId34"/>
          <w:footerReference w:type="first" r:id="rId35"/>
          <w:pgSz w:w="16838" w:h="11906" w:orient="landscape"/>
          <w:pgMar w:top="1134" w:right="678" w:bottom="1134" w:left="1134" w:header="720" w:footer="720" w:gutter="0"/>
          <w:cols w:space="720"/>
          <w:docGrid w:linePitch="360"/>
        </w:sect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>Кореновский рай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он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 xml:space="preserve">                             С.В. Самойлик</w:t>
      </w:r>
    </w:p>
    <w:p w:rsidR="00000000" w:rsidRDefault="006D5687">
      <w:pPr>
        <w:ind w:left="9356"/>
        <w:jc w:val="center"/>
        <w:rPr>
          <w:rFonts w:eastAsia="Times New Roman"/>
          <w:color w:val="000000"/>
          <w:sz w:val="28"/>
          <w:szCs w:val="28"/>
          <w:lang w:eastAsia="ar-SA"/>
        </w:rPr>
      </w:pPr>
      <w:r>
        <w:rPr>
          <w:sz w:val="28"/>
          <w:szCs w:val="28"/>
        </w:rPr>
        <w:t xml:space="preserve">ПРИЛОЖЕНИЕ 2 </w:t>
      </w:r>
    </w:p>
    <w:p w:rsidR="00000000" w:rsidRDefault="006D5687">
      <w:pPr>
        <w:widowControl/>
        <w:spacing w:line="100" w:lineRule="atLeast"/>
        <w:jc w:val="center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center"/>
        <w:rPr>
          <w:bCs/>
          <w:sz w:val="28"/>
          <w:szCs w:val="28"/>
        </w:rPr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Перечень  мероприятий подпрограммы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ru-RU"/>
        </w:rPr>
        <w:t>«</w:t>
      </w:r>
      <w:r>
        <w:rPr>
          <w:bCs/>
          <w:sz w:val="28"/>
          <w:szCs w:val="28"/>
        </w:rPr>
        <w:t>Меры социальной поддержки работников</w:t>
      </w:r>
    </w:p>
    <w:p w:rsidR="00000000" w:rsidRDefault="006D5687"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>физической культуры и спорта в муниципальном  образовании Кореновский район на 2024-2028 годы»</w:t>
      </w:r>
    </w:p>
    <w:p w:rsidR="00000000" w:rsidRDefault="006D5687">
      <w:pPr>
        <w:jc w:val="center"/>
        <w:rPr>
          <w:sz w:val="28"/>
          <w:szCs w:val="28"/>
        </w:rPr>
      </w:pPr>
    </w:p>
    <w:tbl>
      <w:tblPr>
        <w:tblW w:w="0" w:type="auto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61"/>
        <w:gridCol w:w="3037"/>
        <w:gridCol w:w="1276"/>
        <w:gridCol w:w="1417"/>
        <w:gridCol w:w="851"/>
        <w:gridCol w:w="851"/>
        <w:gridCol w:w="851"/>
        <w:gridCol w:w="991"/>
        <w:gridCol w:w="143"/>
        <w:gridCol w:w="851"/>
        <w:gridCol w:w="140"/>
        <w:gridCol w:w="994"/>
        <w:gridCol w:w="1416"/>
        <w:gridCol w:w="1843"/>
      </w:tblGrid>
      <w:tr w:rsidR="00000000">
        <w:trPr>
          <w:cantSplit/>
        </w:trPr>
        <w:tc>
          <w:tcPr>
            <w:tcW w:w="56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№</w:t>
            </w:r>
            <w:r>
              <w:t>п/п</w:t>
            </w:r>
          </w:p>
        </w:tc>
        <w:tc>
          <w:tcPr>
            <w:tcW w:w="30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t>Наименова</w:t>
            </w:r>
            <w:r>
              <w:t>ние мероприятия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Источник финансирования</w:t>
            </w: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Объёмы финансирования, всего тыс.руб.</w:t>
            </w:r>
          </w:p>
        </w:tc>
        <w:tc>
          <w:tcPr>
            <w:tcW w:w="453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Объем финансирования,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 (тыс. руб.)</w:t>
            </w: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по годам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Сроки реализации мероприятия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Непосредственный результат реализации мероприятия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Муниципальный заказчик</w:t>
            </w:r>
          </w:p>
        </w:tc>
      </w:tr>
      <w:tr w:rsidR="00000000">
        <w:trPr>
          <w:cantSplit/>
          <w:trHeight w:val="166"/>
        </w:trPr>
        <w:tc>
          <w:tcPr>
            <w:tcW w:w="56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30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center"/>
            </w:pPr>
            <w:r>
              <w:rPr>
                <w:sz w:val="16"/>
                <w:szCs w:val="16"/>
              </w:rPr>
              <w:t>2026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2027</w:t>
            </w:r>
          </w:p>
        </w:tc>
        <w:tc>
          <w:tcPr>
            <w:tcW w:w="9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28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snapToGrid w:val="0"/>
              <w:rPr>
                <w:sz w:val="16"/>
                <w:szCs w:val="16"/>
              </w:rPr>
            </w:pPr>
          </w:p>
        </w:tc>
      </w:tr>
      <w:tr w:rsidR="00000000">
        <w:trPr>
          <w:cantSplit/>
          <w:trHeight w:val="518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pStyle w:val="Standard"/>
              <w:numPr>
                <w:ilvl w:val="0"/>
                <w:numId w:val="3"/>
              </w:numPr>
              <w:spacing w:line="228" w:lineRule="auto"/>
              <w:jc w:val="both"/>
            </w:pPr>
            <w:r>
              <w:rPr>
                <w:sz w:val="26"/>
                <w:szCs w:val="26"/>
              </w:rPr>
              <w:t>Цель : Создание благоприятных условий для привлечения и закрепления высококвалифицированных кадров в сфере физической культуры и спорта для работы в муниципальном образовании Кореновский район.</w:t>
            </w:r>
          </w:p>
        </w:tc>
      </w:tr>
      <w:tr w:rsidR="00000000">
        <w:trPr>
          <w:cantSplit/>
          <w:trHeight w:val="300"/>
        </w:trPr>
        <w:tc>
          <w:tcPr>
            <w:tcW w:w="15222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000" w:rsidRDefault="006D5687">
            <w:pPr>
              <w:numPr>
                <w:ilvl w:val="1"/>
                <w:numId w:val="3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rStyle w:val="ae"/>
                <w:rFonts w:eastAsia="Times New Roman"/>
                <w:color w:val="000000"/>
                <w:sz w:val="26"/>
                <w:szCs w:val="26"/>
              </w:rPr>
            </w:pPr>
            <w:r>
              <w:rPr>
                <w:rFonts w:eastAsia="Times New Roman"/>
                <w:sz w:val="26"/>
                <w:szCs w:val="26"/>
              </w:rPr>
              <w:t>Задача: Обеспечение социальной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 xml:space="preserve"> поддержки и  защищеннос</w:t>
            </w: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>ти работников физической культуры и спорта муниципального</w:t>
            </w:r>
          </w:p>
          <w:p w:rsidR="00000000" w:rsidRDefault="006D5687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765"/>
              <w:jc w:val="both"/>
            </w:pPr>
            <w:r>
              <w:rPr>
                <w:rStyle w:val="ae"/>
                <w:rFonts w:eastAsia="Times New Roman"/>
                <w:color w:val="000000"/>
                <w:sz w:val="26"/>
                <w:szCs w:val="26"/>
              </w:rPr>
              <w:t>образования Кореновский район</w:t>
            </w:r>
          </w:p>
        </w:tc>
      </w:tr>
      <w:tr w:rsidR="00000000">
        <w:trPr>
          <w:cantSplit/>
          <w:trHeight w:val="1514"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jc w:val="both"/>
            </w:pPr>
            <w:r>
              <w:t>1.1.1</w:t>
            </w: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Компенсация за наем жилья работникам сферы физической культуры и спорта (предоставление субсидий муниципальному автономному учреждению дополнительного образовани</w:t>
            </w:r>
            <w:r>
              <w:rPr>
                <w:sz w:val="16"/>
                <w:szCs w:val="16"/>
              </w:rPr>
              <w:t>я спортивной школе «Аллигатор» муниципального образования Кореновский район)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</w:t>
            </w:r>
          </w:p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6D5687">
            <w:pPr>
              <w:pStyle w:val="Standard"/>
              <w:spacing w:line="228" w:lineRule="auto"/>
              <w:jc w:val="both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jc w:val="both"/>
            </w:pPr>
            <w:r>
              <w:rPr>
                <w:sz w:val="16"/>
                <w:szCs w:val="16"/>
              </w:rPr>
              <w:t>еже</w:t>
            </w:r>
            <w:r>
              <w:rPr>
                <w:sz w:val="16"/>
                <w:szCs w:val="16"/>
              </w:rPr>
              <w:t>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Выплаты денежных средств для оплаты за наем жилья тренеров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МАУ ДО СШ «Аллигатор» МО Кореновский район</w:t>
            </w:r>
          </w:p>
        </w:tc>
      </w:tr>
      <w:tr w:rsidR="00000000">
        <w:trPr>
          <w:cantSplit/>
        </w:trPr>
        <w:tc>
          <w:tcPr>
            <w:tcW w:w="5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napToGrid w:val="0"/>
              <w:jc w:val="both"/>
              <w:rPr>
                <w:sz w:val="16"/>
                <w:szCs w:val="16"/>
              </w:rPr>
            </w:pPr>
          </w:p>
          <w:p w:rsidR="00000000" w:rsidRDefault="006D5687">
            <w:pPr>
              <w:pStyle w:val="Standard"/>
              <w:jc w:val="both"/>
              <w:rPr>
                <w:sz w:val="16"/>
                <w:szCs w:val="16"/>
              </w:rPr>
            </w:pPr>
          </w:p>
        </w:tc>
        <w:tc>
          <w:tcPr>
            <w:tcW w:w="30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</w:t>
            </w:r>
          </w:p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по подпрограмме::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районный 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краевой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бюджет</w:t>
            </w:r>
          </w:p>
          <w:p w:rsidR="00000000" w:rsidRDefault="006D5687">
            <w:pPr>
              <w:pStyle w:val="Standard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внебюджетные</w:t>
            </w:r>
          </w:p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средства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spacing w:line="228" w:lineRule="auto"/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3972,9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  <w:p w:rsidR="00000000" w:rsidRDefault="006D5687">
            <w:pPr>
              <w:pStyle w:val="Standard"/>
              <w:spacing w:line="228" w:lineRule="auto"/>
              <w:jc w:val="both"/>
              <w:rPr>
                <w:sz w:val="16"/>
                <w:szCs w:val="16"/>
              </w:rPr>
            </w:pPr>
          </w:p>
          <w:p w:rsidR="00000000" w:rsidRDefault="006D5687">
            <w:pPr>
              <w:pStyle w:val="Standard"/>
              <w:spacing w:line="228" w:lineRule="auto"/>
              <w:jc w:val="both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612,9</w:t>
            </w: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</w:t>
            </w:r>
            <w:r>
              <w:rPr>
                <w:sz w:val="16"/>
                <w:szCs w:val="16"/>
              </w:rPr>
              <w:t>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840,0</w:t>
            </w:r>
          </w:p>
          <w:p w:rsidR="00000000" w:rsidRDefault="006D5687">
            <w:pPr>
              <w:jc w:val="center"/>
              <w:rPr>
                <w:sz w:val="16"/>
                <w:szCs w:val="16"/>
              </w:rPr>
            </w:pPr>
          </w:p>
          <w:p w:rsidR="00000000" w:rsidRDefault="006D5687">
            <w:pPr>
              <w:jc w:val="center"/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  <w:jc w:val="both"/>
            </w:pPr>
            <w:r>
              <w:rPr>
                <w:sz w:val="16"/>
                <w:szCs w:val="16"/>
              </w:rPr>
              <w:t>ежемесячно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</w:tcPr>
          <w:p w:rsidR="00000000" w:rsidRDefault="006D5687">
            <w:pPr>
              <w:pStyle w:val="Standard"/>
              <w:snapToGrid w:val="0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6D5687">
            <w:pPr>
              <w:pStyle w:val="Standard"/>
            </w:pPr>
            <w:r>
              <w:rPr>
                <w:sz w:val="16"/>
                <w:szCs w:val="16"/>
              </w:rPr>
              <w:t>МАУ ДО СШ «Аллигатор» МО Кореновский район</w:t>
            </w:r>
          </w:p>
        </w:tc>
      </w:tr>
    </w:tbl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 xml:space="preserve">Исполняющий обязанности </w:t>
      </w:r>
    </w:p>
    <w:p w:rsidR="00000000" w:rsidRDefault="006D5687">
      <w:pPr>
        <w:widowControl/>
        <w:spacing w:line="100" w:lineRule="atLeast"/>
        <w:jc w:val="both"/>
        <w:rPr>
          <w:rFonts w:eastAsia="Times New Roman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заместителя главы</w:t>
      </w:r>
    </w:p>
    <w:p w:rsidR="00000000" w:rsidRDefault="006D5687">
      <w:pPr>
        <w:widowControl/>
        <w:spacing w:line="100" w:lineRule="atLeast"/>
        <w:jc w:val="both"/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</w:pPr>
      <w:r>
        <w:rPr>
          <w:rFonts w:eastAsia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000000" w:rsidRDefault="006D5687">
      <w:pPr>
        <w:widowControl/>
        <w:spacing w:line="100" w:lineRule="atLeast"/>
        <w:jc w:val="both"/>
      </w:pP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Кореновский район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 xml:space="preserve">                                                                                 </w:t>
      </w:r>
      <w:r>
        <w:rPr>
          <w:rStyle w:val="a5"/>
          <w:rFonts w:eastAsia="Times New Roman"/>
          <w:b w:val="0"/>
          <w:bCs w:val="0"/>
          <w:color w:val="000000"/>
          <w:sz w:val="28"/>
          <w:szCs w:val="28"/>
          <w:lang w:eastAsia="ar-SA"/>
        </w:rPr>
        <w:tab/>
        <w:t>С.В. Самойлик</w:t>
      </w:r>
    </w:p>
    <w:sectPr w:rsidR="00000000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6838" w:h="11906" w:orient="landscape"/>
      <w:pgMar w:top="1134" w:right="536" w:bottom="777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6D5687">
      <w:r>
        <w:separator/>
      </w:r>
    </w:p>
  </w:endnote>
  <w:endnote w:type="continuationSeparator" w:id="0">
    <w:p w:rsidR="00000000" w:rsidRDefault="006D56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enQuanYi Micro Hei">
    <w:charset w:val="CC"/>
    <w:family w:val="auto"/>
    <w:pitch w:val="variable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Symbol">
    <w:altName w:val="Arial Unicode MS"/>
    <w:charset w:val="00"/>
    <w:family w:val="auto"/>
    <w:pitch w:val="variable"/>
  </w:font>
  <w:font w:name="Lohit Hindi">
    <w:charset w:val="CC"/>
    <w:family w:val="auto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iberation Serif">
    <w:altName w:val="Times New Roman"/>
    <w:charset w:val="CC"/>
    <w:family w:val="roman"/>
    <w:pitch w:val="variable"/>
  </w:font>
  <w:font w:name="TimesNewRomanPSMT">
    <w:altName w:val="Times New Roman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1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6D5687">
      <w:r>
        <w:separator/>
      </w:r>
    </w:p>
  </w:footnote>
  <w:footnote w:type="continuationSeparator" w:id="0">
    <w:p w:rsidR="00000000" w:rsidRDefault="006D56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>
    <w:pPr>
      <w:pStyle w:val="18"/>
      <w:jc w:val="center"/>
    </w:pPr>
    <w:r>
      <w:fldChar w:fldCharType="begin"/>
    </w:r>
    <w:r>
      <w:instrText xml:space="preserve"> PAGE </w:instrText>
    </w:r>
    <w:r>
      <w:fldChar w:fldCharType="separate"/>
    </w:r>
    <w:r>
      <w:t>2</w:t>
    </w:r>
    <w:r>
      <w:fldChar w:fldCharType="end"/>
    </w:r>
  </w:p>
  <w:p w:rsidR="00000000" w:rsidRDefault="006D5687">
    <w:pPr>
      <w:pStyle w:val="18"/>
    </w:pPr>
  </w:p>
</w:hdr>
</file>

<file path=word/header10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1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>
    <w:pPr>
      <w:pStyle w:val="18"/>
      <w:jc w:val="center"/>
    </w:pPr>
  </w:p>
  <w:p w:rsidR="00000000" w:rsidRDefault="006D568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6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7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8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header9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0000" w:rsidRDefault="006D5687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none"/>
      <w:suff w:val="nothing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none"/>
      <w:suff w:val="nothing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none"/>
      <w:suff w:val="nothing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none"/>
      <w:suff w:val="nothing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none"/>
      <w:suff w:val="nothing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none"/>
      <w:suff w:val="nothing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none"/>
      <w:suff w:val="nothing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none"/>
      <w:suff w:val="nothing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lvlText w:val="%1.%2"/>
      <w:lvlJc w:val="left"/>
      <w:pPr>
        <w:tabs>
          <w:tab w:val="num" w:pos="0"/>
        </w:tabs>
        <w:ind w:left="765" w:hanging="405"/>
      </w:pPr>
      <w:rPr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80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1800"/>
      </w:pPr>
      <w:rPr>
        <w:color w:val="00000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D5687"/>
    <w:rsid w:val="006D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C4D82561-88F3-4977-852C-8A7555ECC2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eastAsia="WenQuanYi Micro Hei"/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2"/>
      </w:numPr>
      <w:ind w:left="0" w:firstLine="0"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pPr>
      <w:keepNext/>
      <w:numPr>
        <w:numId w:val="2"/>
      </w:numPr>
      <w:ind w:left="0" w:firstLine="0"/>
      <w:jc w:val="center"/>
      <w:outlineLvl w:val="1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1">
    <w:name w:val="WW8Num2z1"/>
    <w:rPr>
      <w:color w:val="000000"/>
    </w:rPr>
  </w:style>
  <w:style w:type="character" w:customStyle="1" w:styleId="DefaultParagraphFont">
    <w:name w:val="Default Paragraph Font"/>
  </w:style>
  <w:style w:type="character" w:customStyle="1" w:styleId="WW8Num2z2">
    <w:name w:val="WW8Num2z2"/>
    <w:rPr>
      <w:rFonts w:eastAsia="Times New Roman"/>
      <w:bCs/>
    </w:rPr>
  </w:style>
  <w:style w:type="character" w:customStyle="1" w:styleId="WW8Num3z0">
    <w:name w:val="WW8Num3z0"/>
  </w:style>
  <w:style w:type="character" w:customStyle="1" w:styleId="WW8Num3z1">
    <w:name w:val="WW8Num3z1"/>
    <w:rPr>
      <w:color w:val="000000"/>
    </w:rPr>
  </w:style>
  <w:style w:type="character" w:customStyle="1" w:styleId="8">
    <w:name w:val="Основной шрифт абзаца8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2">
    <w:name w:val="WW8Num3z2"/>
    <w:rPr>
      <w:rFonts w:eastAsia="Times New Roman"/>
      <w:bCs/>
    </w:rPr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7">
    <w:name w:val="Основной шрифт абзаца7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6">
    <w:name w:val="Основной шрифт абзаца6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Absatz-Standardschriftart">
    <w:name w:val="Absatz-Standardschriftart"/>
  </w:style>
  <w:style w:type="character" w:customStyle="1" w:styleId="5">
    <w:name w:val="Основной шрифт абзаца5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4">
    <w:name w:val="Основной шрифт абзаца4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3">
    <w:name w:val="Основной шрифт абзаца3"/>
  </w:style>
  <w:style w:type="character" w:customStyle="1" w:styleId="WW-Absatz-Standardschriftart1111111">
    <w:name w:val="WW-Absatz-Standardschriftart1111111"/>
  </w:style>
  <w:style w:type="character" w:customStyle="1" w:styleId="20">
    <w:name w:val="Основной шрифт абзаца2"/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10">
    <w:name w:val="Знак примечания1"/>
    <w:rPr>
      <w:sz w:val="16"/>
      <w:szCs w:val="16"/>
    </w:rPr>
  </w:style>
  <w:style w:type="character" w:customStyle="1" w:styleId="a3">
    <w:name w:val="Символ нумерации"/>
  </w:style>
  <w:style w:type="character" w:customStyle="1" w:styleId="a4">
    <w:name w:val="Гипертекстовая ссылка"/>
    <w:rPr>
      <w:b/>
      <w:bCs/>
      <w:color w:val="008000"/>
    </w:rPr>
  </w:style>
  <w:style w:type="character" w:customStyle="1" w:styleId="a5">
    <w:name w:val="Цветовое выделение"/>
    <w:rPr>
      <w:b/>
      <w:bCs/>
      <w:color w:val="000080"/>
    </w:rPr>
  </w:style>
  <w:style w:type="character" w:customStyle="1" w:styleId="a6">
    <w:name w:val="Символ сноски"/>
    <w:rPr>
      <w:rFonts w:cs="Times New Roman"/>
      <w:vertAlign w:val="superscript"/>
    </w:rPr>
  </w:style>
  <w:style w:type="character" w:customStyle="1" w:styleId="a7">
    <w:name w:val="Символы концевой сноски"/>
    <w:rPr>
      <w:vertAlign w:val="superscript"/>
    </w:rPr>
  </w:style>
  <w:style w:type="character" w:customStyle="1" w:styleId="11">
    <w:name w:val="Знак концевой сноски1"/>
    <w:rPr>
      <w:vertAlign w:val="superscript"/>
    </w:rPr>
  </w:style>
  <w:style w:type="character" w:customStyle="1" w:styleId="12">
    <w:name w:val="Знак сноски1"/>
    <w:rPr>
      <w:vertAlign w:val="superscript"/>
    </w:rPr>
  </w:style>
  <w:style w:type="character" w:styleId="a8">
    <w:name w:val="Strong"/>
    <w:qFormat/>
    <w:rPr>
      <w:b/>
      <w:bCs/>
    </w:rPr>
  </w:style>
  <w:style w:type="character" w:customStyle="1" w:styleId="13">
    <w:name w:val="Основной шрифт абзаца1"/>
  </w:style>
  <w:style w:type="character" w:customStyle="1" w:styleId="21">
    <w:name w:val="Знак примечания2"/>
    <w:rPr>
      <w:sz w:val="16"/>
      <w:szCs w:val="16"/>
    </w:rPr>
  </w:style>
  <w:style w:type="character" w:customStyle="1" w:styleId="a9">
    <w:name w:val="Текст примечания Знак"/>
    <w:rPr>
      <w:rFonts w:eastAsia="WenQuanYi Micro Hei" w:cs="Mangal"/>
      <w:kern w:val="2"/>
      <w:szCs w:val="18"/>
      <w:lang w:eastAsia="zh-CN" w:bidi="hi-IN"/>
    </w:rPr>
  </w:style>
  <w:style w:type="character" w:customStyle="1" w:styleId="aa">
    <w:name w:val="Тема примечания Знак"/>
    <w:rPr>
      <w:rFonts w:eastAsia="WenQuanYi Micro Hei" w:cs="Mangal"/>
      <w:b/>
      <w:bCs/>
      <w:kern w:val="2"/>
      <w:szCs w:val="18"/>
      <w:lang w:eastAsia="zh-CN" w:bidi="hi-IN"/>
    </w:rPr>
  </w:style>
  <w:style w:type="character" w:customStyle="1" w:styleId="ab">
    <w:name w:val="Текст выноски Знак"/>
    <w:rPr>
      <w:rFonts w:ascii="Tahoma" w:eastAsia="WenQuanYi Micro Hei" w:hAnsi="Tahoma" w:cs="Mangal"/>
      <w:kern w:val="2"/>
      <w:sz w:val="16"/>
      <w:szCs w:val="14"/>
      <w:lang w:eastAsia="zh-CN" w:bidi="hi-IN"/>
    </w:rPr>
  </w:style>
  <w:style w:type="character" w:customStyle="1" w:styleId="22">
    <w:name w:val="Знак сноски2"/>
    <w:rPr>
      <w:vertAlign w:val="superscript"/>
    </w:rPr>
  </w:style>
  <w:style w:type="character" w:customStyle="1" w:styleId="23">
    <w:name w:val="Знак концевой сноски2"/>
    <w:rPr>
      <w:vertAlign w:val="superscript"/>
    </w:rPr>
  </w:style>
  <w:style w:type="character" w:customStyle="1" w:styleId="30">
    <w:name w:val="Знак примечания3"/>
    <w:rPr>
      <w:sz w:val="16"/>
      <w:szCs w:val="16"/>
    </w:rPr>
  </w:style>
  <w:style w:type="character" w:customStyle="1" w:styleId="14">
    <w:name w:val="Текст примечания Знак1"/>
    <w:rPr>
      <w:rFonts w:eastAsia="WenQuanYi Micro Hei" w:cs="Mangal"/>
      <w:kern w:val="2"/>
      <w:szCs w:val="18"/>
      <w:lang w:eastAsia="zh-CN" w:bidi="hi-IN"/>
    </w:rPr>
  </w:style>
  <w:style w:type="character" w:customStyle="1" w:styleId="31">
    <w:name w:val="Знак сноски3"/>
    <w:rPr>
      <w:vertAlign w:val="superscript"/>
    </w:rPr>
  </w:style>
  <w:style w:type="character" w:customStyle="1" w:styleId="32">
    <w:name w:val="Знак концевой сноски3"/>
    <w:rPr>
      <w:vertAlign w:val="superscript"/>
    </w:rPr>
  </w:style>
  <w:style w:type="character" w:customStyle="1" w:styleId="ac">
    <w:name w:val="Маркеры списка"/>
    <w:rPr>
      <w:rFonts w:ascii="OpenSymbol" w:eastAsia="OpenSymbol" w:hAnsi="OpenSymbol" w:cs="OpenSymbol"/>
    </w:rPr>
  </w:style>
  <w:style w:type="character" w:customStyle="1" w:styleId="ad">
    <w:name w:val="Верхний колонтитул Знак"/>
    <w:rPr>
      <w:rFonts w:eastAsia="WenQuanYi Micro Hei" w:cs="Lohit Hindi"/>
      <w:kern w:val="2"/>
      <w:sz w:val="24"/>
      <w:szCs w:val="24"/>
      <w:lang w:eastAsia="zh-CN" w:bidi="hi-IN"/>
    </w:rPr>
  </w:style>
  <w:style w:type="character" w:customStyle="1" w:styleId="40">
    <w:name w:val="Знак сноски4"/>
    <w:rPr>
      <w:vertAlign w:val="superscript"/>
    </w:rPr>
  </w:style>
  <w:style w:type="character" w:customStyle="1" w:styleId="41">
    <w:name w:val="Знак концевой сноски4"/>
    <w:rPr>
      <w:vertAlign w:val="superscript"/>
    </w:rPr>
  </w:style>
  <w:style w:type="character" w:customStyle="1" w:styleId="50">
    <w:name w:val="Знак сноски5"/>
    <w:rPr>
      <w:vertAlign w:val="superscript"/>
    </w:rPr>
  </w:style>
  <w:style w:type="character" w:customStyle="1" w:styleId="51">
    <w:name w:val="Знак концевой сноски5"/>
    <w:rPr>
      <w:vertAlign w:val="superscript"/>
    </w:rPr>
  </w:style>
  <w:style w:type="character" w:customStyle="1" w:styleId="blk">
    <w:name w:val="blk"/>
  </w:style>
  <w:style w:type="character" w:customStyle="1" w:styleId="apple-converted-space">
    <w:name w:val="apple-converted-space"/>
  </w:style>
  <w:style w:type="character" w:customStyle="1" w:styleId="9">
    <w:name w:val="Основной шрифт абзаца9"/>
  </w:style>
  <w:style w:type="character" w:customStyle="1" w:styleId="FontStyle19">
    <w:name w:val="Font Style19"/>
    <w:basedOn w:val="9"/>
    <w:rPr>
      <w:rFonts w:ascii="Times New Roman" w:eastAsia="Times New Roman" w:hAnsi="Times New Roman" w:cs="Times New Roman"/>
      <w:sz w:val="22"/>
    </w:rPr>
  </w:style>
  <w:style w:type="character" w:customStyle="1" w:styleId="3pt">
    <w:name w:val="Основной текст + Интервал 3 pt"/>
    <w:rPr>
      <w:rFonts w:ascii="Times New Roman" w:eastAsia="Times New Roman" w:hAnsi="Times New Roman" w:cs="Times New Roman"/>
      <w:spacing w:val="70"/>
      <w:sz w:val="25"/>
      <w:szCs w:val="25"/>
    </w:rPr>
  </w:style>
  <w:style w:type="character" w:customStyle="1" w:styleId="ae">
    <w:name w:val="Цветовое выделение для Текст"/>
    <w:rPr>
      <w:sz w:val="24"/>
    </w:rPr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ListLabel10">
    <w:name w:val="ListLabel 10"/>
  </w:style>
  <w:style w:type="character" w:customStyle="1" w:styleId="ListLabel11">
    <w:name w:val="ListLabel 11"/>
    <w:rPr>
      <w:color w:val="000000"/>
    </w:rPr>
  </w:style>
  <w:style w:type="character" w:customStyle="1" w:styleId="ListLabel12">
    <w:name w:val="ListLabel 12"/>
    <w:rPr>
      <w:color w:val="000000"/>
    </w:rPr>
  </w:style>
  <w:style w:type="character" w:customStyle="1" w:styleId="ListLabel13">
    <w:name w:val="ListLabel 13"/>
    <w:rPr>
      <w:color w:val="000000"/>
    </w:rPr>
  </w:style>
  <w:style w:type="character" w:customStyle="1" w:styleId="ListLabel14">
    <w:name w:val="ListLabel 14"/>
    <w:rPr>
      <w:color w:val="000000"/>
    </w:rPr>
  </w:style>
  <w:style w:type="character" w:customStyle="1" w:styleId="ListLabel15">
    <w:name w:val="ListLabel 15"/>
    <w:rPr>
      <w:color w:val="000000"/>
    </w:rPr>
  </w:style>
  <w:style w:type="character" w:customStyle="1" w:styleId="ListLabel16">
    <w:name w:val="ListLabel 16"/>
    <w:rPr>
      <w:color w:val="000000"/>
    </w:rPr>
  </w:style>
  <w:style w:type="character" w:customStyle="1" w:styleId="ListLabel17">
    <w:name w:val="ListLabel 17"/>
    <w:rPr>
      <w:color w:val="000000"/>
    </w:rPr>
  </w:style>
  <w:style w:type="character" w:customStyle="1" w:styleId="ListLabel18">
    <w:name w:val="ListLabel 18"/>
    <w:rPr>
      <w:color w:val="000000"/>
    </w:rPr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customStyle="1" w:styleId="15">
    <w:name w:val="Заголовок1"/>
    <w:basedOn w:val="a"/>
    <w:next w:val="af"/>
    <w:pPr>
      <w:keepNext/>
      <w:spacing w:before="240" w:after="120"/>
    </w:pPr>
    <w:rPr>
      <w:rFonts w:ascii="Arial" w:hAnsi="Arial" w:cs="Arial"/>
      <w:sz w:val="28"/>
      <w:szCs w:val="28"/>
    </w:rPr>
  </w:style>
  <w:style w:type="paragraph" w:styleId="af">
    <w:name w:val="Body Text"/>
    <w:basedOn w:val="a"/>
    <w:pPr>
      <w:spacing w:after="120"/>
    </w:pPr>
  </w:style>
  <w:style w:type="paragraph" w:styleId="af0">
    <w:name w:val="List"/>
    <w:basedOn w:val="af"/>
  </w:style>
  <w:style w:type="paragraph" w:styleId="a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90">
    <w:name w:val="Указатель9"/>
    <w:basedOn w:val="a"/>
    <w:pPr>
      <w:suppressLineNumbers/>
    </w:pPr>
    <w:rPr>
      <w:rFonts w:cs="Arial"/>
    </w:rPr>
  </w:style>
  <w:style w:type="paragraph" w:customStyle="1" w:styleId="Caption1">
    <w:name w:val="Caption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110">
    <w:name w:val="Заголовок 11"/>
    <w:basedOn w:val="a"/>
    <w:next w:val="a"/>
    <w:pPr>
      <w:keepNext/>
      <w:tabs>
        <w:tab w:val="left" w:pos="720"/>
      </w:tabs>
      <w:jc w:val="center"/>
      <w:outlineLvl w:val="0"/>
    </w:pPr>
    <w:rPr>
      <w:b/>
      <w:sz w:val="44"/>
    </w:rPr>
  </w:style>
  <w:style w:type="paragraph" w:customStyle="1" w:styleId="210">
    <w:name w:val="Заголовок 21"/>
    <w:basedOn w:val="a"/>
    <w:next w:val="a"/>
    <w:pPr>
      <w:keepNext/>
      <w:tabs>
        <w:tab w:val="left" w:pos="720"/>
      </w:tabs>
      <w:jc w:val="center"/>
      <w:outlineLvl w:val="1"/>
    </w:pPr>
    <w:rPr>
      <w:b/>
    </w:rPr>
  </w:style>
  <w:style w:type="paragraph" w:customStyle="1" w:styleId="16">
    <w:name w:val="Название объекта1"/>
    <w:basedOn w:val="a"/>
    <w:pPr>
      <w:suppressLineNumbers/>
      <w:spacing w:before="120" w:after="120"/>
    </w:pPr>
    <w:rPr>
      <w:rFonts w:cs="Arial"/>
      <w:i/>
      <w:iCs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customStyle="1" w:styleId="111">
    <w:name w:val="Заголовок 111"/>
    <w:basedOn w:val="a"/>
    <w:next w:val="a"/>
    <w:pPr>
      <w:tabs>
        <w:tab w:val="left" w:pos="0"/>
      </w:tabs>
      <w:spacing w:before="108" w:after="108"/>
      <w:ind w:left="432" w:hanging="432"/>
      <w:jc w:val="center"/>
      <w:outlineLvl w:val="0"/>
    </w:pPr>
    <w:rPr>
      <w:b/>
      <w:bCs/>
      <w:color w:val="000080"/>
    </w:rPr>
  </w:style>
  <w:style w:type="paragraph" w:customStyle="1" w:styleId="211">
    <w:name w:val="Заголовок 211"/>
    <w:basedOn w:val="a"/>
    <w:next w:val="a"/>
    <w:pPr>
      <w:keepNext/>
      <w:tabs>
        <w:tab w:val="left" w:pos="0"/>
      </w:tabs>
      <w:spacing w:before="240" w:after="60" w:line="100" w:lineRule="atLeast"/>
      <w:ind w:left="432" w:hanging="432"/>
      <w:outlineLvl w:val="1"/>
    </w:pPr>
    <w:rPr>
      <w:rFonts w:ascii="Cambria" w:eastAsia="Calibri" w:hAnsi="Cambria"/>
      <w:b/>
      <w:bCs/>
      <w:i/>
      <w:iCs/>
      <w:sz w:val="28"/>
      <w:szCs w:val="28"/>
    </w:rPr>
  </w:style>
  <w:style w:type="paragraph" w:customStyle="1" w:styleId="112">
    <w:name w:val="Название объекта11"/>
    <w:basedOn w:val="a"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pPr>
      <w:suppressLineNumbers/>
    </w:pPr>
    <w:rPr>
      <w:rFonts w:cs="Mangal"/>
    </w:rPr>
  </w:style>
  <w:style w:type="paragraph" w:customStyle="1" w:styleId="80">
    <w:name w:val="Указатель8"/>
    <w:basedOn w:val="a"/>
    <w:pPr>
      <w:suppressLineNumbers/>
    </w:pPr>
    <w:rPr>
      <w:lang w:bidi="ar-SA"/>
    </w:rPr>
  </w:style>
  <w:style w:type="paragraph" w:customStyle="1" w:styleId="70">
    <w:name w:val="Название объекта7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71">
    <w:name w:val="Указатель7"/>
    <w:basedOn w:val="a"/>
    <w:pPr>
      <w:suppressLineNumbers/>
    </w:pPr>
    <w:rPr>
      <w:rFonts w:cs="Mangal"/>
    </w:rPr>
  </w:style>
  <w:style w:type="paragraph" w:customStyle="1" w:styleId="60">
    <w:name w:val="Название объекта6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61">
    <w:name w:val="Указатель6"/>
    <w:basedOn w:val="a"/>
    <w:pPr>
      <w:suppressLineNumbers/>
    </w:pPr>
    <w:rPr>
      <w:rFonts w:cs="Mangal"/>
    </w:rPr>
  </w:style>
  <w:style w:type="paragraph" w:customStyle="1" w:styleId="52">
    <w:name w:val="Название объекта5"/>
    <w:basedOn w:val="a"/>
    <w:pPr>
      <w:suppressLineNumbers/>
      <w:spacing w:before="120" w:after="120"/>
    </w:pPr>
    <w:rPr>
      <w:i/>
      <w:iCs/>
    </w:rPr>
  </w:style>
  <w:style w:type="paragraph" w:customStyle="1" w:styleId="53">
    <w:name w:val="Указатель5"/>
    <w:basedOn w:val="a"/>
    <w:pPr>
      <w:suppressLineNumbers/>
    </w:pPr>
  </w:style>
  <w:style w:type="paragraph" w:customStyle="1" w:styleId="42">
    <w:name w:val="Название объекта4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43">
    <w:name w:val="Указатель4"/>
    <w:basedOn w:val="a"/>
    <w:pPr>
      <w:suppressLineNumbers/>
    </w:pPr>
    <w:rPr>
      <w:rFonts w:cs="Mangal"/>
    </w:rPr>
  </w:style>
  <w:style w:type="paragraph" w:customStyle="1" w:styleId="33">
    <w:name w:val="Название объекта3"/>
    <w:basedOn w:val="a"/>
    <w:pPr>
      <w:suppressLineNumbers/>
      <w:spacing w:before="120" w:after="120"/>
    </w:pPr>
    <w:rPr>
      <w:i/>
      <w:iCs/>
    </w:rPr>
  </w:style>
  <w:style w:type="paragraph" w:customStyle="1" w:styleId="34">
    <w:name w:val="Указатель3"/>
    <w:basedOn w:val="a"/>
    <w:pPr>
      <w:suppressLineNumbers/>
    </w:pPr>
  </w:style>
  <w:style w:type="paragraph" w:customStyle="1" w:styleId="24">
    <w:name w:val="Название объекта2"/>
    <w:basedOn w:val="a"/>
    <w:pPr>
      <w:suppressLineNumbers/>
      <w:spacing w:before="120" w:after="120"/>
    </w:pPr>
    <w:rPr>
      <w:i/>
      <w:iCs/>
    </w:rPr>
  </w:style>
  <w:style w:type="paragraph" w:customStyle="1" w:styleId="25">
    <w:name w:val="Указатель2"/>
    <w:basedOn w:val="a"/>
    <w:pPr>
      <w:suppressLineNumbers/>
    </w:pPr>
  </w:style>
  <w:style w:type="paragraph" w:customStyle="1" w:styleId="113">
    <w:name w:val="Указатель11"/>
    <w:basedOn w:val="a"/>
    <w:pPr>
      <w:suppressLineNumbers/>
    </w:pPr>
  </w:style>
  <w:style w:type="paragraph" w:customStyle="1" w:styleId="af2">
    <w:name w:val="Верхний и нижний колонтитулы"/>
    <w:basedOn w:val="a"/>
    <w:pPr>
      <w:suppressLineNumbers/>
      <w:tabs>
        <w:tab w:val="center" w:pos="4819"/>
        <w:tab w:val="right" w:pos="9638"/>
      </w:tabs>
    </w:pPr>
  </w:style>
  <w:style w:type="paragraph" w:customStyle="1" w:styleId="af3">
    <w:name w:val="Колонтитул"/>
    <w:basedOn w:val="a"/>
  </w:style>
  <w:style w:type="paragraph" w:customStyle="1" w:styleId="18">
    <w:name w:val="Верхний колонтитул1"/>
    <w:basedOn w:val="a"/>
    <w:pPr>
      <w:tabs>
        <w:tab w:val="center" w:pos="4677"/>
        <w:tab w:val="right" w:pos="9355"/>
      </w:tabs>
    </w:pPr>
  </w:style>
  <w:style w:type="paragraph" w:customStyle="1" w:styleId="19">
    <w:name w:val="Нижний колонтитул1"/>
    <w:basedOn w:val="a"/>
    <w:pPr>
      <w:tabs>
        <w:tab w:val="center" w:pos="4677"/>
        <w:tab w:val="right" w:pos="9355"/>
      </w:tabs>
    </w:pPr>
  </w:style>
  <w:style w:type="paragraph" w:customStyle="1" w:styleId="NormalWeb">
    <w:name w:val="Normal (Web)"/>
    <w:basedOn w:val="a"/>
    <w:pPr>
      <w:widowControl/>
      <w:spacing w:before="280" w:after="280"/>
    </w:pPr>
  </w:style>
  <w:style w:type="paragraph" w:customStyle="1" w:styleId="ConsPlusTitle">
    <w:name w:val="ConsPlusTitle"/>
    <w:pPr>
      <w:widowControl w:val="0"/>
      <w:suppressAutoHyphens/>
    </w:pPr>
    <w:rPr>
      <w:rFonts w:ascii="Calibri" w:eastAsia="Calibri" w:hAnsi="Calibri" w:cs="Calibri"/>
      <w:b/>
      <w:bCs/>
      <w:kern w:val="2"/>
      <w:sz w:val="22"/>
      <w:szCs w:val="22"/>
      <w:lang w:eastAsia="zh-CN"/>
    </w:rPr>
  </w:style>
  <w:style w:type="paragraph" w:customStyle="1" w:styleId="ConsPlusNonformat">
    <w:name w:val="ConsPlusNonformat"/>
    <w:pPr>
      <w:widowControl w:val="0"/>
      <w:suppressAutoHyphens/>
    </w:pPr>
    <w:rPr>
      <w:rFonts w:ascii="Courier New" w:eastAsia="Calibri" w:hAnsi="Courier New" w:cs="Courier New"/>
      <w:kern w:val="2"/>
      <w:lang w:eastAsia="zh-CN"/>
    </w:rPr>
  </w:style>
  <w:style w:type="paragraph" w:customStyle="1" w:styleId="af4">
    <w:name w:val="Таблицы (моноширинный)"/>
    <w:basedOn w:val="a"/>
    <w:next w:val="a"/>
    <w:pPr>
      <w:jc w:val="both"/>
    </w:pPr>
    <w:rPr>
      <w:rFonts w:ascii="Courier New" w:hAnsi="Courier New" w:cs="Courier New"/>
      <w:sz w:val="20"/>
      <w:szCs w:val="20"/>
    </w:rPr>
  </w:style>
  <w:style w:type="paragraph" w:customStyle="1" w:styleId="ListParagraph">
    <w:name w:val="List Paragraph"/>
    <w:basedOn w:val="a"/>
    <w:pPr>
      <w:spacing w:line="100" w:lineRule="atLeast"/>
      <w:ind w:left="720"/>
    </w:pPr>
    <w:rPr>
      <w:rFonts w:eastAsia="Times New Roman"/>
      <w:sz w:val="28"/>
      <w:szCs w:val="28"/>
    </w:rPr>
  </w:style>
  <w:style w:type="paragraph" w:customStyle="1" w:styleId="1a">
    <w:name w:val="Текст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1b">
    <w:name w:val="Текст концевой сноски1"/>
    <w:basedOn w:val="a"/>
    <w:pPr>
      <w:suppressLineNumbers/>
      <w:ind w:left="339" w:hanging="339"/>
    </w:pPr>
    <w:rPr>
      <w:sz w:val="20"/>
      <w:szCs w:val="20"/>
    </w:rPr>
  </w:style>
  <w:style w:type="paragraph" w:customStyle="1" w:styleId="af5">
    <w:name w:val="Нормальный (таблица)"/>
    <w:basedOn w:val="a"/>
    <w:next w:val="a"/>
    <w:pPr>
      <w:spacing w:line="100" w:lineRule="atLeast"/>
      <w:jc w:val="both"/>
    </w:pPr>
    <w:rPr>
      <w:rFonts w:ascii="Arial" w:hAnsi="Arial" w:cs="Arial"/>
    </w:rPr>
  </w:style>
  <w:style w:type="paragraph" w:customStyle="1" w:styleId="af6">
    <w:name w:val="Прижатый влево"/>
    <w:basedOn w:val="a"/>
    <w:next w:val="a"/>
    <w:pPr>
      <w:spacing w:line="100" w:lineRule="atLeast"/>
    </w:pPr>
    <w:rPr>
      <w:rFonts w:ascii="Arial" w:hAnsi="Arial" w:cs="Arial"/>
    </w:rPr>
  </w:style>
  <w:style w:type="paragraph" w:customStyle="1" w:styleId="ConsPlusCell">
    <w:name w:val="ConsPlusCell"/>
    <w:pPr>
      <w:suppressAutoHyphens/>
      <w:spacing w:line="100" w:lineRule="atLeast"/>
    </w:pPr>
    <w:rPr>
      <w:rFonts w:ascii="Arial" w:eastAsia="Calibri" w:hAnsi="Arial" w:cs="Arial"/>
      <w:color w:val="1F497D"/>
      <w:kern w:val="2"/>
      <w:sz w:val="28"/>
      <w:lang w:eastAsia="zh-CN" w:bidi="hi-IN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WenQuanYi Micro Hei"/>
      <w:kern w:val="2"/>
      <w:sz w:val="24"/>
      <w:szCs w:val="24"/>
      <w:lang w:eastAsia="zh-CN" w:bidi="hi-IN"/>
    </w:rPr>
  </w:style>
  <w:style w:type="paragraph" w:customStyle="1" w:styleId="af7">
    <w:name w:val="Содержимое таблицы"/>
    <w:basedOn w:val="Standard"/>
    <w:pPr>
      <w:suppressLineNumbers/>
    </w:pPr>
  </w:style>
  <w:style w:type="paragraph" w:customStyle="1" w:styleId="HTMLPreformatted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SimSun" w:hAnsi="Courier New" w:cs="Courier New"/>
      <w:sz w:val="20"/>
      <w:szCs w:val="20"/>
    </w:rPr>
  </w:style>
  <w:style w:type="paragraph" w:customStyle="1" w:styleId="LO-Normal">
    <w:name w:val="LO-Normal"/>
    <w:pPr>
      <w:widowControl w:val="0"/>
      <w:suppressAutoHyphens/>
    </w:pPr>
    <w:rPr>
      <w:rFonts w:eastAsia="Arial"/>
      <w:kern w:val="2"/>
      <w:sz w:val="24"/>
      <w:lang w:eastAsia="zh-CN"/>
    </w:rPr>
  </w:style>
  <w:style w:type="paragraph" w:customStyle="1" w:styleId="ConsPlusNormal">
    <w:name w:val="ConsPlusNormal"/>
    <w:pPr>
      <w:widowControl w:val="0"/>
      <w:suppressAutoHyphens/>
      <w:ind w:firstLine="720"/>
    </w:pPr>
    <w:rPr>
      <w:rFonts w:ascii="Arial" w:eastAsia="Arial" w:hAnsi="Arial" w:cs="Arial"/>
      <w:kern w:val="2"/>
      <w:lang w:eastAsia="zh-CN"/>
    </w:rPr>
  </w:style>
  <w:style w:type="paragraph" w:customStyle="1" w:styleId="320">
    <w:name w:val="Основной текст с отступом 32"/>
    <w:basedOn w:val="a"/>
    <w:pPr>
      <w:spacing w:after="120" w:line="100" w:lineRule="atLeast"/>
      <w:ind w:left="283"/>
    </w:pPr>
    <w:rPr>
      <w:rFonts w:eastAsia="Times New Roman"/>
      <w:sz w:val="16"/>
      <w:szCs w:val="16"/>
    </w:rPr>
  </w:style>
  <w:style w:type="paragraph" w:customStyle="1" w:styleId="af8">
    <w:name w:val="Заголовок таблицы"/>
    <w:basedOn w:val="af7"/>
    <w:pPr>
      <w:jc w:val="center"/>
    </w:pPr>
    <w:rPr>
      <w:b/>
      <w:bCs/>
    </w:rPr>
  </w:style>
  <w:style w:type="paragraph" w:customStyle="1" w:styleId="1c">
    <w:name w:val="Текст примечания1"/>
    <w:basedOn w:val="a"/>
    <w:rPr>
      <w:rFonts w:cs="Mangal"/>
      <w:sz w:val="20"/>
      <w:szCs w:val="18"/>
    </w:rPr>
  </w:style>
  <w:style w:type="paragraph" w:customStyle="1" w:styleId="annotationsubject">
    <w:name w:val="annotation subject"/>
    <w:basedOn w:val="1c"/>
    <w:next w:val="1c"/>
    <w:rPr>
      <w:b/>
      <w:bCs/>
    </w:rPr>
  </w:style>
  <w:style w:type="paragraph" w:customStyle="1" w:styleId="BalloonText">
    <w:name w:val="Balloon Text"/>
    <w:basedOn w:val="a"/>
    <w:rPr>
      <w:rFonts w:ascii="Tahoma" w:hAnsi="Tahoma" w:cs="Mangal"/>
      <w:sz w:val="16"/>
      <w:szCs w:val="14"/>
    </w:rPr>
  </w:style>
  <w:style w:type="paragraph" w:customStyle="1" w:styleId="26">
    <w:name w:val="Текст примечания2"/>
    <w:basedOn w:val="a"/>
    <w:rPr>
      <w:rFonts w:cs="Mangal"/>
      <w:sz w:val="20"/>
      <w:szCs w:val="18"/>
    </w:rPr>
  </w:style>
  <w:style w:type="paragraph" w:customStyle="1" w:styleId="1d">
    <w:name w:val="Обычный1"/>
    <w:pPr>
      <w:widowControl w:val="0"/>
      <w:suppressAutoHyphens/>
    </w:pPr>
    <w:rPr>
      <w:rFonts w:ascii="Calibri" w:eastAsia="Calibri" w:hAnsi="Calibri" w:cs="Calibri"/>
      <w:sz w:val="24"/>
      <w:szCs w:val="24"/>
      <w:lang w:eastAsia="zh-CN" w:bidi="hi-IN"/>
    </w:rPr>
  </w:style>
  <w:style w:type="paragraph" w:customStyle="1" w:styleId="Style1">
    <w:name w:val="Style1"/>
    <w:basedOn w:val="a"/>
    <w:pPr>
      <w:jc w:val="both"/>
    </w:pPr>
    <w:rPr>
      <w:rFonts w:eastAsia="Liberation Serif"/>
      <w:color w:val="000000"/>
    </w:rPr>
  </w:style>
  <w:style w:type="paragraph" w:customStyle="1" w:styleId="Style4">
    <w:name w:val="Style4"/>
    <w:basedOn w:val="a"/>
    <w:pPr>
      <w:jc w:val="center"/>
    </w:pPr>
  </w:style>
  <w:style w:type="paragraph" w:customStyle="1" w:styleId="Textbody">
    <w:name w:val="Text body"/>
    <w:basedOn w:val="a"/>
    <w:pPr>
      <w:spacing w:after="120"/>
      <w:textAlignment w:val="baseline"/>
    </w:pPr>
  </w:style>
  <w:style w:type="paragraph" w:customStyle="1" w:styleId="310">
    <w:name w:val="Основной текст с отступом 31"/>
    <w:basedOn w:val="Standard"/>
    <w:pPr>
      <w:ind w:firstLine="709"/>
      <w:jc w:val="both"/>
    </w:pPr>
    <w:rPr>
      <w:sz w:val="26"/>
      <w:szCs w:val="26"/>
    </w:rPr>
  </w:style>
  <w:style w:type="paragraph" w:customStyle="1" w:styleId="27">
    <w:name w:val="Заголовок №2"/>
    <w:basedOn w:val="Standard"/>
    <w:next w:val="Standard"/>
    <w:pPr>
      <w:spacing w:before="1560" w:line="320" w:lineRule="exact"/>
      <w:jc w:val="center"/>
      <w:textAlignment w:val="auto"/>
    </w:pPr>
    <w:rPr>
      <w:rFonts w:eastAsia="Times New Roman"/>
      <w:b/>
      <w:bCs/>
      <w:sz w:val="25"/>
      <w:szCs w:val="25"/>
      <w:lang w:eastAsia="hi-IN"/>
    </w:rPr>
  </w:style>
  <w:style w:type="paragraph" w:customStyle="1" w:styleId="28">
    <w:name w:val="Верхний колонтитул2"/>
    <w:basedOn w:val="af3"/>
  </w:style>
  <w:style w:type="paragraph" w:customStyle="1" w:styleId="29">
    <w:name w:val="Нижний колонтитул2"/>
    <w:basedOn w:val="af3"/>
  </w:style>
  <w:style w:type="paragraph" w:styleId="af9">
    <w:name w:val="header"/>
    <w:basedOn w:val="af3"/>
  </w:style>
  <w:style w:type="paragraph" w:styleId="afa">
    <w:name w:val="footer"/>
    <w:basedOn w:val="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18" Type="http://schemas.openxmlformats.org/officeDocument/2006/relationships/header" Target="header6.xml"/><Relationship Id="rId26" Type="http://schemas.openxmlformats.org/officeDocument/2006/relationships/footer" Target="footer9.xml"/><Relationship Id="rId39" Type="http://schemas.openxmlformats.org/officeDocument/2006/relationships/footer" Target="footer16.xml"/><Relationship Id="rId3" Type="http://schemas.openxmlformats.org/officeDocument/2006/relationships/settings" Target="settings.xml"/><Relationship Id="rId21" Type="http://schemas.openxmlformats.org/officeDocument/2006/relationships/footer" Target="footer7.xml"/><Relationship Id="rId34" Type="http://schemas.openxmlformats.org/officeDocument/2006/relationships/header" Target="header14.xml"/><Relationship Id="rId42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header" Target="header10.xml"/><Relationship Id="rId33" Type="http://schemas.openxmlformats.org/officeDocument/2006/relationships/footer" Target="footer13.xml"/><Relationship Id="rId38" Type="http://schemas.openxmlformats.org/officeDocument/2006/relationships/footer" Target="footer15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1.xml"/><Relationship Id="rId41" Type="http://schemas.openxmlformats.org/officeDocument/2006/relationships/footer" Target="footer17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32" Type="http://schemas.openxmlformats.org/officeDocument/2006/relationships/footer" Target="footer12.xml"/><Relationship Id="rId37" Type="http://schemas.openxmlformats.org/officeDocument/2006/relationships/header" Target="header16.xml"/><Relationship Id="rId40" Type="http://schemas.openxmlformats.org/officeDocument/2006/relationships/header" Target="header17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23" Type="http://schemas.openxmlformats.org/officeDocument/2006/relationships/footer" Target="footer8.xml"/><Relationship Id="rId28" Type="http://schemas.openxmlformats.org/officeDocument/2006/relationships/header" Target="header11.xml"/><Relationship Id="rId36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7.xml"/><Relationship Id="rId31" Type="http://schemas.openxmlformats.org/officeDocument/2006/relationships/header" Target="header1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footer" Target="footer10.xml"/><Relationship Id="rId30" Type="http://schemas.openxmlformats.org/officeDocument/2006/relationships/header" Target="header12.xml"/><Relationship Id="rId35" Type="http://schemas.openxmlformats.org/officeDocument/2006/relationships/footer" Target="footer14.xml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9604</Words>
  <Characters>54748</Characters>
  <Application>Microsoft Office Word</Application>
  <DocSecurity>0</DocSecurity>
  <Lines>456</Lines>
  <Paragraphs>128</Paragraphs>
  <ScaleCrop>false</ScaleCrop>
  <Company>SPecialiST RePack</Company>
  <LinksUpToDate>false</LinksUpToDate>
  <CharactersWithSpaces>64224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sport6</dc:creator>
  <cp:keywords/>
  <cp:lastModifiedBy>user</cp:lastModifiedBy>
  <cp:revision>2</cp:revision>
  <cp:lastPrinted>2025-03-21T09:23:00Z</cp:lastPrinted>
  <dcterms:created xsi:type="dcterms:W3CDTF">2025-04-08T09:27:00Z</dcterms:created>
  <dcterms:modified xsi:type="dcterms:W3CDTF">2025-04-08T09:27:00Z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Reanimator Extreme Edition</vt:lpwstr>
  </property>
</Properties>
</file>