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00000" w:rsidRDefault="00B27603">
      <w:pPr>
        <w:pageBreakBefore/>
        <w:widowControl w:val="0"/>
        <w:tabs>
          <w:tab w:val="left" w:pos="4428"/>
        </w:tabs>
        <w:jc w:val="center"/>
        <w:rPr>
          <w:lang/>
        </w:rPr>
      </w:pPr>
      <w:bookmarkStart w:id="0" w:name="_GoBack"/>
      <w:bookmarkEnd w:id="0"/>
      <w:r>
        <w:rPr>
          <w:b/>
          <w:bCs/>
          <w:position w:val="-43"/>
          <w:sz w:val="28"/>
          <w:szCs w:val="28"/>
          <w:lan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57.75pt" filled="t">
            <v:fill color2="black"/>
            <v:imagedata r:id="rId7" o:title="" croptop="-605f" cropbottom="-605f" cropleft="-755f" cropright="-755f"/>
          </v:shape>
        </w:pict>
      </w:r>
    </w:p>
    <w:p w:rsidR="00000000" w:rsidRDefault="00B27603">
      <w:pPr>
        <w:contextualSpacing/>
        <w:jc w:val="center"/>
        <w:rPr>
          <w:lang/>
        </w:rPr>
      </w:pPr>
    </w:p>
    <w:p w:rsidR="00000000" w:rsidRDefault="00B27603">
      <w:pPr>
        <w:contextualSpacing/>
        <w:jc w:val="center"/>
        <w:rPr>
          <w:b/>
          <w:bCs/>
          <w:sz w:val="28"/>
          <w:szCs w:val="28"/>
        </w:rPr>
      </w:pPr>
      <w:r>
        <w:rPr>
          <w:b/>
          <w:bCs/>
          <w:sz w:val="28"/>
          <w:szCs w:val="28"/>
        </w:rPr>
        <w:t>АДМИНИСТРАЦИЯ  МУНИЦИПАЛЬНОГО  ОБРАЗОВАНИЯ КОРЕНОВСКИЙ  МУНИЦИПАЛЬНЫЙ  РАЙОН</w:t>
      </w:r>
    </w:p>
    <w:p w:rsidR="00000000" w:rsidRDefault="00B27603">
      <w:pPr>
        <w:contextualSpacing/>
        <w:jc w:val="center"/>
        <w:rPr>
          <w:b/>
          <w:bCs/>
          <w:sz w:val="12"/>
          <w:szCs w:val="12"/>
        </w:rPr>
      </w:pPr>
      <w:r>
        <w:rPr>
          <w:b/>
          <w:bCs/>
          <w:sz w:val="28"/>
          <w:szCs w:val="28"/>
        </w:rPr>
        <w:t>КРАСНОДАРСКОГО  КРАЯ</w:t>
      </w:r>
    </w:p>
    <w:p w:rsidR="00000000" w:rsidRDefault="00B27603">
      <w:pPr>
        <w:contextualSpacing/>
        <w:jc w:val="center"/>
        <w:rPr>
          <w:b/>
          <w:bCs/>
          <w:sz w:val="12"/>
          <w:szCs w:val="12"/>
        </w:rPr>
      </w:pPr>
    </w:p>
    <w:p w:rsidR="00000000" w:rsidRDefault="00B27603">
      <w:pPr>
        <w:contextualSpacing/>
        <w:jc w:val="center"/>
        <w:rPr>
          <w:b/>
          <w:bCs/>
          <w:sz w:val="12"/>
          <w:szCs w:val="12"/>
        </w:rPr>
      </w:pPr>
      <w:r>
        <w:rPr>
          <w:rStyle w:val="10"/>
          <w:b/>
          <w:bCs/>
          <w:sz w:val="36"/>
          <w:szCs w:val="36"/>
          <w:lang w:eastAsia="ru-RU"/>
        </w:rPr>
        <w:t>ПОСТАНОВЛЕНИЕ</w:t>
      </w:r>
    </w:p>
    <w:p w:rsidR="00000000" w:rsidRDefault="00B27603">
      <w:pPr>
        <w:contextualSpacing/>
        <w:jc w:val="center"/>
        <w:rPr>
          <w:b/>
        </w:rPr>
      </w:pPr>
      <w:r>
        <w:rPr>
          <w:b/>
          <w:bCs/>
          <w:sz w:val="12"/>
          <w:szCs w:val="12"/>
        </w:rPr>
        <w:t xml:space="preserve"> </w:t>
      </w:r>
    </w:p>
    <w:p w:rsidR="00000000" w:rsidRDefault="00B27603">
      <w:pPr>
        <w:widowControl w:val="0"/>
        <w:contextualSpacing/>
        <w:jc w:val="center"/>
        <w:rPr>
          <w:lang w:eastAsia="ru-RU"/>
        </w:rPr>
      </w:pPr>
      <w:r>
        <w:rPr>
          <w:b/>
        </w:rPr>
        <w:t xml:space="preserve">от </w:t>
      </w:r>
      <w:r>
        <w:rPr>
          <w:b/>
        </w:rPr>
        <w:t>02</w:t>
      </w:r>
      <w:r>
        <w:rPr>
          <w:b/>
        </w:rPr>
        <w:t xml:space="preserve">.06.2025                                                                                                                           </w:t>
      </w:r>
      <w:r>
        <w:rPr>
          <w:b/>
        </w:rPr>
        <w:t xml:space="preserve"> №</w:t>
      </w:r>
      <w:r>
        <w:rPr>
          <w:b/>
          <w:bCs/>
          <w:color w:val="000000"/>
          <w:lang w:eastAsia="ru-RU"/>
        </w:rPr>
        <w:t xml:space="preserve"> 73</w:t>
      </w:r>
      <w:r>
        <w:rPr>
          <w:b/>
          <w:bCs/>
          <w:color w:val="000000"/>
          <w:lang w:eastAsia="ru-RU"/>
        </w:rPr>
        <w:t>9</w:t>
      </w:r>
    </w:p>
    <w:p w:rsidR="00000000" w:rsidRDefault="00B27603">
      <w:pPr>
        <w:jc w:val="center"/>
        <w:rPr>
          <w:sz w:val="28"/>
          <w:szCs w:val="28"/>
        </w:rPr>
      </w:pPr>
      <w:r>
        <w:rPr>
          <w:lang w:eastAsia="ru-RU"/>
        </w:rPr>
        <w:t>г. Кореновск</w:t>
      </w:r>
    </w:p>
    <w:p w:rsidR="00000000" w:rsidRDefault="00B27603">
      <w:pPr>
        <w:jc w:val="center"/>
        <w:rPr>
          <w:sz w:val="28"/>
          <w:szCs w:val="28"/>
        </w:rPr>
      </w:pPr>
    </w:p>
    <w:p w:rsidR="00000000" w:rsidRDefault="00B27603">
      <w:pPr>
        <w:rPr>
          <w:sz w:val="28"/>
          <w:szCs w:val="28"/>
        </w:rPr>
      </w:pPr>
    </w:p>
    <w:p w:rsidR="00000000" w:rsidRDefault="00B27603">
      <w:pPr>
        <w:jc w:val="center"/>
        <w:rPr>
          <w:b/>
          <w:sz w:val="28"/>
          <w:szCs w:val="28"/>
        </w:rPr>
      </w:pPr>
      <w:r>
        <w:rPr>
          <w:b/>
          <w:sz w:val="28"/>
          <w:szCs w:val="28"/>
        </w:rPr>
        <w:t>Об утверждении устава   муниципального  общеобразовательного бюджетного учреждения основной  общеобразовательной школы № 24</w:t>
      </w:r>
    </w:p>
    <w:p w:rsidR="00000000" w:rsidRDefault="00B27603">
      <w:pPr>
        <w:jc w:val="center"/>
        <w:rPr>
          <w:b/>
          <w:sz w:val="28"/>
          <w:szCs w:val="28"/>
        </w:rPr>
      </w:pPr>
      <w:r>
        <w:rPr>
          <w:b/>
          <w:sz w:val="28"/>
          <w:szCs w:val="28"/>
        </w:rPr>
        <w:t xml:space="preserve"> </w:t>
      </w:r>
      <w:r>
        <w:rPr>
          <w:b/>
          <w:sz w:val="28"/>
          <w:szCs w:val="28"/>
        </w:rPr>
        <w:t>имени Героя Советского Союза Герасима Евсеевича Кучерявого  муниципального образования Кореновский муниципальны</w:t>
      </w:r>
      <w:r>
        <w:rPr>
          <w:b/>
          <w:sz w:val="28"/>
          <w:szCs w:val="28"/>
        </w:rPr>
        <w:t>й район Краснодарского края</w:t>
      </w:r>
    </w:p>
    <w:p w:rsidR="00000000" w:rsidRDefault="00B27603">
      <w:pPr>
        <w:jc w:val="center"/>
        <w:rPr>
          <w:b/>
          <w:sz w:val="28"/>
          <w:szCs w:val="28"/>
        </w:rPr>
      </w:pPr>
    </w:p>
    <w:p w:rsidR="00000000" w:rsidRDefault="00B27603">
      <w:pPr>
        <w:rPr>
          <w:b/>
          <w:sz w:val="28"/>
          <w:szCs w:val="28"/>
        </w:rPr>
      </w:pPr>
    </w:p>
    <w:p w:rsidR="00000000" w:rsidRDefault="00B27603">
      <w:pPr>
        <w:jc w:val="both"/>
        <w:rPr>
          <w:sz w:val="28"/>
          <w:szCs w:val="28"/>
        </w:rPr>
      </w:pPr>
      <w:r>
        <w:rPr>
          <w:sz w:val="28"/>
          <w:szCs w:val="28"/>
        </w:rPr>
        <w:t xml:space="preserve">           </w:t>
      </w:r>
      <w:r>
        <w:rPr>
          <w:sz w:val="28"/>
          <w:szCs w:val="28"/>
        </w:rPr>
        <w:t>В    соответствии  с Федеральным    законом   от 29 декабря   2012  года № 273-ФЗ «Об образовании в Российской Федерации»,  статьями 52, 123.21, 123.22 Гражданского  кодекса Российской Федерации  и  на основании пос</w:t>
      </w:r>
      <w:r>
        <w:rPr>
          <w:sz w:val="28"/>
          <w:szCs w:val="28"/>
        </w:rPr>
        <w:t>тановления администрации муниципального образования Кореновский муниципальный район Краснодарского края от 12  мая 2025 года № 540  «О  переименовании  муниципального  общеобразовательного бюджетного учреждения основной общеобразовательной школы № 24 имени</w:t>
      </w:r>
      <w:r>
        <w:rPr>
          <w:sz w:val="28"/>
          <w:szCs w:val="28"/>
        </w:rPr>
        <w:t xml:space="preserve"> Героя Советского Союза Герасима Евсеевича Кучерявого</w:t>
      </w:r>
      <w:r>
        <w:rPr>
          <w:b/>
          <w:sz w:val="28"/>
          <w:szCs w:val="28"/>
        </w:rPr>
        <w:t xml:space="preserve">   </w:t>
      </w:r>
      <w:r>
        <w:rPr>
          <w:sz w:val="28"/>
          <w:szCs w:val="28"/>
        </w:rPr>
        <w:t>муниципального образования Кореновский  район» администрация муниципального      образования Кореновский муниципальный район  Краснодарского края</w:t>
      </w:r>
      <w:r>
        <w:rPr>
          <w:sz w:val="28"/>
          <w:szCs w:val="28"/>
        </w:rPr>
        <w:br/>
        <w:t>п о с т а н о в л я е т:</w:t>
      </w:r>
    </w:p>
    <w:p w:rsidR="00000000" w:rsidRDefault="00B27603">
      <w:pPr>
        <w:ind w:firstLine="708"/>
        <w:jc w:val="both"/>
        <w:rPr>
          <w:sz w:val="28"/>
          <w:szCs w:val="28"/>
        </w:rPr>
      </w:pPr>
      <w:r>
        <w:rPr>
          <w:sz w:val="28"/>
          <w:szCs w:val="28"/>
        </w:rPr>
        <w:t>1. Утвердить устав</w:t>
      </w:r>
      <w:r>
        <w:rPr>
          <w:b/>
          <w:sz w:val="28"/>
          <w:szCs w:val="28"/>
        </w:rPr>
        <w:t xml:space="preserve"> </w:t>
      </w:r>
      <w:r>
        <w:rPr>
          <w:sz w:val="28"/>
          <w:szCs w:val="28"/>
        </w:rPr>
        <w:t>муниципаль</w:t>
      </w:r>
      <w:r>
        <w:rPr>
          <w:sz w:val="28"/>
          <w:szCs w:val="28"/>
        </w:rPr>
        <w:t>ного  общеобразовательного бюджетного учреждения основной общеобразовательной школы № 24 имени Героя Советского Союза Герасима Евсеевича Кучерявого</w:t>
      </w:r>
      <w:r>
        <w:rPr>
          <w:b/>
          <w:sz w:val="28"/>
          <w:szCs w:val="28"/>
        </w:rPr>
        <w:t xml:space="preserve">   </w:t>
      </w:r>
      <w:r>
        <w:rPr>
          <w:sz w:val="28"/>
          <w:szCs w:val="28"/>
        </w:rPr>
        <w:t>муниципального образования Кореновский муниципальный район Краснодарского края  (МОБУ ООШ № 24 им. Героя С</w:t>
      </w:r>
      <w:r>
        <w:rPr>
          <w:sz w:val="28"/>
          <w:szCs w:val="28"/>
        </w:rPr>
        <w:t>оветского Союза Г.Е.Кучерявого МО Кореновский район) (прилагается).</w:t>
      </w:r>
    </w:p>
    <w:p w:rsidR="00000000" w:rsidRDefault="00B27603">
      <w:pPr>
        <w:ind w:firstLine="708"/>
        <w:jc w:val="both"/>
      </w:pPr>
      <w:r>
        <w:rPr>
          <w:sz w:val="28"/>
          <w:szCs w:val="28"/>
        </w:rPr>
        <w:t>2. Муниципальному  общеобразовательному бюджетному учреждению основной общеобразовательной школе № 24 имени Героя Советского Союза  Герасима Евсеевича Кучерявого</w:t>
      </w:r>
      <w:r>
        <w:rPr>
          <w:b/>
          <w:sz w:val="28"/>
          <w:szCs w:val="28"/>
        </w:rPr>
        <w:t xml:space="preserve">   </w:t>
      </w:r>
      <w:r>
        <w:rPr>
          <w:sz w:val="28"/>
          <w:szCs w:val="28"/>
        </w:rPr>
        <w:t>муниципального образован</w:t>
      </w:r>
      <w:r>
        <w:rPr>
          <w:sz w:val="28"/>
          <w:szCs w:val="28"/>
        </w:rPr>
        <w:t xml:space="preserve">ия Кореновский муниципальный район Краснодарского края  организовать работу  по регистрации  устава муниципального  общеобразовательного бюджетного учреждения основной общеобразовательной школы № 24 имени Героя </w:t>
      </w:r>
      <w:r>
        <w:rPr>
          <w:sz w:val="28"/>
          <w:szCs w:val="28"/>
        </w:rPr>
        <w:lastRenderedPageBreak/>
        <w:t>Советского Союза Герасима Евсеевича Кучерявог</w:t>
      </w:r>
      <w:r>
        <w:rPr>
          <w:sz w:val="28"/>
          <w:szCs w:val="28"/>
        </w:rPr>
        <w:t>о</w:t>
      </w:r>
      <w:r>
        <w:rPr>
          <w:b/>
          <w:sz w:val="28"/>
          <w:szCs w:val="28"/>
        </w:rPr>
        <w:t xml:space="preserve">   </w:t>
      </w:r>
      <w:r>
        <w:rPr>
          <w:sz w:val="28"/>
          <w:szCs w:val="28"/>
        </w:rPr>
        <w:t>муниципального образования Кореновский муниципальный район Краснодарского края.</w:t>
      </w:r>
    </w:p>
    <w:p w:rsidR="00000000" w:rsidRDefault="00B27603">
      <w:pPr>
        <w:pStyle w:val="ad"/>
        <w:ind w:left="0" w:firstLine="708"/>
        <w:jc w:val="both"/>
        <w:rPr>
          <w:b w:val="0"/>
        </w:rPr>
      </w:pPr>
      <w:r>
        <w:rPr>
          <w:b w:val="0"/>
        </w:rPr>
        <w:t>3. Признать  утратившим  силу постановление администрации муниципального образования Кореновский район  от 15 июля 2019 года № 969 «Об утверждении устава муниципального  об</w:t>
      </w:r>
      <w:r>
        <w:rPr>
          <w:b w:val="0"/>
        </w:rPr>
        <w:t>щеобразовательного бюджетного учреждения основной общеобразовательной школы № 24 имени Героя Советского Союза Герасима Евсеевича Кучерявого муниципального образования Кореновский район».</w:t>
      </w:r>
      <w:r>
        <w:rPr>
          <w:b w:val="0"/>
        </w:rPr>
        <w:tab/>
      </w:r>
    </w:p>
    <w:p w:rsidR="00000000" w:rsidRDefault="00B27603">
      <w:pPr>
        <w:pStyle w:val="ad"/>
        <w:ind w:left="0" w:firstLine="708"/>
        <w:jc w:val="both"/>
      </w:pPr>
      <w:r>
        <w:rPr>
          <w:b w:val="0"/>
        </w:rPr>
        <w:t>4. Управлению службы протокола и информационной политики администрац</w:t>
      </w:r>
      <w:r>
        <w:rPr>
          <w:b w:val="0"/>
        </w:rPr>
        <w:t>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w:t>
      </w:r>
      <w:r>
        <w:rPr>
          <w:b w:val="0"/>
        </w:rPr>
        <w:t xml:space="preserve"> район  Краснодарского края в информационно-телекоммуникационной сети «Интернет».</w:t>
      </w:r>
    </w:p>
    <w:p w:rsidR="00000000" w:rsidRDefault="00B27603">
      <w:pPr>
        <w:ind w:firstLine="708"/>
        <w:jc w:val="both"/>
        <w:rPr>
          <w:sz w:val="28"/>
          <w:szCs w:val="28"/>
        </w:rPr>
      </w:pPr>
      <w:r>
        <w:rPr>
          <w:sz w:val="28"/>
          <w:szCs w:val="28"/>
        </w:rPr>
        <w:t>5. Контроль  за исполнением  постановления возложить на заместителя главы муниципального образования Кореновский муниципальный район  Краснодарского края   Т.Г.Ковалеву.</w:t>
      </w:r>
    </w:p>
    <w:p w:rsidR="00000000" w:rsidRDefault="00B27603">
      <w:pPr>
        <w:jc w:val="both"/>
        <w:rPr>
          <w:sz w:val="28"/>
          <w:szCs w:val="28"/>
        </w:rPr>
      </w:pPr>
      <w:r>
        <w:rPr>
          <w:sz w:val="28"/>
          <w:szCs w:val="28"/>
        </w:rPr>
        <w:tab/>
        <w:t xml:space="preserve">6. </w:t>
      </w:r>
      <w:r>
        <w:rPr>
          <w:sz w:val="28"/>
          <w:szCs w:val="28"/>
        </w:rPr>
        <w:t>Постановление вступает в силу после  его  официального обнародования.</w:t>
      </w:r>
    </w:p>
    <w:p w:rsidR="00000000" w:rsidRDefault="00B27603">
      <w:pPr>
        <w:jc w:val="both"/>
        <w:rPr>
          <w:sz w:val="28"/>
          <w:szCs w:val="28"/>
        </w:rPr>
      </w:pPr>
    </w:p>
    <w:p w:rsidR="00000000" w:rsidRDefault="00B27603">
      <w:pPr>
        <w:jc w:val="both"/>
        <w:rPr>
          <w:sz w:val="28"/>
          <w:szCs w:val="28"/>
        </w:rPr>
      </w:pPr>
    </w:p>
    <w:p w:rsidR="00000000" w:rsidRDefault="00B27603">
      <w:pPr>
        <w:jc w:val="both"/>
        <w:rPr>
          <w:sz w:val="28"/>
          <w:szCs w:val="28"/>
        </w:rPr>
      </w:pPr>
      <w:r>
        <w:rPr>
          <w:sz w:val="28"/>
          <w:szCs w:val="28"/>
        </w:rPr>
        <w:t xml:space="preserve">Глава </w:t>
      </w:r>
    </w:p>
    <w:p w:rsidR="00000000" w:rsidRDefault="00B27603">
      <w:pPr>
        <w:jc w:val="both"/>
        <w:rPr>
          <w:sz w:val="28"/>
          <w:szCs w:val="28"/>
        </w:rPr>
      </w:pPr>
      <w:r>
        <w:rPr>
          <w:sz w:val="28"/>
          <w:szCs w:val="28"/>
        </w:rPr>
        <w:t>муниципального образования</w:t>
      </w:r>
    </w:p>
    <w:p w:rsidR="00000000" w:rsidRDefault="00B27603">
      <w:pPr>
        <w:rPr>
          <w:sz w:val="28"/>
          <w:szCs w:val="28"/>
        </w:rPr>
      </w:pPr>
      <w:r>
        <w:rPr>
          <w:sz w:val="28"/>
          <w:szCs w:val="28"/>
        </w:rPr>
        <w:t>Кореновский муниципальный  район</w:t>
      </w:r>
    </w:p>
    <w:p w:rsidR="00000000" w:rsidRDefault="00B27603">
      <w:pPr>
        <w:rPr>
          <w:sz w:val="28"/>
        </w:rPr>
      </w:pPr>
      <w:r>
        <w:rPr>
          <w:sz w:val="28"/>
          <w:szCs w:val="28"/>
        </w:rPr>
        <w:t>Краснодарского края                                                                   С.А.Голобородько</w:t>
      </w:r>
    </w:p>
    <w:p w:rsidR="00000000" w:rsidRDefault="00B27603">
      <w:pPr>
        <w:pStyle w:val="4"/>
        <w:pageBreakBefore/>
        <w:pBdr>
          <w:top w:val="none" w:sz="0" w:space="0" w:color="000000"/>
          <w:left w:val="none" w:sz="0" w:space="0" w:color="000000"/>
          <w:bottom w:val="none" w:sz="0" w:space="0" w:color="000000"/>
          <w:right w:val="none" w:sz="0" w:space="0" w:color="000000"/>
        </w:pBdr>
        <w:ind w:left="5670"/>
        <w:rPr>
          <w:sz w:val="20"/>
        </w:rPr>
      </w:pPr>
      <w:r>
        <w:rPr>
          <w:sz w:val="28"/>
        </w:rPr>
        <w:t>П</w:t>
      </w:r>
      <w:r>
        <w:rPr>
          <w:sz w:val="28"/>
        </w:rPr>
        <w:t>РИЛОЖЕНИЕ</w:t>
      </w:r>
    </w:p>
    <w:p w:rsidR="00000000" w:rsidRDefault="00B27603">
      <w:pPr>
        <w:rPr>
          <w:sz w:val="20"/>
        </w:rPr>
      </w:pPr>
    </w:p>
    <w:p w:rsidR="00000000" w:rsidRDefault="00B27603">
      <w:pPr>
        <w:pStyle w:val="4"/>
        <w:pBdr>
          <w:top w:val="none" w:sz="0" w:space="0" w:color="000000"/>
          <w:left w:val="none" w:sz="0" w:space="0" w:color="000000"/>
          <w:bottom w:val="none" w:sz="0" w:space="0" w:color="000000"/>
          <w:right w:val="none" w:sz="0" w:space="0" w:color="000000"/>
        </w:pBdr>
        <w:ind w:left="5670"/>
        <w:rPr>
          <w:sz w:val="28"/>
        </w:rPr>
      </w:pPr>
      <w:r>
        <w:rPr>
          <w:sz w:val="28"/>
        </w:rPr>
        <w:t xml:space="preserve"> </w:t>
      </w:r>
      <w:r>
        <w:rPr>
          <w:sz w:val="28"/>
        </w:rPr>
        <w:t>У</w:t>
      </w:r>
      <w:r>
        <w:rPr>
          <w:sz w:val="28"/>
        </w:rPr>
        <w:t>ТВЕРЖДЕН</w:t>
      </w:r>
    </w:p>
    <w:p w:rsidR="00000000" w:rsidRDefault="00B27603">
      <w:pPr>
        <w:ind w:left="5040"/>
        <w:rPr>
          <w:sz w:val="28"/>
        </w:rPr>
      </w:pPr>
      <w:r>
        <w:rPr>
          <w:sz w:val="28"/>
        </w:rPr>
        <w:t>постановлением администрации муниципального образования</w:t>
      </w:r>
    </w:p>
    <w:p w:rsidR="00000000" w:rsidRDefault="00B27603">
      <w:pPr>
        <w:rPr>
          <w:sz w:val="28"/>
        </w:rPr>
      </w:pPr>
      <w:r>
        <w:rPr>
          <w:sz w:val="28"/>
        </w:rPr>
        <w:t xml:space="preserve">                                                                        </w:t>
      </w:r>
      <w:r>
        <w:rPr>
          <w:sz w:val="28"/>
        </w:rPr>
        <w:t>Кореновский  муниципальный  район</w:t>
      </w:r>
    </w:p>
    <w:p w:rsidR="00000000" w:rsidRDefault="00B27603">
      <w:pPr>
        <w:rPr>
          <w:sz w:val="28"/>
        </w:rPr>
      </w:pPr>
      <w:r>
        <w:rPr>
          <w:sz w:val="28"/>
        </w:rPr>
        <w:tab/>
      </w:r>
      <w:r>
        <w:rPr>
          <w:sz w:val="28"/>
        </w:rPr>
        <w:tab/>
      </w:r>
      <w:r>
        <w:rPr>
          <w:sz w:val="28"/>
        </w:rPr>
        <w:tab/>
      </w:r>
      <w:r>
        <w:rPr>
          <w:sz w:val="28"/>
        </w:rPr>
        <w:tab/>
      </w:r>
      <w:r>
        <w:rPr>
          <w:sz w:val="28"/>
        </w:rPr>
        <w:tab/>
      </w:r>
      <w:r>
        <w:rPr>
          <w:sz w:val="28"/>
        </w:rPr>
        <w:tab/>
      </w:r>
      <w:r>
        <w:rPr>
          <w:sz w:val="28"/>
        </w:rPr>
        <w:tab/>
        <w:t xml:space="preserve"> Краснодарского края</w:t>
      </w:r>
    </w:p>
    <w:p w:rsidR="00000000" w:rsidRDefault="00B27603">
      <w:pPr>
        <w:ind w:left="4320" w:firstLine="720"/>
        <w:rPr>
          <w:sz w:val="28"/>
        </w:rPr>
      </w:pPr>
      <w:r>
        <w:rPr>
          <w:sz w:val="28"/>
        </w:rPr>
        <w:t xml:space="preserve"> </w:t>
      </w:r>
      <w:r>
        <w:rPr>
          <w:sz w:val="28"/>
        </w:rPr>
        <w:t>от 02.06.2025  № 739</w:t>
      </w:r>
    </w:p>
    <w:p w:rsidR="00000000" w:rsidRDefault="00B27603">
      <w:pPr>
        <w:ind w:left="5670"/>
        <w:jc w:val="center"/>
        <w:rPr>
          <w:sz w:val="28"/>
        </w:rPr>
      </w:pPr>
    </w:p>
    <w:p w:rsidR="00000000" w:rsidRDefault="00B27603">
      <w:pPr>
        <w:ind w:firstLine="851"/>
        <w:jc w:val="both"/>
        <w:rPr>
          <w:sz w:val="28"/>
        </w:rPr>
      </w:pPr>
    </w:p>
    <w:p w:rsidR="00000000" w:rsidRDefault="00B27603">
      <w:pPr>
        <w:ind w:firstLine="851"/>
        <w:jc w:val="both"/>
        <w:rPr>
          <w:sz w:val="28"/>
        </w:rPr>
      </w:pPr>
    </w:p>
    <w:p w:rsidR="00000000" w:rsidRDefault="00B27603">
      <w:pPr>
        <w:ind w:firstLine="851"/>
        <w:jc w:val="both"/>
        <w:rPr>
          <w:sz w:val="28"/>
        </w:rPr>
      </w:pPr>
    </w:p>
    <w:p w:rsidR="00000000" w:rsidRDefault="00B27603">
      <w:pPr>
        <w:ind w:firstLine="851"/>
        <w:jc w:val="both"/>
        <w:rPr>
          <w:sz w:val="28"/>
        </w:rPr>
      </w:pPr>
    </w:p>
    <w:p w:rsidR="00000000" w:rsidRDefault="00B27603">
      <w:pPr>
        <w:ind w:firstLine="851"/>
        <w:jc w:val="both"/>
        <w:rPr>
          <w:sz w:val="28"/>
        </w:rPr>
      </w:pPr>
    </w:p>
    <w:p w:rsidR="00000000" w:rsidRDefault="00B27603">
      <w:pPr>
        <w:ind w:firstLine="851"/>
        <w:jc w:val="both"/>
        <w:rPr>
          <w:sz w:val="28"/>
        </w:rPr>
      </w:pPr>
    </w:p>
    <w:p w:rsidR="00000000" w:rsidRDefault="00B27603">
      <w:pPr>
        <w:ind w:firstLine="851"/>
        <w:jc w:val="both"/>
        <w:rPr>
          <w:sz w:val="28"/>
        </w:rPr>
      </w:pPr>
    </w:p>
    <w:p w:rsidR="00000000" w:rsidRDefault="00B27603">
      <w:pPr>
        <w:ind w:firstLine="851"/>
        <w:jc w:val="both"/>
        <w:rPr>
          <w:sz w:val="28"/>
        </w:rPr>
      </w:pPr>
    </w:p>
    <w:p w:rsidR="00000000" w:rsidRDefault="00B27603">
      <w:pPr>
        <w:pStyle w:val="1"/>
        <w:pBdr>
          <w:top w:val="none" w:sz="0" w:space="0" w:color="000000"/>
          <w:left w:val="none" w:sz="0" w:space="0" w:color="000000"/>
          <w:bottom w:val="none" w:sz="0" w:space="0" w:color="000000"/>
          <w:right w:val="none" w:sz="0" w:space="0" w:color="000000"/>
        </w:pBdr>
        <w:ind w:firstLine="851"/>
        <w:rPr>
          <w:sz w:val="28"/>
        </w:rPr>
      </w:pPr>
    </w:p>
    <w:p w:rsidR="00000000" w:rsidRDefault="00B27603">
      <w:pPr>
        <w:pStyle w:val="1"/>
        <w:pBdr>
          <w:top w:val="none" w:sz="0" w:space="0" w:color="000000"/>
          <w:left w:val="none" w:sz="0" w:space="0" w:color="000000"/>
          <w:bottom w:val="none" w:sz="0" w:space="0" w:color="000000"/>
          <w:right w:val="none" w:sz="0" w:space="0" w:color="000000"/>
        </w:pBdr>
        <w:ind w:firstLine="851"/>
        <w:rPr>
          <w:b w:val="0"/>
          <w:bCs w:val="0"/>
          <w:sz w:val="28"/>
        </w:rPr>
      </w:pPr>
    </w:p>
    <w:p w:rsidR="00000000" w:rsidRDefault="00B27603">
      <w:pPr>
        <w:pStyle w:val="6"/>
        <w:ind w:firstLine="851"/>
      </w:pPr>
      <w:r>
        <w:t>У С Т А В</w:t>
      </w:r>
    </w:p>
    <w:p w:rsidR="00000000" w:rsidRDefault="00B27603">
      <w:pPr>
        <w:ind w:firstLine="851"/>
        <w:jc w:val="center"/>
        <w:rPr>
          <w:iCs/>
          <w:sz w:val="28"/>
        </w:rPr>
      </w:pPr>
      <w:r>
        <w:rPr>
          <w:iCs/>
          <w:sz w:val="28"/>
        </w:rPr>
        <w:t>муниципального</w:t>
      </w:r>
      <w:r>
        <w:rPr>
          <w:iCs/>
          <w:sz w:val="28"/>
        </w:rPr>
        <w:t xml:space="preserve"> общеобразовательного бюджетного учреждения</w:t>
      </w:r>
    </w:p>
    <w:p w:rsidR="00000000" w:rsidRDefault="00B27603">
      <w:pPr>
        <w:ind w:firstLine="851"/>
        <w:jc w:val="center"/>
        <w:rPr>
          <w:iCs/>
          <w:sz w:val="28"/>
        </w:rPr>
      </w:pPr>
      <w:r>
        <w:rPr>
          <w:iCs/>
          <w:sz w:val="28"/>
        </w:rPr>
        <w:t>основной  общеобразовательной школы № 24 имени</w:t>
      </w:r>
    </w:p>
    <w:p w:rsidR="00000000" w:rsidRDefault="00B27603">
      <w:pPr>
        <w:ind w:firstLine="851"/>
        <w:jc w:val="center"/>
        <w:rPr>
          <w:iCs/>
          <w:sz w:val="28"/>
        </w:rPr>
      </w:pPr>
      <w:r>
        <w:rPr>
          <w:iCs/>
          <w:sz w:val="28"/>
        </w:rPr>
        <w:t xml:space="preserve"> </w:t>
      </w:r>
      <w:r>
        <w:rPr>
          <w:iCs/>
          <w:sz w:val="28"/>
        </w:rPr>
        <w:t>Героя Советского Союза Герасима Евсеевича Кучерявого</w:t>
      </w:r>
    </w:p>
    <w:p w:rsidR="00000000" w:rsidRDefault="00B27603">
      <w:pPr>
        <w:ind w:firstLine="851"/>
        <w:jc w:val="center"/>
        <w:rPr>
          <w:iCs/>
          <w:sz w:val="28"/>
        </w:rPr>
      </w:pPr>
      <w:r>
        <w:rPr>
          <w:iCs/>
          <w:sz w:val="28"/>
        </w:rPr>
        <w:t>муниципального образования Кореновский муниципальный  район</w:t>
      </w:r>
    </w:p>
    <w:p w:rsidR="00000000" w:rsidRDefault="00B27603">
      <w:pPr>
        <w:ind w:firstLine="851"/>
        <w:jc w:val="center"/>
        <w:rPr>
          <w:sz w:val="28"/>
        </w:rPr>
      </w:pPr>
      <w:r>
        <w:rPr>
          <w:iCs/>
          <w:sz w:val="28"/>
        </w:rPr>
        <w:t>Краснодарского края</w:t>
      </w:r>
    </w:p>
    <w:p w:rsidR="00000000" w:rsidRDefault="00B27603">
      <w:pPr>
        <w:pageBreakBefore/>
        <w:tabs>
          <w:tab w:val="left" w:pos="2430"/>
        </w:tabs>
        <w:jc w:val="center"/>
        <w:rPr>
          <w:sz w:val="28"/>
        </w:rPr>
      </w:pPr>
      <w:r>
        <w:rPr>
          <w:sz w:val="28"/>
        </w:rPr>
        <w:t>1.</w:t>
      </w:r>
      <w:r>
        <w:rPr>
          <w:b/>
          <w:bCs/>
          <w:sz w:val="28"/>
        </w:rPr>
        <w:t xml:space="preserve"> </w:t>
      </w:r>
      <w:r>
        <w:rPr>
          <w:sz w:val="28"/>
        </w:rPr>
        <w:t>ОБЩИЕ ПОЛОЖЕНИЯ</w:t>
      </w:r>
    </w:p>
    <w:p w:rsidR="00000000" w:rsidRDefault="00B27603">
      <w:pPr>
        <w:ind w:firstLine="851"/>
        <w:jc w:val="both"/>
        <w:rPr>
          <w:sz w:val="28"/>
        </w:rPr>
      </w:pPr>
    </w:p>
    <w:p w:rsidR="00000000" w:rsidRDefault="00B27603">
      <w:pPr>
        <w:ind w:firstLine="851"/>
        <w:jc w:val="both"/>
        <w:rPr>
          <w:sz w:val="28"/>
        </w:rPr>
      </w:pPr>
      <w:r>
        <w:rPr>
          <w:sz w:val="28"/>
        </w:rPr>
        <w:t>1.1. Муници</w:t>
      </w:r>
      <w:r>
        <w:rPr>
          <w:sz w:val="28"/>
        </w:rPr>
        <w:t>пальное общеобразовательное бюджетное учреждение основная общеобразовательная школа № 24 муниципального образования Кореновский район (далее «Бюджетное учреждение») учреждено постановлением главы муниципального образования Кореновский район  от 10 мая  200</w:t>
      </w:r>
      <w:r>
        <w:rPr>
          <w:sz w:val="28"/>
        </w:rPr>
        <w:t xml:space="preserve">7 года № 643 путем реорганизации в форме преобразования муниципального общеобразовательного учреждения средней общеобразовательной школы № 24 муниципального образования Кореновский район, учрежденного постановлением главы администрации Кореновского района </w:t>
      </w:r>
      <w:r>
        <w:rPr>
          <w:sz w:val="28"/>
        </w:rPr>
        <w:t>от 31 мая 1999 года № 459.</w:t>
      </w:r>
    </w:p>
    <w:p w:rsidR="00000000" w:rsidRDefault="00B27603">
      <w:pPr>
        <w:ind w:firstLine="851"/>
        <w:jc w:val="both"/>
        <w:rPr>
          <w:sz w:val="28"/>
        </w:rPr>
      </w:pPr>
      <w:r>
        <w:rPr>
          <w:sz w:val="28"/>
        </w:rPr>
        <w:t>Муниципальное общеобразовательное бюджетное учреждение основная общеобразовательная школа № 24 муниципального образования Кореновский район переименовано в муниципальное общеобразовательное бюджетное учреждение основную общеобраз</w:t>
      </w:r>
      <w:r>
        <w:rPr>
          <w:sz w:val="28"/>
        </w:rPr>
        <w:t>овательную  школу № 24 имени</w:t>
      </w:r>
      <w:r>
        <w:rPr>
          <w:iCs/>
          <w:sz w:val="28"/>
        </w:rPr>
        <w:t xml:space="preserve"> Героя Советского Союза Герасима Евсеевича Кучерявого</w:t>
      </w:r>
      <w:r>
        <w:rPr>
          <w:sz w:val="28"/>
        </w:rPr>
        <w:t xml:space="preserve">  муниципального образования Кореновский район на основании постановления администрации муниципального образования Кореновский район от 7 июня 2019 года № 757.</w:t>
      </w:r>
    </w:p>
    <w:p w:rsidR="00000000" w:rsidRDefault="00B27603">
      <w:pPr>
        <w:ind w:firstLine="851"/>
        <w:jc w:val="both"/>
      </w:pPr>
      <w:r>
        <w:rPr>
          <w:sz w:val="28"/>
        </w:rPr>
        <w:t>Муниципальное о</w:t>
      </w:r>
      <w:r>
        <w:rPr>
          <w:sz w:val="28"/>
        </w:rPr>
        <w:t xml:space="preserve">бщеобразовательное бюджетное учреждение основная общеобразовательная школа № 24 </w:t>
      </w:r>
      <w:r>
        <w:rPr>
          <w:iCs/>
          <w:sz w:val="28"/>
        </w:rPr>
        <w:t xml:space="preserve">имени Героя Советского Союза Герасима Евсеевича Кучерявого </w:t>
      </w:r>
      <w:r>
        <w:rPr>
          <w:sz w:val="28"/>
        </w:rPr>
        <w:t>муниципального образования Кореновский район переименовано в муниципальное общеобразовательное бюджетное учреждение о</w:t>
      </w:r>
      <w:r>
        <w:rPr>
          <w:sz w:val="28"/>
        </w:rPr>
        <w:t xml:space="preserve">сновную общеобразовательную школу № 24 </w:t>
      </w:r>
      <w:r>
        <w:rPr>
          <w:iCs/>
          <w:sz w:val="28"/>
        </w:rPr>
        <w:t xml:space="preserve">имени Героя Советского Союза Герасима Евсеевича Кучерявого </w:t>
      </w:r>
      <w:r>
        <w:rPr>
          <w:sz w:val="28"/>
        </w:rPr>
        <w:t>муниципального образования Кореновский муниципальный район Краснодарского края на основании постановления  администрации муниципального образования Кореновски</w:t>
      </w:r>
      <w:r>
        <w:rPr>
          <w:sz w:val="28"/>
        </w:rPr>
        <w:t>й муниципальный район  Краснодарского края  от 12 мая 2025 года № 540.</w:t>
      </w:r>
    </w:p>
    <w:p w:rsidR="00000000" w:rsidRDefault="00B27603">
      <w:pPr>
        <w:ind w:firstLine="851"/>
        <w:jc w:val="both"/>
        <w:rPr>
          <w:sz w:val="28"/>
          <w:szCs w:val="28"/>
        </w:rPr>
      </w:pPr>
      <w:r>
        <w:t xml:space="preserve"> </w:t>
      </w:r>
      <w:r>
        <w:rPr>
          <w:sz w:val="28"/>
        </w:rPr>
        <w:t xml:space="preserve">1.2. Муниципальное общеобразовательное бюджетное учреждение основная общеобразовательная школа № 24 </w:t>
      </w:r>
      <w:r>
        <w:rPr>
          <w:iCs/>
          <w:sz w:val="28"/>
        </w:rPr>
        <w:t xml:space="preserve">имени Героя Советского Союза Герасима Евсеевича Кучерявого </w:t>
      </w:r>
      <w:r>
        <w:rPr>
          <w:sz w:val="28"/>
        </w:rPr>
        <w:t>муниципального образовани</w:t>
      </w:r>
      <w:r>
        <w:rPr>
          <w:sz w:val="28"/>
        </w:rPr>
        <w:t xml:space="preserve">я Кореновский муниципальный район  Краснодарского края  </w:t>
      </w:r>
      <w:r>
        <w:rPr>
          <w:sz w:val="28"/>
          <w:szCs w:val="28"/>
        </w:rPr>
        <w:t xml:space="preserve">создано муниципальным образованием </w:t>
      </w:r>
      <w:r>
        <w:rPr>
          <w:sz w:val="28"/>
        </w:rPr>
        <w:t xml:space="preserve">Кореновский муниципальный район  Краснодарского края </w:t>
      </w:r>
      <w:r>
        <w:rPr>
          <w:sz w:val="28"/>
          <w:szCs w:val="28"/>
        </w:rPr>
        <w:t xml:space="preserve"> для выполнения работ, оказания услуг в целях обеспечения реализации предусмотренных законодательством Российско</w:t>
      </w:r>
      <w:r>
        <w:rPr>
          <w:sz w:val="28"/>
          <w:szCs w:val="28"/>
        </w:rPr>
        <w:t>й Федерации полномочий  органов  местного самоуправления в сфере образования без ограничения срока деятельности.</w:t>
      </w:r>
    </w:p>
    <w:p w:rsidR="00000000" w:rsidRDefault="00B27603">
      <w:pPr>
        <w:ind w:firstLine="851"/>
        <w:jc w:val="both"/>
        <w:rPr>
          <w:sz w:val="28"/>
        </w:rPr>
      </w:pPr>
      <w:r>
        <w:rPr>
          <w:sz w:val="28"/>
          <w:szCs w:val="28"/>
        </w:rPr>
        <w:t>1.3.Бюджетное учреждение является унитарной некоммерческой</w:t>
      </w:r>
      <w:r>
        <w:rPr>
          <w:b/>
          <w:sz w:val="28"/>
          <w:szCs w:val="28"/>
        </w:rPr>
        <w:t xml:space="preserve"> </w:t>
      </w:r>
      <w:r>
        <w:rPr>
          <w:sz w:val="28"/>
          <w:szCs w:val="28"/>
        </w:rPr>
        <w:t xml:space="preserve"> организацией, </w:t>
      </w:r>
      <w:r>
        <w:rPr>
          <w:sz w:val="28"/>
        </w:rPr>
        <w:t xml:space="preserve"> гражданским светским    учреждением. </w:t>
      </w:r>
    </w:p>
    <w:p w:rsidR="00000000" w:rsidRDefault="00B27603">
      <w:pPr>
        <w:ind w:firstLine="851"/>
        <w:jc w:val="both"/>
        <w:rPr>
          <w:sz w:val="28"/>
        </w:rPr>
      </w:pPr>
      <w:r>
        <w:rPr>
          <w:sz w:val="28"/>
        </w:rPr>
        <w:t>Тип учреждения – общеобразоват</w:t>
      </w:r>
      <w:r>
        <w:rPr>
          <w:sz w:val="28"/>
        </w:rPr>
        <w:t>ельное учреждение.</w:t>
      </w:r>
    </w:p>
    <w:p w:rsidR="00000000" w:rsidRDefault="00B27603">
      <w:pPr>
        <w:ind w:firstLine="851"/>
        <w:jc w:val="both"/>
        <w:rPr>
          <w:sz w:val="28"/>
        </w:rPr>
      </w:pPr>
      <w:r>
        <w:rPr>
          <w:sz w:val="28"/>
        </w:rPr>
        <w:t>1.4. Наименование Бюджетного учреждения:</w:t>
      </w:r>
    </w:p>
    <w:p w:rsidR="00000000" w:rsidRDefault="00B27603">
      <w:pPr>
        <w:ind w:firstLine="851"/>
        <w:jc w:val="both"/>
        <w:rPr>
          <w:sz w:val="28"/>
        </w:rPr>
      </w:pPr>
      <w:r>
        <w:rPr>
          <w:sz w:val="28"/>
        </w:rPr>
        <w:t xml:space="preserve">Полное наименование Бюджетного учреждения – Муниципальное общеобразовательное бюджетное учреждение основная  общеобразовательная школа № 24 </w:t>
      </w:r>
      <w:r>
        <w:rPr>
          <w:iCs/>
          <w:sz w:val="28"/>
        </w:rPr>
        <w:t>имени Героя Советского Союза Герасима Евсеевича Кучеряво</w:t>
      </w:r>
      <w:r>
        <w:rPr>
          <w:iCs/>
          <w:sz w:val="28"/>
        </w:rPr>
        <w:t>го</w:t>
      </w:r>
      <w:r>
        <w:rPr>
          <w:sz w:val="28"/>
        </w:rPr>
        <w:t xml:space="preserve"> муниципального образования Кореновский муниципальный район  Краснодарского края.</w:t>
      </w:r>
    </w:p>
    <w:p w:rsidR="00000000" w:rsidRDefault="00B27603">
      <w:pPr>
        <w:ind w:firstLine="851"/>
        <w:jc w:val="both"/>
        <w:rPr>
          <w:sz w:val="28"/>
        </w:rPr>
      </w:pPr>
      <w:r>
        <w:rPr>
          <w:sz w:val="28"/>
        </w:rPr>
        <w:t xml:space="preserve">Сокращенное наименование Бюджетного учреждения – МОБУ  ООШ </w:t>
      </w:r>
    </w:p>
    <w:p w:rsidR="00000000" w:rsidRDefault="00B27603">
      <w:pPr>
        <w:jc w:val="both"/>
        <w:rPr>
          <w:sz w:val="28"/>
        </w:rPr>
      </w:pPr>
      <w:r>
        <w:rPr>
          <w:sz w:val="28"/>
        </w:rPr>
        <w:t>№</w:t>
      </w:r>
      <w:r>
        <w:rPr>
          <w:sz w:val="28"/>
        </w:rPr>
        <w:t xml:space="preserve">24 </w:t>
      </w:r>
      <w:r>
        <w:rPr>
          <w:iCs/>
          <w:sz w:val="28"/>
        </w:rPr>
        <w:t>им. Героя Советского Союза Г.Е.Кучерявого</w:t>
      </w:r>
      <w:r>
        <w:rPr>
          <w:sz w:val="28"/>
        </w:rPr>
        <w:t xml:space="preserve"> МО Кореновский район.</w:t>
      </w:r>
    </w:p>
    <w:p w:rsidR="00000000" w:rsidRDefault="00B27603">
      <w:pPr>
        <w:pStyle w:val="210"/>
        <w:spacing w:after="0" w:line="240" w:lineRule="auto"/>
        <w:ind w:firstLine="851"/>
        <w:jc w:val="both"/>
        <w:rPr>
          <w:sz w:val="28"/>
        </w:rPr>
      </w:pPr>
      <w:r>
        <w:rPr>
          <w:sz w:val="28"/>
        </w:rPr>
        <w:t>1.5. Учредителем муниципального общеобразова</w:t>
      </w:r>
      <w:r>
        <w:rPr>
          <w:sz w:val="28"/>
        </w:rPr>
        <w:t xml:space="preserve">тельного бюджетного учреждения основной  общеобразовательной школы № 24 </w:t>
      </w:r>
      <w:r>
        <w:rPr>
          <w:iCs/>
          <w:sz w:val="28"/>
        </w:rPr>
        <w:t>имени Героя Советского Союза Герасима Евсеевича Кучерявого</w:t>
      </w:r>
      <w:r>
        <w:rPr>
          <w:sz w:val="28"/>
        </w:rPr>
        <w:t xml:space="preserve"> муниципального образования Кореновский муниципальный район  Краснодарского края  является муниципальное  образование Кореновс</w:t>
      </w:r>
      <w:r>
        <w:rPr>
          <w:sz w:val="28"/>
        </w:rPr>
        <w:t>кий муниципальный район  Краснодарского края.</w:t>
      </w:r>
    </w:p>
    <w:p w:rsidR="00000000" w:rsidRDefault="00B27603">
      <w:pPr>
        <w:pStyle w:val="210"/>
        <w:spacing w:after="0" w:line="240" w:lineRule="auto"/>
        <w:ind w:firstLine="851"/>
        <w:jc w:val="both"/>
        <w:rPr>
          <w:sz w:val="28"/>
          <w:szCs w:val="28"/>
        </w:rPr>
      </w:pPr>
      <w:r>
        <w:rPr>
          <w:sz w:val="28"/>
        </w:rPr>
        <w:t xml:space="preserve">Функции и полномочия учредителя муниципального общеобразовательного бюджетного учреждения основной  общеобразовательной школы № 24 </w:t>
      </w:r>
      <w:r>
        <w:rPr>
          <w:iCs/>
          <w:sz w:val="28"/>
        </w:rPr>
        <w:t>имени Героя Советского Союза Герасима Евсеевича Кучерявого</w:t>
      </w:r>
      <w:r>
        <w:rPr>
          <w:sz w:val="28"/>
        </w:rPr>
        <w:t xml:space="preserve"> муниципального образ</w:t>
      </w:r>
      <w:r>
        <w:rPr>
          <w:sz w:val="28"/>
        </w:rPr>
        <w:t>ования Кореновский муниципальный район  Краснодарского края выполняет администрация муниципального образования Кореновский муниципальный район  Краснодарского края.</w:t>
      </w:r>
    </w:p>
    <w:p w:rsidR="00000000" w:rsidRDefault="00B27603">
      <w:pPr>
        <w:ind w:firstLine="851"/>
        <w:jc w:val="both"/>
        <w:rPr>
          <w:sz w:val="28"/>
          <w:szCs w:val="28"/>
        </w:rPr>
      </w:pPr>
      <w:r>
        <w:rPr>
          <w:sz w:val="28"/>
          <w:szCs w:val="28"/>
        </w:rPr>
        <w:t xml:space="preserve">1.6.Собственником имущества Бюджетного учреждения является муниципальное образование </w:t>
      </w:r>
      <w:r>
        <w:rPr>
          <w:sz w:val="28"/>
        </w:rPr>
        <w:t>Корено</w:t>
      </w:r>
      <w:r>
        <w:rPr>
          <w:sz w:val="28"/>
        </w:rPr>
        <w:t>вский муниципальный район  Краснодарского края</w:t>
      </w:r>
      <w:r>
        <w:rPr>
          <w:sz w:val="28"/>
          <w:szCs w:val="28"/>
        </w:rPr>
        <w:t>.</w:t>
      </w:r>
    </w:p>
    <w:p w:rsidR="00000000" w:rsidRDefault="00B27603">
      <w:pPr>
        <w:ind w:firstLine="851"/>
        <w:jc w:val="both"/>
        <w:rPr>
          <w:sz w:val="28"/>
          <w:szCs w:val="28"/>
        </w:rPr>
      </w:pPr>
      <w:r>
        <w:rPr>
          <w:sz w:val="28"/>
          <w:szCs w:val="28"/>
        </w:rPr>
        <w:t xml:space="preserve">Функции и полномочия  собственника имущества Бюджетного учреждения  от имени муниципального образования </w:t>
      </w:r>
      <w:r>
        <w:rPr>
          <w:sz w:val="28"/>
        </w:rPr>
        <w:t xml:space="preserve">Кореновский муниципальный район  Краснодарского края </w:t>
      </w:r>
      <w:r>
        <w:rPr>
          <w:sz w:val="28"/>
          <w:szCs w:val="28"/>
        </w:rPr>
        <w:t xml:space="preserve">исполняет администрация муниципального образования </w:t>
      </w:r>
      <w:r>
        <w:rPr>
          <w:sz w:val="28"/>
        </w:rPr>
        <w:t>Кореновский муниципальный район  Краснодарского края</w:t>
      </w:r>
      <w:r>
        <w:rPr>
          <w:sz w:val="28"/>
          <w:szCs w:val="28"/>
        </w:rPr>
        <w:t>.</w:t>
      </w:r>
    </w:p>
    <w:p w:rsidR="00000000" w:rsidRDefault="00B27603">
      <w:pPr>
        <w:ind w:firstLine="851"/>
        <w:jc w:val="both"/>
        <w:rPr>
          <w:sz w:val="28"/>
        </w:rPr>
      </w:pPr>
      <w:r>
        <w:rPr>
          <w:sz w:val="28"/>
          <w:szCs w:val="28"/>
        </w:rPr>
        <w:t>1.7. В своей деятельности Бюджетное учреждение    руководствуется</w:t>
      </w:r>
      <w:r>
        <w:rPr>
          <w:sz w:val="28"/>
        </w:rPr>
        <w:t xml:space="preserve"> федеральными законами, указами и распоряжениями Президента Российской Федерации, постановлениями и распоряжениями Правительства Российск</w:t>
      </w:r>
      <w:r>
        <w:rPr>
          <w:sz w:val="28"/>
        </w:rPr>
        <w:t>ой Федерации, законами Краснодарского края, Уставом Краснодарского края, постановлениями и распоряжениями администрации Краснодарского края, Уставом муниципального образования Кореновский муниципальный район  Краснодарского края, решениями Совета муниципал</w:t>
      </w:r>
      <w:r>
        <w:rPr>
          <w:sz w:val="28"/>
        </w:rPr>
        <w:t xml:space="preserve">ьного образования Кореновский муниципальный район  Краснодарского края, постановлениями и распоряжениями администрации муниципального образования Кореновский муниципальный район  Краснодарского края, решениями органов управления образованием всех уровней, </w:t>
      </w:r>
      <w:r>
        <w:rPr>
          <w:sz w:val="28"/>
        </w:rPr>
        <w:t>а также настоящим Уставом и   локальными нормативными актами Учреждения.</w:t>
      </w:r>
    </w:p>
    <w:p w:rsidR="00000000" w:rsidRDefault="00B27603">
      <w:pPr>
        <w:ind w:firstLine="851"/>
        <w:jc w:val="both"/>
        <w:rPr>
          <w:sz w:val="28"/>
        </w:rPr>
      </w:pPr>
      <w:r>
        <w:rPr>
          <w:sz w:val="28"/>
        </w:rPr>
        <w:t>1.8.Бюджетное учреждение является юридическим лицом, имеет печать, штамп и бланки со своим наименованием.</w:t>
      </w:r>
    </w:p>
    <w:p w:rsidR="00000000" w:rsidRDefault="00B27603">
      <w:pPr>
        <w:ind w:firstLine="851"/>
        <w:jc w:val="both"/>
        <w:rPr>
          <w:sz w:val="28"/>
        </w:rPr>
      </w:pPr>
      <w:r>
        <w:rPr>
          <w:sz w:val="28"/>
        </w:rPr>
        <w:t>1.9.Бюджетное учреждение как юридическое лицо вправе  от своего имени приобре</w:t>
      </w:r>
      <w:r>
        <w:rPr>
          <w:sz w:val="28"/>
        </w:rPr>
        <w:t>тать и осуществлять имущественные и личные неимущественные права, нести  обязанности, быть истцом и ответчиком в суде.</w:t>
      </w:r>
    </w:p>
    <w:p w:rsidR="00000000" w:rsidRDefault="00B27603">
      <w:pPr>
        <w:ind w:firstLine="851"/>
        <w:jc w:val="both"/>
        <w:rPr>
          <w:sz w:val="28"/>
          <w:szCs w:val="28"/>
        </w:rPr>
      </w:pPr>
      <w:r>
        <w:rPr>
          <w:sz w:val="28"/>
        </w:rPr>
        <w:t>1.10</w:t>
      </w:r>
      <w:r>
        <w:rPr>
          <w:sz w:val="28"/>
          <w:szCs w:val="28"/>
        </w:rPr>
        <w:t>. Бюджетное учреждение отвечает по своим обязательствам всем находящимся у него на праве оперативного управления имуществом, в том чи</w:t>
      </w:r>
      <w:r>
        <w:rPr>
          <w:sz w:val="28"/>
          <w:szCs w:val="28"/>
        </w:rPr>
        <w:t>сле приобретенным за счет доходов, полученных  от приносящей доход деятельности, за исключением особо ценного движимого имущества, закрепленного за Бюджетным учреждением собственником этого имущества или приобретенного Бюджетным учреждением за счет средств</w:t>
      </w:r>
      <w:r>
        <w:rPr>
          <w:sz w:val="28"/>
          <w:szCs w:val="28"/>
        </w:rPr>
        <w:t>, выделенных собственником его имущества, а также недвижимого имущества независимо от того, по каким основаниям оно поступило в оперативное управление бюджетного учреждения и за счет каких средств оно приобретено.</w:t>
      </w:r>
    </w:p>
    <w:p w:rsidR="00000000" w:rsidRDefault="00B27603">
      <w:pPr>
        <w:ind w:firstLine="851"/>
        <w:jc w:val="both"/>
        <w:rPr>
          <w:sz w:val="28"/>
          <w:szCs w:val="28"/>
        </w:rPr>
      </w:pPr>
      <w:r>
        <w:rPr>
          <w:sz w:val="28"/>
          <w:szCs w:val="28"/>
        </w:rPr>
        <w:t>По обязательствам Бюджетного учреждения, с</w:t>
      </w:r>
      <w:r>
        <w:rPr>
          <w:sz w:val="28"/>
          <w:szCs w:val="28"/>
        </w:rPr>
        <w:t>вязанным с причинением вреда гражданам, при недостаточности имущества учреждения, на которое в соответствии с абзацем первым настоящего пункта может быть обращено взыскание, субсидиарную ответственность несет собственник имущества Бюджетного учреждения.</w:t>
      </w:r>
    </w:p>
    <w:p w:rsidR="00000000" w:rsidRDefault="00B27603">
      <w:pPr>
        <w:ind w:firstLine="851"/>
        <w:jc w:val="both"/>
        <w:rPr>
          <w:sz w:val="28"/>
          <w:szCs w:val="28"/>
        </w:rPr>
      </w:pPr>
      <w:r>
        <w:rPr>
          <w:sz w:val="28"/>
          <w:szCs w:val="28"/>
        </w:rPr>
        <w:t>Со</w:t>
      </w:r>
      <w:r>
        <w:rPr>
          <w:sz w:val="28"/>
          <w:szCs w:val="28"/>
        </w:rPr>
        <w:t>бственник имущества  Бюджетного учреждения не несет ответственности по обязательствам Бюджетного учреждения.</w:t>
      </w:r>
    </w:p>
    <w:p w:rsidR="00000000" w:rsidRDefault="00B27603">
      <w:pPr>
        <w:ind w:firstLine="851"/>
        <w:jc w:val="both"/>
        <w:rPr>
          <w:sz w:val="28"/>
        </w:rPr>
      </w:pPr>
      <w:r>
        <w:rPr>
          <w:sz w:val="28"/>
          <w:szCs w:val="28"/>
        </w:rPr>
        <w:t>Бюджетное учреждение не отвечает по обязательствам собственника имущества.</w:t>
      </w:r>
    </w:p>
    <w:p w:rsidR="00000000" w:rsidRDefault="00B27603">
      <w:pPr>
        <w:ind w:firstLine="851"/>
        <w:jc w:val="both"/>
      </w:pPr>
      <w:r>
        <w:rPr>
          <w:sz w:val="28"/>
        </w:rPr>
        <w:t>1.11. Права юридического лица у Бюджетного учреждения в части ведения фи</w:t>
      </w:r>
      <w:r>
        <w:rPr>
          <w:sz w:val="28"/>
        </w:rPr>
        <w:t>нансово – хозяйственной деятельности, предусмотренной настоящим Уставом и направленной на подготовку образовательного</w:t>
      </w:r>
      <w:r>
        <w:rPr>
          <w:b/>
          <w:sz w:val="28"/>
        </w:rPr>
        <w:t xml:space="preserve"> </w:t>
      </w:r>
      <w:r>
        <w:rPr>
          <w:sz w:val="28"/>
        </w:rPr>
        <w:t>процесса, возникают с момента его регистрации как общеобразовательного учреждения.</w:t>
      </w:r>
    </w:p>
    <w:p w:rsidR="00000000" w:rsidRDefault="00B27603">
      <w:pPr>
        <w:pStyle w:val="ad"/>
        <w:ind w:left="0" w:firstLine="709"/>
        <w:jc w:val="both"/>
        <w:rPr>
          <w:b w:val="0"/>
        </w:rPr>
      </w:pPr>
      <w:r>
        <w:rPr>
          <w:b w:val="0"/>
        </w:rPr>
        <w:t xml:space="preserve">1.12. Право на образовательную деятельность и  льготы, </w:t>
      </w:r>
      <w:r>
        <w:rPr>
          <w:b w:val="0"/>
        </w:rPr>
        <w:t>предоставляемые законодательством Российской Федерации, возникают у Бюджетного учреждения со дня выдачи ему лицензии (разрешения).</w:t>
      </w:r>
    </w:p>
    <w:p w:rsidR="00000000" w:rsidRDefault="00B27603">
      <w:pPr>
        <w:pStyle w:val="ad"/>
        <w:ind w:left="0" w:firstLine="709"/>
        <w:jc w:val="both"/>
        <w:rPr>
          <w:b w:val="0"/>
        </w:rPr>
      </w:pPr>
      <w:r>
        <w:rPr>
          <w:b w:val="0"/>
        </w:rPr>
        <w:t>1.13. Права Бюджетного учреждения на выдачу своим выпускникам документа государственного образца о соответствующем уровне обр</w:t>
      </w:r>
      <w:r>
        <w:rPr>
          <w:b w:val="0"/>
        </w:rPr>
        <w:t>азования возникают с момента его государственной аккредитации, подтвержденной свидетельством о государственной аккредитации, если иное не предусмотрено Законом Российской Федерации «Об образовании в Российской Федерации».</w:t>
      </w:r>
    </w:p>
    <w:p w:rsidR="00000000" w:rsidRDefault="00B27603">
      <w:pPr>
        <w:pStyle w:val="ad"/>
        <w:ind w:left="0" w:firstLine="851"/>
        <w:jc w:val="both"/>
      </w:pPr>
      <w:r>
        <w:rPr>
          <w:b w:val="0"/>
        </w:rPr>
        <w:t>Бюджетное учреждение проходит госу</w:t>
      </w:r>
      <w:r>
        <w:rPr>
          <w:b w:val="0"/>
        </w:rPr>
        <w:t>дарственную аккредитацию в порядке, установленном Законом Российской Федерации «Об образовании в Российской Федерации».</w:t>
      </w:r>
    </w:p>
    <w:p w:rsidR="00000000" w:rsidRDefault="00B27603">
      <w:pPr>
        <w:pStyle w:val="aa"/>
        <w:spacing w:after="0"/>
        <w:ind w:firstLine="851"/>
        <w:jc w:val="both"/>
        <w:rPr>
          <w:sz w:val="28"/>
          <w:szCs w:val="28"/>
        </w:rPr>
      </w:pPr>
      <w:r>
        <w:rPr>
          <w:sz w:val="28"/>
          <w:szCs w:val="28"/>
        </w:rPr>
        <w:t>1.14.В Бюджетном учреждении не допускается принуждение обучающихся к вступлению в общественные объединения, в том числе в политические п</w:t>
      </w:r>
      <w:r>
        <w:rPr>
          <w:sz w:val="28"/>
          <w:szCs w:val="28"/>
        </w:rPr>
        <w:t>артии, а также принудительное привлечение их к деятельности этих объединений и участию в агитационных кампаниях и политических акциях.</w:t>
      </w:r>
    </w:p>
    <w:p w:rsidR="00000000" w:rsidRDefault="00B27603">
      <w:pPr>
        <w:pStyle w:val="aa"/>
        <w:spacing w:after="0"/>
        <w:ind w:firstLine="851"/>
        <w:jc w:val="both"/>
        <w:rPr>
          <w:sz w:val="28"/>
          <w:szCs w:val="28"/>
        </w:rPr>
      </w:pPr>
      <w:r>
        <w:rPr>
          <w:sz w:val="28"/>
          <w:szCs w:val="28"/>
        </w:rPr>
        <w:t>По инициативе детей в Бюджетном учреждении могут создаваться детские общественные объединения.</w:t>
      </w:r>
    </w:p>
    <w:p w:rsidR="00000000" w:rsidRDefault="00B27603">
      <w:pPr>
        <w:pStyle w:val="consplusnormal"/>
        <w:spacing w:before="0" w:after="0"/>
        <w:ind w:firstLine="720"/>
        <w:jc w:val="both"/>
        <w:rPr>
          <w:sz w:val="28"/>
          <w:szCs w:val="28"/>
        </w:rPr>
      </w:pPr>
      <w:r>
        <w:rPr>
          <w:sz w:val="28"/>
          <w:szCs w:val="28"/>
        </w:rPr>
        <w:t xml:space="preserve">  </w:t>
      </w:r>
      <w:r>
        <w:rPr>
          <w:sz w:val="28"/>
          <w:szCs w:val="28"/>
        </w:rPr>
        <w:t>1.15.Бюджетное учреждени</w:t>
      </w:r>
      <w:r>
        <w:rPr>
          <w:sz w:val="28"/>
          <w:szCs w:val="28"/>
        </w:rPr>
        <w:t>е осуществляет организацию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w:t>
      </w:r>
    </w:p>
    <w:p w:rsidR="00000000" w:rsidRDefault="00B27603">
      <w:pPr>
        <w:pStyle w:val="consplusnormal"/>
        <w:spacing w:before="0" w:after="0"/>
        <w:ind w:firstLine="720"/>
        <w:jc w:val="both"/>
        <w:rPr>
          <w:sz w:val="28"/>
          <w:szCs w:val="28"/>
        </w:rPr>
      </w:pPr>
      <w:r>
        <w:rPr>
          <w:sz w:val="28"/>
          <w:szCs w:val="28"/>
        </w:rPr>
        <w:t>Организацию оказания первичной медико-санитарной помощи обучающимся осуще</w:t>
      </w:r>
      <w:r>
        <w:rPr>
          <w:sz w:val="28"/>
          <w:szCs w:val="28"/>
        </w:rPr>
        <w:t>ствляют органы исполнительной власти в сфере здравоохранения. Бюджетное учреждение  предоставляет помещение с соответствующими условиями для работы медицинских работников.</w:t>
      </w:r>
    </w:p>
    <w:p w:rsidR="00000000" w:rsidRDefault="00B27603">
      <w:pPr>
        <w:pStyle w:val="aa"/>
        <w:spacing w:after="0"/>
        <w:ind w:firstLine="851"/>
        <w:jc w:val="both"/>
        <w:rPr>
          <w:sz w:val="28"/>
          <w:szCs w:val="28"/>
        </w:rPr>
      </w:pPr>
      <w:r>
        <w:rPr>
          <w:sz w:val="28"/>
          <w:szCs w:val="28"/>
        </w:rPr>
        <w:t>1.16.Бюджетное учреждение несет в установленном законодательством Российской Федерац</w:t>
      </w:r>
      <w:r>
        <w:rPr>
          <w:sz w:val="28"/>
          <w:szCs w:val="28"/>
        </w:rPr>
        <w:t>ии порядке ответственность за:</w:t>
      </w:r>
    </w:p>
    <w:p w:rsidR="00000000" w:rsidRDefault="00B27603">
      <w:pPr>
        <w:pStyle w:val="aa"/>
        <w:spacing w:after="0"/>
        <w:ind w:firstLine="851"/>
        <w:jc w:val="both"/>
        <w:rPr>
          <w:sz w:val="28"/>
          <w:szCs w:val="28"/>
        </w:rPr>
      </w:pPr>
      <w:r>
        <w:rPr>
          <w:sz w:val="28"/>
          <w:szCs w:val="28"/>
        </w:rPr>
        <w:t>невыполнение или ненадлежащее выполнение функций, отнесенных к его компетенции;</w:t>
      </w:r>
    </w:p>
    <w:p w:rsidR="00000000" w:rsidRDefault="00B27603">
      <w:pPr>
        <w:pStyle w:val="aa"/>
        <w:spacing w:after="0"/>
        <w:ind w:firstLine="851"/>
        <w:jc w:val="both"/>
        <w:rPr>
          <w:sz w:val="28"/>
          <w:szCs w:val="28"/>
        </w:rPr>
      </w:pPr>
      <w:r>
        <w:rPr>
          <w:sz w:val="28"/>
          <w:szCs w:val="28"/>
        </w:rPr>
        <w:t>реализацию не в полном объеме образовательных программ в соответствии с учебным планом, качество образования своих выпускников;</w:t>
      </w:r>
    </w:p>
    <w:p w:rsidR="00000000" w:rsidRDefault="00B27603">
      <w:pPr>
        <w:pStyle w:val="aa"/>
        <w:spacing w:after="0"/>
        <w:ind w:firstLine="851"/>
        <w:jc w:val="both"/>
        <w:rPr>
          <w:sz w:val="28"/>
          <w:szCs w:val="28"/>
        </w:rPr>
      </w:pPr>
      <w:r>
        <w:rPr>
          <w:sz w:val="28"/>
          <w:szCs w:val="28"/>
        </w:rPr>
        <w:t xml:space="preserve">жизнь и здоровье </w:t>
      </w:r>
      <w:r>
        <w:rPr>
          <w:sz w:val="28"/>
          <w:szCs w:val="28"/>
        </w:rPr>
        <w:t>обучающихся и работников Бюджетного учреждения.</w:t>
      </w:r>
    </w:p>
    <w:p w:rsidR="00000000" w:rsidRDefault="00B27603">
      <w:pPr>
        <w:pStyle w:val="aa"/>
        <w:spacing w:after="0"/>
        <w:ind w:firstLine="851"/>
        <w:jc w:val="both"/>
        <w:rPr>
          <w:sz w:val="28"/>
          <w:szCs w:val="28"/>
        </w:rPr>
      </w:pPr>
      <w:r>
        <w:rPr>
          <w:sz w:val="28"/>
          <w:szCs w:val="28"/>
        </w:rPr>
        <w:t xml:space="preserve">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w:t>
      </w:r>
      <w:r>
        <w:rPr>
          <w:sz w:val="28"/>
          <w:szCs w:val="28"/>
        </w:rPr>
        <w:t>нарушение требований к организации и осуществлению образовательной деятельности Бюджетное учреждение и его должностные лица несут административную ответственность в соответствии с Кодексом Российской Федерации об административных нарушениях.</w:t>
      </w:r>
    </w:p>
    <w:p w:rsidR="00000000" w:rsidRDefault="00B27603">
      <w:pPr>
        <w:pStyle w:val="aa"/>
        <w:spacing w:after="0"/>
        <w:ind w:firstLine="851"/>
        <w:jc w:val="both"/>
        <w:rPr>
          <w:sz w:val="28"/>
          <w:szCs w:val="28"/>
        </w:rPr>
      </w:pPr>
      <w:r>
        <w:rPr>
          <w:sz w:val="28"/>
          <w:szCs w:val="28"/>
        </w:rPr>
        <w:t>1.17. Место на</w:t>
      </w:r>
      <w:r>
        <w:rPr>
          <w:sz w:val="28"/>
          <w:szCs w:val="28"/>
        </w:rPr>
        <w:t>хождения Бюджетного учреждения:</w:t>
      </w:r>
      <w:r>
        <w:rPr>
          <w:sz w:val="28"/>
        </w:rPr>
        <w:t xml:space="preserve"> 353177,  Краснодарский край, Кореновский район, станица Платнировская, улица Ленина, 95.</w:t>
      </w:r>
    </w:p>
    <w:p w:rsidR="00000000" w:rsidRDefault="00B27603">
      <w:pPr>
        <w:pStyle w:val="aa"/>
        <w:spacing w:after="0"/>
        <w:ind w:left="131" w:firstLine="589"/>
        <w:jc w:val="both"/>
        <w:rPr>
          <w:sz w:val="28"/>
        </w:rPr>
      </w:pPr>
      <w:r>
        <w:rPr>
          <w:sz w:val="28"/>
          <w:szCs w:val="28"/>
        </w:rPr>
        <w:t>Образовательная деятельность осуществляется по адресам:</w:t>
      </w:r>
    </w:p>
    <w:p w:rsidR="00000000" w:rsidRDefault="00B27603">
      <w:pPr>
        <w:pStyle w:val="aa"/>
        <w:spacing w:after="0"/>
        <w:ind w:left="131" w:firstLine="589"/>
        <w:jc w:val="both"/>
        <w:rPr>
          <w:sz w:val="28"/>
        </w:rPr>
      </w:pPr>
      <w:r>
        <w:rPr>
          <w:sz w:val="28"/>
        </w:rPr>
        <w:t>353177, Краснодарский край, Кореновский район, станица Платнировская, улица Лен</w:t>
      </w:r>
      <w:r>
        <w:rPr>
          <w:sz w:val="28"/>
        </w:rPr>
        <w:t>ина, 95.</w:t>
      </w:r>
    </w:p>
    <w:p w:rsidR="00000000" w:rsidRDefault="00B27603">
      <w:pPr>
        <w:pStyle w:val="aa"/>
        <w:spacing w:after="0"/>
        <w:ind w:firstLine="567"/>
        <w:jc w:val="both"/>
        <w:rPr>
          <w:sz w:val="28"/>
        </w:rPr>
      </w:pPr>
      <w:r>
        <w:rPr>
          <w:sz w:val="28"/>
        </w:rPr>
        <w:t xml:space="preserve">  </w:t>
      </w:r>
      <w:r>
        <w:rPr>
          <w:sz w:val="28"/>
        </w:rPr>
        <w:t>353177, Краснодарский край, Кореновский район, станица Платнировская, улица Ленина, 112.</w:t>
      </w:r>
    </w:p>
    <w:p w:rsidR="00000000" w:rsidRDefault="00B27603">
      <w:pPr>
        <w:pStyle w:val="aa"/>
        <w:spacing w:after="0"/>
        <w:ind w:firstLine="567"/>
        <w:jc w:val="both"/>
        <w:rPr>
          <w:sz w:val="28"/>
        </w:rPr>
      </w:pPr>
    </w:p>
    <w:p w:rsidR="00000000" w:rsidRDefault="00B27603">
      <w:pPr>
        <w:pStyle w:val="211"/>
        <w:spacing w:after="0" w:line="240" w:lineRule="auto"/>
        <w:ind w:left="0"/>
        <w:jc w:val="center"/>
        <w:rPr>
          <w:sz w:val="28"/>
        </w:rPr>
      </w:pPr>
      <w:r>
        <w:rPr>
          <w:sz w:val="28"/>
        </w:rPr>
        <w:t>2.ПРЕДМЕТ, ЦЕЛИ, ВИДЫ ДЕЯТЕЛЬНОСТИ БЮДЖЕТНОГО УЧРЕЖДЕНИЯ</w:t>
      </w:r>
    </w:p>
    <w:p w:rsidR="00000000" w:rsidRDefault="00B27603">
      <w:pPr>
        <w:ind w:firstLine="851"/>
        <w:jc w:val="center"/>
        <w:rPr>
          <w:sz w:val="28"/>
        </w:rPr>
      </w:pPr>
    </w:p>
    <w:p w:rsidR="00000000" w:rsidRDefault="00B27603">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2.1.Бюджетное учреждение осуществляет свою деятельность в соответствии с предметом и целями деяте</w:t>
      </w:r>
      <w:r>
        <w:rPr>
          <w:rFonts w:ascii="Times New Roman" w:hAnsi="Times New Roman" w:cs="Times New Roman"/>
          <w:sz w:val="28"/>
          <w:szCs w:val="28"/>
        </w:rPr>
        <w:t>льности, определенными в соответствии с федеральными законами, иными нормативными правовыми актами, муниципальными правовыми актами и уставом.</w:t>
      </w:r>
    </w:p>
    <w:p w:rsidR="00000000" w:rsidRDefault="00B27603">
      <w:pPr>
        <w:pStyle w:val="ConsPlusNormal0"/>
        <w:widowControl/>
        <w:jc w:val="both"/>
        <w:rPr>
          <w:sz w:val="28"/>
          <w:szCs w:val="28"/>
        </w:rPr>
      </w:pPr>
      <w:r>
        <w:rPr>
          <w:rFonts w:ascii="Times New Roman" w:hAnsi="Times New Roman" w:cs="Times New Roman"/>
          <w:sz w:val="28"/>
          <w:szCs w:val="28"/>
        </w:rPr>
        <w:t xml:space="preserve">2.2.Предметом деятельности Бюджетного учреждения является реализация конституционного  права граждан  Российской </w:t>
      </w:r>
      <w:r>
        <w:rPr>
          <w:rFonts w:ascii="Times New Roman" w:hAnsi="Times New Roman" w:cs="Times New Roman"/>
          <w:sz w:val="28"/>
          <w:szCs w:val="28"/>
        </w:rPr>
        <w:t>Федерации на получение общедоступного и бесплатного  начального общего, основного общего  образования  в интересах человека, семьи, общества и государства; обеспечение охраны и укрепления здоровья и создание благоприятных условий для разностороннего развит</w:t>
      </w:r>
      <w:r>
        <w:rPr>
          <w:rFonts w:ascii="Times New Roman" w:hAnsi="Times New Roman" w:cs="Times New Roman"/>
          <w:sz w:val="28"/>
          <w:szCs w:val="28"/>
        </w:rPr>
        <w:t xml:space="preserve">ия личности, в том числе возможности удовлетворения потребности учащихся в самообразовании и получении дополнительного образования. </w:t>
      </w:r>
    </w:p>
    <w:p w:rsidR="00000000" w:rsidRDefault="00B27603">
      <w:pPr>
        <w:ind w:firstLine="708"/>
        <w:jc w:val="both"/>
        <w:rPr>
          <w:sz w:val="28"/>
          <w:szCs w:val="28"/>
        </w:rPr>
      </w:pPr>
      <w:r>
        <w:rPr>
          <w:sz w:val="28"/>
          <w:szCs w:val="28"/>
        </w:rPr>
        <w:t>2.3. Целями деятельности Бюджетного учреждения является осуществление образовательной деятельности по образовательным прогр</w:t>
      </w:r>
      <w:r>
        <w:rPr>
          <w:sz w:val="28"/>
          <w:szCs w:val="28"/>
        </w:rPr>
        <w:t xml:space="preserve">аммам различных видов, уровней и направлений в соответствии с пунктами 2.4,2.5 настоящего устава, осуществление деятельности в сфере культуры, физической культуры и спорта, охраны и укрепления здоровья. </w:t>
      </w:r>
    </w:p>
    <w:p w:rsidR="00000000" w:rsidRDefault="00B27603">
      <w:pPr>
        <w:ind w:firstLine="708"/>
        <w:jc w:val="both"/>
        <w:rPr>
          <w:sz w:val="28"/>
          <w:szCs w:val="28"/>
        </w:rPr>
      </w:pPr>
      <w:r>
        <w:rPr>
          <w:sz w:val="28"/>
          <w:szCs w:val="28"/>
        </w:rPr>
        <w:t>2.4. Основными видами деятельности Бюджетного учрежд</w:t>
      </w:r>
      <w:r>
        <w:rPr>
          <w:sz w:val="28"/>
          <w:szCs w:val="28"/>
        </w:rPr>
        <w:t>ения является реализация:</w:t>
      </w:r>
    </w:p>
    <w:p w:rsidR="00000000" w:rsidRDefault="00B27603">
      <w:pPr>
        <w:ind w:firstLine="708"/>
        <w:jc w:val="both"/>
        <w:rPr>
          <w:sz w:val="28"/>
          <w:szCs w:val="28"/>
        </w:rPr>
      </w:pPr>
      <w:r>
        <w:rPr>
          <w:sz w:val="28"/>
          <w:szCs w:val="28"/>
        </w:rPr>
        <w:t>- основных общеобразовательных программ  начального общего образования;</w:t>
      </w:r>
    </w:p>
    <w:p w:rsidR="00000000" w:rsidRDefault="00B27603">
      <w:pPr>
        <w:ind w:firstLine="708"/>
        <w:jc w:val="both"/>
        <w:rPr>
          <w:sz w:val="28"/>
          <w:szCs w:val="28"/>
        </w:rPr>
      </w:pPr>
      <w:r>
        <w:rPr>
          <w:sz w:val="28"/>
          <w:szCs w:val="28"/>
        </w:rPr>
        <w:t>- основных общеобразовательных программ основного общего образования;</w:t>
      </w:r>
    </w:p>
    <w:p w:rsidR="00000000" w:rsidRDefault="00B27603">
      <w:pPr>
        <w:ind w:firstLine="708"/>
        <w:jc w:val="both"/>
        <w:rPr>
          <w:sz w:val="28"/>
          <w:szCs w:val="28"/>
        </w:rPr>
      </w:pPr>
      <w:r>
        <w:rPr>
          <w:sz w:val="28"/>
          <w:szCs w:val="28"/>
        </w:rPr>
        <w:t>- дополнительных  общеобразовательных программ.</w:t>
      </w:r>
    </w:p>
    <w:p w:rsidR="00000000" w:rsidRDefault="00B27603">
      <w:pPr>
        <w:ind w:firstLine="851"/>
        <w:jc w:val="both"/>
        <w:rPr>
          <w:sz w:val="28"/>
          <w:szCs w:val="28"/>
        </w:rPr>
      </w:pPr>
      <w:r>
        <w:rPr>
          <w:sz w:val="28"/>
          <w:szCs w:val="28"/>
        </w:rPr>
        <w:t>2.5. Бюджетное учреждение вправе осущест</w:t>
      </w:r>
      <w:r>
        <w:rPr>
          <w:sz w:val="28"/>
          <w:szCs w:val="28"/>
        </w:rPr>
        <w:t xml:space="preserve">влять за счет средств физических и (или) юридических лиц образовательную деятельность, не предусмотренную установленным муниципальным заданием либо соглашением о предоставлении субсидии на возмещение затрат, на одинаковых при оказании одних и тех же услуг </w:t>
      </w:r>
      <w:r>
        <w:rPr>
          <w:sz w:val="28"/>
          <w:szCs w:val="28"/>
        </w:rPr>
        <w:t>условиях.</w:t>
      </w:r>
    </w:p>
    <w:p w:rsidR="00000000" w:rsidRDefault="00B27603">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2.6.Бюджетное учреждение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w:t>
      </w:r>
      <w:r>
        <w:rPr>
          <w:rFonts w:ascii="Times New Roman" w:hAnsi="Times New Roman" w:cs="Times New Roman"/>
          <w:sz w:val="28"/>
          <w:szCs w:val="28"/>
        </w:rPr>
        <w:t xml:space="preserve"> что такая деятельность указана в его уставе.</w:t>
      </w:r>
    </w:p>
    <w:p w:rsidR="00000000" w:rsidRDefault="00B27603">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2.7. Бюджетное 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что та</w:t>
      </w:r>
      <w:r>
        <w:rPr>
          <w:rFonts w:ascii="Times New Roman" w:hAnsi="Times New Roman" w:cs="Times New Roman"/>
          <w:sz w:val="28"/>
          <w:szCs w:val="28"/>
        </w:rPr>
        <w:t>кая деятельность указана в его уставе.</w:t>
      </w:r>
    </w:p>
    <w:p w:rsidR="00000000" w:rsidRDefault="00B27603">
      <w:pPr>
        <w:pStyle w:val="ConsPlusNormal0"/>
        <w:widowControl/>
        <w:ind w:firstLine="540"/>
        <w:jc w:val="both"/>
        <w:rPr>
          <w:rFonts w:cs="Times New Roman"/>
          <w:sz w:val="28"/>
          <w:szCs w:val="28"/>
          <w:lang w:val="x-none"/>
        </w:rPr>
      </w:pPr>
      <w:r>
        <w:rPr>
          <w:rFonts w:ascii="Times New Roman" w:hAnsi="Times New Roman" w:cs="Times New Roman"/>
          <w:sz w:val="28"/>
          <w:szCs w:val="28"/>
        </w:rPr>
        <w:t xml:space="preserve">Доходы, полученные от такой деятельности, и приобретенное за счет этих доходов имущество поступают в самостоятельное распоряжение Бюджетного учреждения. </w:t>
      </w:r>
    </w:p>
    <w:p w:rsidR="00000000" w:rsidRDefault="00B27603">
      <w:pPr>
        <w:ind w:firstLine="851"/>
        <w:jc w:val="both"/>
        <w:rPr>
          <w:sz w:val="28"/>
          <w:szCs w:val="28"/>
          <w:lang w:val="x-none"/>
        </w:rPr>
      </w:pPr>
    </w:p>
    <w:p w:rsidR="00000000" w:rsidRDefault="00B27603">
      <w:pPr>
        <w:pStyle w:val="aa"/>
        <w:ind w:firstLine="851"/>
        <w:jc w:val="center"/>
        <w:rPr>
          <w:sz w:val="28"/>
          <w:szCs w:val="28"/>
        </w:rPr>
      </w:pPr>
      <w:r>
        <w:rPr>
          <w:sz w:val="28"/>
          <w:szCs w:val="28"/>
        </w:rPr>
        <w:t>3. ИМУЩЕСТВО БЮДЖЕТНОГО УЧРЕЖДЕНИЯ</w:t>
      </w:r>
    </w:p>
    <w:p w:rsidR="00000000" w:rsidRDefault="00B27603">
      <w:pPr>
        <w:pStyle w:val="ConsPlusNormal0"/>
        <w:widowControl/>
        <w:jc w:val="both"/>
        <w:rPr>
          <w:rFonts w:ascii="Times New Roman" w:hAnsi="Times New Roman" w:cs="Times New Roman"/>
          <w:sz w:val="28"/>
          <w:szCs w:val="28"/>
        </w:rPr>
      </w:pPr>
    </w:p>
    <w:p w:rsidR="00000000" w:rsidRDefault="00B27603">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3.1.Имущество Бюджетного у</w:t>
      </w:r>
      <w:r>
        <w:rPr>
          <w:rFonts w:ascii="Times New Roman" w:hAnsi="Times New Roman" w:cs="Times New Roman"/>
          <w:sz w:val="28"/>
          <w:szCs w:val="28"/>
        </w:rPr>
        <w:t xml:space="preserve">чреждения закрепляется за ним на праве оперативного управления в соответствии с Гражданским кодексом Российской Федерации. </w:t>
      </w:r>
    </w:p>
    <w:p w:rsidR="00000000" w:rsidRDefault="00B27603">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 xml:space="preserve">3.2.Собственником имущества Бюджетного учреждения является муниципальное образование </w:t>
      </w:r>
      <w:r>
        <w:rPr>
          <w:rFonts w:ascii="Times New Roman" w:hAnsi="Times New Roman" w:cs="Times New Roman"/>
          <w:sz w:val="28"/>
        </w:rPr>
        <w:t>Кореновский муниципальный район  Краснодарского</w:t>
      </w:r>
      <w:r>
        <w:rPr>
          <w:rFonts w:ascii="Times New Roman" w:hAnsi="Times New Roman" w:cs="Times New Roman"/>
          <w:sz w:val="28"/>
        </w:rPr>
        <w:t xml:space="preserve"> края</w:t>
      </w:r>
      <w:r>
        <w:rPr>
          <w:rFonts w:ascii="Times New Roman" w:hAnsi="Times New Roman" w:cs="Times New Roman"/>
          <w:sz w:val="28"/>
          <w:szCs w:val="28"/>
        </w:rPr>
        <w:t>.</w:t>
      </w:r>
    </w:p>
    <w:p w:rsidR="00000000" w:rsidRDefault="00B27603">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3.3.Земельный участок, необходимый для выполнения Бюджетным учреждением своих уставных задач, предоставляется ему на праве постоянного (бессрочного) пользования.</w:t>
      </w:r>
    </w:p>
    <w:p w:rsidR="00000000" w:rsidRDefault="00B27603">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3.4.Объекты культурного наследия (памятники истории и культуры) народов Российской </w:t>
      </w:r>
      <w:r>
        <w:rPr>
          <w:rFonts w:ascii="Times New Roman" w:hAnsi="Times New Roman" w:cs="Times New Roman"/>
          <w:sz w:val="28"/>
          <w:szCs w:val="28"/>
        </w:rPr>
        <w:t>Федерации, культурные ценности, природные ресурсы (за исключением земельных участков), ограниченные для использования в гражданском обороте или изъятые из гражданского оборота, закрепляются за Бюджетным учреждением на условиях и в порядке, которые определя</w:t>
      </w:r>
      <w:r>
        <w:rPr>
          <w:rFonts w:ascii="Times New Roman" w:hAnsi="Times New Roman" w:cs="Times New Roman"/>
          <w:sz w:val="28"/>
          <w:szCs w:val="28"/>
        </w:rPr>
        <w:t>ются федеральными законами и иными нормативными правовыми актами Российской Федерации.</w:t>
      </w:r>
    </w:p>
    <w:p w:rsidR="00000000" w:rsidRDefault="00B27603">
      <w:pPr>
        <w:pStyle w:val="ConsPlusNormal0"/>
        <w:widowControl/>
        <w:ind w:firstLine="540"/>
        <w:jc w:val="both"/>
        <w:rPr>
          <w:sz w:val="28"/>
          <w:szCs w:val="28"/>
        </w:rPr>
      </w:pPr>
      <w:r>
        <w:rPr>
          <w:rFonts w:ascii="Times New Roman" w:hAnsi="Times New Roman" w:cs="Times New Roman"/>
          <w:sz w:val="28"/>
          <w:szCs w:val="28"/>
        </w:rPr>
        <w:t xml:space="preserve">  </w:t>
      </w:r>
      <w:r>
        <w:rPr>
          <w:rFonts w:ascii="Times New Roman" w:hAnsi="Times New Roman" w:cs="Times New Roman"/>
          <w:sz w:val="28"/>
          <w:szCs w:val="28"/>
        </w:rPr>
        <w:t>3.5.Источниками формирования имущества Бюджетного учреждения в денежной и иных формах являются:</w:t>
      </w:r>
    </w:p>
    <w:p w:rsidR="00000000" w:rsidRDefault="00B27603">
      <w:pPr>
        <w:pStyle w:val="af1"/>
        <w:spacing w:before="0" w:after="0"/>
        <w:ind w:firstLine="720"/>
        <w:jc w:val="both"/>
        <w:rPr>
          <w:sz w:val="28"/>
          <w:szCs w:val="28"/>
        </w:rPr>
      </w:pPr>
      <w:r>
        <w:rPr>
          <w:sz w:val="28"/>
          <w:szCs w:val="28"/>
        </w:rPr>
        <w:t>регулярные и единовременные поступления от учредителя;</w:t>
      </w:r>
    </w:p>
    <w:p w:rsidR="00000000" w:rsidRDefault="00B27603">
      <w:pPr>
        <w:pStyle w:val="af1"/>
        <w:spacing w:before="0" w:after="0"/>
        <w:ind w:firstLine="720"/>
        <w:jc w:val="both"/>
        <w:rPr>
          <w:sz w:val="28"/>
          <w:szCs w:val="28"/>
        </w:rPr>
      </w:pPr>
      <w:r>
        <w:rPr>
          <w:sz w:val="28"/>
          <w:szCs w:val="28"/>
        </w:rPr>
        <w:t>добровольные иму</w:t>
      </w:r>
      <w:r>
        <w:rPr>
          <w:sz w:val="28"/>
          <w:szCs w:val="28"/>
        </w:rPr>
        <w:t>щественные взносы и пожертвования;</w:t>
      </w:r>
    </w:p>
    <w:p w:rsidR="00000000" w:rsidRDefault="00B27603">
      <w:pPr>
        <w:pStyle w:val="af1"/>
        <w:spacing w:before="0" w:after="0"/>
        <w:ind w:firstLine="720"/>
        <w:jc w:val="both"/>
        <w:rPr>
          <w:sz w:val="28"/>
          <w:szCs w:val="28"/>
        </w:rPr>
      </w:pPr>
      <w:r>
        <w:rPr>
          <w:sz w:val="28"/>
          <w:szCs w:val="28"/>
        </w:rPr>
        <w:t>выручка от реализации товаров, работ, услуг;</w:t>
      </w:r>
    </w:p>
    <w:p w:rsidR="00000000" w:rsidRDefault="00B27603">
      <w:pPr>
        <w:pStyle w:val="af1"/>
        <w:spacing w:before="0" w:after="0"/>
        <w:ind w:firstLine="720"/>
        <w:jc w:val="both"/>
        <w:rPr>
          <w:sz w:val="28"/>
          <w:szCs w:val="28"/>
        </w:rPr>
      </w:pPr>
      <w:r>
        <w:rPr>
          <w:sz w:val="28"/>
          <w:szCs w:val="28"/>
        </w:rPr>
        <w:t>дивиденды (доходы, проценты), получаемые по акциям, облигациям, другим ценным бумагам и вкладам;</w:t>
      </w:r>
    </w:p>
    <w:p w:rsidR="00000000" w:rsidRDefault="00B27603">
      <w:pPr>
        <w:pStyle w:val="af1"/>
        <w:spacing w:before="0" w:after="0"/>
        <w:ind w:firstLine="720"/>
        <w:jc w:val="both"/>
        <w:rPr>
          <w:sz w:val="28"/>
          <w:szCs w:val="28"/>
        </w:rPr>
      </w:pPr>
      <w:r>
        <w:rPr>
          <w:sz w:val="28"/>
          <w:szCs w:val="28"/>
        </w:rPr>
        <w:t>доходы, получаемые от собственности  Бюджетного учреждения;</w:t>
      </w:r>
    </w:p>
    <w:p w:rsidR="00000000" w:rsidRDefault="00B27603">
      <w:pPr>
        <w:pStyle w:val="af1"/>
        <w:spacing w:before="0" w:after="0"/>
        <w:ind w:firstLine="540"/>
        <w:jc w:val="both"/>
        <w:rPr>
          <w:sz w:val="28"/>
          <w:szCs w:val="28"/>
        </w:rPr>
      </w:pPr>
      <w:r>
        <w:rPr>
          <w:sz w:val="28"/>
          <w:szCs w:val="28"/>
        </w:rPr>
        <w:t xml:space="preserve">  </w:t>
      </w:r>
      <w:r>
        <w:rPr>
          <w:sz w:val="28"/>
          <w:szCs w:val="28"/>
        </w:rPr>
        <w:t>другие не запреще</w:t>
      </w:r>
      <w:r>
        <w:rPr>
          <w:sz w:val="28"/>
          <w:szCs w:val="28"/>
        </w:rPr>
        <w:t>нные законом поступления.</w:t>
      </w:r>
    </w:p>
    <w:p w:rsidR="00000000" w:rsidRDefault="00B27603">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3.6.Право оперативного управления Бюджетного учреждения на объекты культурного наследия религиозного назначения, в том числе ограниченные для использования в гражданском обороте или изъятые из гражданского оборота, переданные в бе</w:t>
      </w:r>
      <w:r>
        <w:rPr>
          <w:rFonts w:ascii="Times New Roman" w:hAnsi="Times New Roman" w:cs="Times New Roman"/>
          <w:sz w:val="28"/>
          <w:szCs w:val="28"/>
        </w:rPr>
        <w:t>звозмездное пользование религиозным организациям (а также при передаче таких объектов в безвозмездное пользование религиозным организациям), прекращается по основаниям, предусмотренным федеральным законом.</w:t>
      </w:r>
    </w:p>
    <w:p w:rsidR="00000000" w:rsidRDefault="00B27603">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3.7.Бюджетное учреждение без согласия собствен</w:t>
      </w:r>
      <w:r>
        <w:rPr>
          <w:rFonts w:ascii="Times New Roman" w:hAnsi="Times New Roman" w:cs="Times New Roman"/>
          <w:sz w:val="28"/>
          <w:szCs w:val="28"/>
        </w:rPr>
        <w:t>ника не вправе распоряжаться особо ценным движимым имуществом, закрепленным за ним собственником или приобретенным бюджетным учреждением за счет средств, выделенных ему собственником на приобретение такого имущества, а также недвижимым имуществом.</w:t>
      </w:r>
    </w:p>
    <w:p w:rsidR="00000000" w:rsidRDefault="00B27603">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Осталь</w:t>
      </w:r>
      <w:r>
        <w:rPr>
          <w:rFonts w:ascii="Times New Roman" w:hAnsi="Times New Roman" w:cs="Times New Roman"/>
          <w:sz w:val="28"/>
          <w:szCs w:val="28"/>
        </w:rPr>
        <w:t>ным находящимся на праве оперативного управления имуществом Бюджетное учреждение вправе распоряжаться самостоятельно, если иное не если иное не установлено законом.</w:t>
      </w:r>
    </w:p>
    <w:p w:rsidR="00000000" w:rsidRDefault="00B27603">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3.8. Под особо ценным движимым имуществом понимается движимое имущество, без которого осуще</w:t>
      </w:r>
      <w:r>
        <w:rPr>
          <w:rFonts w:ascii="Times New Roman" w:hAnsi="Times New Roman" w:cs="Times New Roman"/>
          <w:sz w:val="28"/>
          <w:szCs w:val="28"/>
        </w:rPr>
        <w:t xml:space="preserve">ствление Бюджетным учреждением своей уставной деятельности будет существенно   затруднено. </w:t>
      </w:r>
    </w:p>
    <w:p w:rsidR="00000000" w:rsidRDefault="00B27603">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 xml:space="preserve">Порядок отнесения имущества к категории особо ценного движимого имущества устанавливается Правительством Российской Федерации. Виды такого имущества  определяются  </w:t>
      </w:r>
      <w:r>
        <w:rPr>
          <w:rFonts w:ascii="Times New Roman" w:hAnsi="Times New Roman" w:cs="Times New Roman"/>
          <w:sz w:val="28"/>
          <w:szCs w:val="28"/>
        </w:rPr>
        <w:t>в порядке, установленном  администрацией муниципального образования</w:t>
      </w:r>
      <w:r>
        <w:rPr>
          <w:sz w:val="28"/>
        </w:rPr>
        <w:t xml:space="preserve"> </w:t>
      </w:r>
      <w:r>
        <w:rPr>
          <w:rFonts w:ascii="Times New Roman" w:hAnsi="Times New Roman" w:cs="Times New Roman"/>
          <w:sz w:val="28"/>
        </w:rPr>
        <w:t>Кореновский муниципальный район  Краснодарского края</w:t>
      </w:r>
      <w:r>
        <w:rPr>
          <w:rFonts w:ascii="Times New Roman" w:hAnsi="Times New Roman" w:cs="Times New Roman"/>
          <w:sz w:val="28"/>
          <w:szCs w:val="28"/>
        </w:rPr>
        <w:t xml:space="preserve">  в отношении муниципальных бюджетных учреждений.</w:t>
      </w:r>
    </w:p>
    <w:p w:rsidR="00000000" w:rsidRDefault="00B27603">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3.9. Перечни особо ценного движимого имущества определяются администрацией муниципа</w:t>
      </w:r>
      <w:r>
        <w:rPr>
          <w:rFonts w:ascii="Times New Roman" w:hAnsi="Times New Roman" w:cs="Times New Roman"/>
          <w:sz w:val="28"/>
          <w:szCs w:val="28"/>
        </w:rPr>
        <w:t xml:space="preserve">льного образования </w:t>
      </w:r>
      <w:r>
        <w:rPr>
          <w:rFonts w:ascii="Times New Roman" w:hAnsi="Times New Roman" w:cs="Times New Roman"/>
          <w:sz w:val="28"/>
        </w:rPr>
        <w:t>Кореновский муниципальный район  Краснодарского края</w:t>
      </w:r>
      <w:r>
        <w:rPr>
          <w:rFonts w:ascii="Times New Roman" w:hAnsi="Times New Roman" w:cs="Times New Roman"/>
          <w:sz w:val="28"/>
          <w:szCs w:val="28"/>
        </w:rPr>
        <w:t>.</w:t>
      </w:r>
    </w:p>
    <w:p w:rsidR="00000000" w:rsidRDefault="00B27603">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3.10.Бюджетное учреждение, за которым имущество закреплено на праве оперативного управления, владеет, пользуется этим имуществом в пределах, установленных законом, в соответствии с це</w:t>
      </w:r>
      <w:r>
        <w:rPr>
          <w:rFonts w:ascii="Times New Roman" w:hAnsi="Times New Roman" w:cs="Times New Roman"/>
          <w:sz w:val="28"/>
          <w:szCs w:val="28"/>
        </w:rPr>
        <w:t>лями своей деятельности, назначением этого имущества и, если иное не установлено законом, распоряжается этим имуществом с согласия собственника этого имущества.</w:t>
      </w:r>
    </w:p>
    <w:p w:rsidR="00000000" w:rsidRDefault="00B27603">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3.11.Заключение контрактов и иных гражданско-правовых договоров осуществляется Бюджетным учрежд</w:t>
      </w:r>
      <w:r>
        <w:rPr>
          <w:rFonts w:ascii="Times New Roman" w:hAnsi="Times New Roman" w:cs="Times New Roman"/>
          <w:sz w:val="28"/>
          <w:szCs w:val="28"/>
        </w:rPr>
        <w:t>ением от собственного имени.</w:t>
      </w:r>
    </w:p>
    <w:p w:rsidR="00000000" w:rsidRDefault="00B27603">
      <w:pPr>
        <w:pStyle w:val="ConsPlusNormal0"/>
        <w:widowControl/>
        <w:jc w:val="both"/>
        <w:rPr>
          <w:sz w:val="28"/>
        </w:rPr>
      </w:pPr>
      <w:r>
        <w:rPr>
          <w:rFonts w:ascii="Times New Roman" w:hAnsi="Times New Roman" w:cs="Times New Roman"/>
          <w:sz w:val="28"/>
          <w:szCs w:val="28"/>
        </w:rPr>
        <w:t>Размещение заказов на поставки товаров, выполнение работ и оказание услуг осуществляется Бюджетным учреждением в порядке, установленном для размещения заказов для  муниципальных нужд.</w:t>
      </w:r>
    </w:p>
    <w:p w:rsidR="00000000" w:rsidRDefault="00B27603">
      <w:pPr>
        <w:pStyle w:val="ListBullet2"/>
        <w:ind w:left="0" w:firstLine="851"/>
        <w:jc w:val="both"/>
        <w:rPr>
          <w:sz w:val="28"/>
        </w:rPr>
      </w:pPr>
      <w:r>
        <w:rPr>
          <w:sz w:val="28"/>
        </w:rPr>
        <w:t>3.12. Бюджетное учреждение  не вправе заклю</w:t>
      </w:r>
      <w:r>
        <w:rPr>
          <w:sz w:val="28"/>
        </w:rPr>
        <w:t xml:space="preserve">чать сделки, возможными последствиями которых является отчуждение или                                                                                                                                                                                           </w:t>
      </w:r>
      <w:r>
        <w:rPr>
          <w:sz w:val="28"/>
        </w:rPr>
        <w:t xml:space="preserve">                                                                                                                                                                                                                                                                </w:t>
      </w:r>
      <w:r>
        <w:rPr>
          <w:sz w:val="28"/>
        </w:rPr>
        <w:t xml:space="preserve">                                                                                                                                                                                                                                                                </w:t>
      </w:r>
      <w:r>
        <w:rPr>
          <w:sz w:val="28"/>
        </w:rPr>
        <w:t xml:space="preserve">                                                                                                                                                                                                                                                                </w:t>
      </w:r>
      <w:r>
        <w:rPr>
          <w:sz w:val="28"/>
        </w:rPr>
        <w:t xml:space="preserve">                                                                                                                                 обременение имущества, закрепленного за Бюджетным учреждением, или имущества, приобретенного  за счет средств, выделенных этому</w:t>
      </w:r>
      <w:r>
        <w:rPr>
          <w:sz w:val="28"/>
        </w:rPr>
        <w:t xml:space="preserve"> Бюджетному учреждению собственником образовательного учреждения, за исключением случаев, если совершение таких сделок допускается федеральными законами.</w:t>
      </w:r>
    </w:p>
    <w:p w:rsidR="00000000" w:rsidRDefault="00B27603">
      <w:pPr>
        <w:pStyle w:val="213"/>
        <w:spacing w:after="0"/>
        <w:ind w:left="0" w:firstLine="708"/>
        <w:jc w:val="both"/>
        <w:rPr>
          <w:sz w:val="28"/>
        </w:rPr>
      </w:pPr>
      <w:r>
        <w:rPr>
          <w:sz w:val="28"/>
        </w:rPr>
        <w:t xml:space="preserve">  </w:t>
      </w:r>
      <w:r>
        <w:rPr>
          <w:sz w:val="28"/>
        </w:rPr>
        <w:t xml:space="preserve">3.13.Собственник имущества вправе изъять излишнее, неиспользуемое или используемое не по назначению </w:t>
      </w:r>
      <w:r>
        <w:rPr>
          <w:sz w:val="28"/>
        </w:rPr>
        <w:t>имущество, закрепленное им за Бюджетным учреждением либо приобретенное Бюджетным учреждением за счет средств, выделенных ему собственником на приобретение этого имущества. Имуществом, изъятым у Бюджетного учреждения, собственник этого имущества вправе расп</w:t>
      </w:r>
      <w:r>
        <w:rPr>
          <w:sz w:val="28"/>
        </w:rPr>
        <w:t xml:space="preserve">орядиться по своему усмотрению. </w:t>
      </w:r>
    </w:p>
    <w:p w:rsidR="00000000" w:rsidRDefault="00B27603">
      <w:pPr>
        <w:pStyle w:val="213"/>
        <w:spacing w:after="0"/>
        <w:ind w:left="0" w:firstLine="851"/>
        <w:jc w:val="both"/>
        <w:rPr>
          <w:sz w:val="28"/>
        </w:rPr>
      </w:pPr>
      <w:r>
        <w:rPr>
          <w:sz w:val="28"/>
        </w:rPr>
        <w:t>Изъятие и (или) отчуждение имущества, закрепленного за Бюджетным учреждением, осуществляются в соответствии с законодательством Российской Федерации.</w:t>
      </w:r>
    </w:p>
    <w:p w:rsidR="00000000" w:rsidRDefault="00B27603">
      <w:pPr>
        <w:pStyle w:val="ListBullet2"/>
        <w:ind w:left="0" w:firstLine="851"/>
        <w:jc w:val="both"/>
        <w:rPr>
          <w:sz w:val="28"/>
          <w:szCs w:val="28"/>
        </w:rPr>
      </w:pPr>
      <w:r>
        <w:rPr>
          <w:sz w:val="28"/>
        </w:rPr>
        <w:t>3.14.Бюджетное учреждение вправе выступать в качестве арендатора и арендо</w:t>
      </w:r>
      <w:r>
        <w:rPr>
          <w:sz w:val="28"/>
        </w:rPr>
        <w:t>дателя имущества.</w:t>
      </w:r>
    </w:p>
    <w:p w:rsidR="00000000" w:rsidRDefault="00B27603">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3.15.Бюджетное учреждение вправе с согласия собственника 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w:t>
      </w:r>
      <w:r>
        <w:rPr>
          <w:rFonts w:ascii="Times New Roman" w:hAnsi="Times New Roman" w:cs="Times New Roman"/>
          <w:sz w:val="28"/>
          <w:szCs w:val="28"/>
        </w:rPr>
        <w:t>ючением особо ценного движимого имущества, закрепленного за ним собственником или приобретенного бюджетным учреждением за счет средств, выделенных ему собственником на приобретение такого имущества, а также недвижимого имущества.</w:t>
      </w:r>
    </w:p>
    <w:p w:rsidR="00000000" w:rsidRDefault="00B27603">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В случаях и порядке, преду</w:t>
      </w:r>
      <w:r>
        <w:rPr>
          <w:rFonts w:ascii="Times New Roman" w:hAnsi="Times New Roman" w:cs="Times New Roman"/>
          <w:sz w:val="28"/>
          <w:szCs w:val="28"/>
        </w:rPr>
        <w:t>смотренных федеральными законами, Бюджетное учреждение вправе вносить имущество, указанное в абзаце первом настоящего пункта, в уставный (складочный) капитал хозяйственных обществ или иным образом передавать им это имущество в качестве их учредителя или уч</w:t>
      </w:r>
      <w:r>
        <w:rPr>
          <w:rFonts w:ascii="Times New Roman" w:hAnsi="Times New Roman" w:cs="Times New Roman"/>
          <w:sz w:val="28"/>
          <w:szCs w:val="28"/>
        </w:rPr>
        <w:t>астника.</w:t>
      </w:r>
    </w:p>
    <w:p w:rsidR="00000000" w:rsidRDefault="00B27603">
      <w:pPr>
        <w:pStyle w:val="ConsPlusNormal0"/>
        <w:widowControl/>
        <w:jc w:val="both"/>
        <w:rPr>
          <w:rFonts w:ascii="Times New Roman" w:hAnsi="Times New Roman" w:cs="Times New Roman"/>
          <w:sz w:val="28"/>
          <w:szCs w:val="28"/>
        </w:rPr>
      </w:pPr>
    </w:p>
    <w:p w:rsidR="00000000" w:rsidRDefault="00B27603">
      <w:pPr>
        <w:pStyle w:val="ab"/>
        <w:ind w:firstLine="851"/>
        <w:jc w:val="center"/>
        <w:rPr>
          <w:sz w:val="28"/>
          <w:szCs w:val="28"/>
        </w:rPr>
      </w:pPr>
      <w:r>
        <w:rPr>
          <w:sz w:val="28"/>
          <w:szCs w:val="28"/>
        </w:rPr>
        <w:t>4. ФИНАНСОВО-ХОЗЯЙСТВЕННАЯ ДЕЯТЕЛЬНОСТЬ</w:t>
      </w:r>
    </w:p>
    <w:p w:rsidR="00000000" w:rsidRDefault="00B27603">
      <w:pPr>
        <w:pStyle w:val="ab"/>
        <w:ind w:firstLine="851"/>
        <w:jc w:val="center"/>
        <w:rPr>
          <w:sz w:val="28"/>
          <w:szCs w:val="28"/>
        </w:rPr>
      </w:pPr>
    </w:p>
    <w:p w:rsidR="00000000" w:rsidRDefault="00B27603">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4.1. Финансовое обеспечение выполнения муниципального задания Бюджетным учреждением осуществляется в виде субсидий из бюджета муниципального образования </w:t>
      </w:r>
      <w:r>
        <w:rPr>
          <w:rFonts w:ascii="Times New Roman" w:hAnsi="Times New Roman" w:cs="Times New Roman"/>
          <w:sz w:val="28"/>
        </w:rPr>
        <w:t>Кореновский муниципальный район  Краснодарского к</w:t>
      </w:r>
      <w:r>
        <w:rPr>
          <w:rFonts w:ascii="Times New Roman" w:hAnsi="Times New Roman" w:cs="Times New Roman"/>
          <w:sz w:val="28"/>
        </w:rPr>
        <w:t>рая</w:t>
      </w:r>
      <w:r>
        <w:rPr>
          <w:rFonts w:ascii="Times New Roman" w:hAnsi="Times New Roman" w:cs="Times New Roman"/>
          <w:sz w:val="28"/>
          <w:szCs w:val="28"/>
        </w:rPr>
        <w:t>.</w:t>
      </w:r>
    </w:p>
    <w:p w:rsidR="00000000" w:rsidRDefault="00B27603">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4.2.Муниципальные задания для Бюджетного учреждения в соответствии с предусмотренными его уставом основными видами деятельности формирует и утверждает администрация муниципального образования </w:t>
      </w:r>
      <w:r>
        <w:rPr>
          <w:rFonts w:ascii="Times New Roman" w:hAnsi="Times New Roman" w:cs="Times New Roman"/>
          <w:sz w:val="28"/>
        </w:rPr>
        <w:t>Кореновский муниципальный район  Краснодарского края</w:t>
      </w:r>
      <w:r>
        <w:rPr>
          <w:rFonts w:ascii="Times New Roman" w:hAnsi="Times New Roman" w:cs="Times New Roman"/>
          <w:sz w:val="28"/>
          <w:szCs w:val="28"/>
        </w:rPr>
        <w:t>.</w:t>
      </w:r>
    </w:p>
    <w:p w:rsidR="00000000" w:rsidRDefault="00B27603">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 xml:space="preserve">Порядок финансового обеспечения муниципального задания определяется  администрацией муниципального образования </w:t>
      </w:r>
      <w:r>
        <w:rPr>
          <w:rFonts w:ascii="Times New Roman" w:hAnsi="Times New Roman" w:cs="Times New Roman"/>
          <w:sz w:val="28"/>
        </w:rPr>
        <w:t>Кореновский муниципальный район  Краснодарского края</w:t>
      </w:r>
      <w:r>
        <w:rPr>
          <w:rFonts w:ascii="Times New Roman" w:hAnsi="Times New Roman" w:cs="Times New Roman"/>
          <w:sz w:val="28"/>
          <w:szCs w:val="28"/>
        </w:rPr>
        <w:t>.</w:t>
      </w:r>
    </w:p>
    <w:p w:rsidR="00000000" w:rsidRDefault="00B27603">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4.3.Финансовое обеспечение выполнения муниципального задания осуществляется с учетом р</w:t>
      </w:r>
      <w:r>
        <w:rPr>
          <w:rFonts w:ascii="Times New Roman" w:hAnsi="Times New Roman" w:cs="Times New Roman"/>
          <w:sz w:val="28"/>
          <w:szCs w:val="28"/>
        </w:rPr>
        <w:t>асходов на содержание недвижимого имущества и особо ценного движимого имущества, закрепленных за Бюджетным учреждением учредителем или приобретенных  Бюджетным учреждением за счет средств, выделенных ему учредителем на приобретение такого имущества, расход</w:t>
      </w:r>
      <w:r>
        <w:rPr>
          <w:rFonts w:ascii="Times New Roman" w:hAnsi="Times New Roman" w:cs="Times New Roman"/>
          <w:sz w:val="28"/>
          <w:szCs w:val="28"/>
        </w:rPr>
        <w:t>ов на уплату налогов, в качестве объекта налогообложения по которым признается соответствующее имущество, в том числе земельные участки.</w:t>
      </w:r>
    </w:p>
    <w:p w:rsidR="00000000" w:rsidRDefault="00B27603">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4.4.Бюджетное учреждение осуществляет в соответствии с муниципальными заданиями и (или) обязательствами перед страхо</w:t>
      </w:r>
      <w:r>
        <w:rPr>
          <w:rFonts w:ascii="Times New Roman" w:hAnsi="Times New Roman" w:cs="Times New Roman"/>
          <w:sz w:val="28"/>
          <w:szCs w:val="28"/>
        </w:rPr>
        <w:t>вщиком по обязательному социальному страхованию деятельность, связанную с выполнением работ, оказанием услуг, относящихся к его основным видам деятельности, в сфере образования.</w:t>
      </w:r>
    </w:p>
    <w:p w:rsidR="00000000" w:rsidRDefault="00B27603">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4.5.Бюджетное учреждение не вправе отказаться от выполнения муниципального </w:t>
      </w:r>
      <w:r>
        <w:rPr>
          <w:rFonts w:ascii="Times New Roman" w:hAnsi="Times New Roman" w:cs="Times New Roman"/>
          <w:sz w:val="28"/>
          <w:szCs w:val="28"/>
        </w:rPr>
        <w:t>задания.</w:t>
      </w:r>
    </w:p>
    <w:p w:rsidR="00000000" w:rsidRDefault="00B27603">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4.6.Уменьшение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000000" w:rsidRDefault="00B27603">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 4.7.Бюджетное учреждение вправе сверх установлен</w:t>
      </w:r>
      <w:r>
        <w:rPr>
          <w:rFonts w:ascii="Times New Roman" w:hAnsi="Times New Roman" w:cs="Times New Roman"/>
          <w:sz w:val="28"/>
          <w:szCs w:val="28"/>
        </w:rPr>
        <w:t>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его уставом, в сфере о</w:t>
      </w:r>
      <w:r>
        <w:rPr>
          <w:rFonts w:ascii="Times New Roman" w:hAnsi="Times New Roman" w:cs="Times New Roman"/>
          <w:sz w:val="28"/>
          <w:szCs w:val="28"/>
        </w:rPr>
        <w:t xml:space="preserve">бразования  для граждан и юридических лиц за плату и на одинаковых при оказании одних и тех же услуг условиях. Порядок определения указанной платы устанавливается администрацией муниципального образования </w:t>
      </w:r>
      <w:r>
        <w:rPr>
          <w:rFonts w:ascii="Times New Roman" w:hAnsi="Times New Roman" w:cs="Times New Roman"/>
          <w:sz w:val="28"/>
        </w:rPr>
        <w:t>Кореновский муниципальный район  Краснодарского кра</w:t>
      </w:r>
      <w:r>
        <w:rPr>
          <w:rFonts w:ascii="Times New Roman" w:hAnsi="Times New Roman" w:cs="Times New Roman"/>
          <w:sz w:val="28"/>
        </w:rPr>
        <w:t>я</w:t>
      </w:r>
      <w:r>
        <w:rPr>
          <w:rFonts w:ascii="Times New Roman" w:hAnsi="Times New Roman" w:cs="Times New Roman"/>
          <w:sz w:val="28"/>
          <w:szCs w:val="28"/>
        </w:rPr>
        <w:t>, если иное не предусмотрено федеральным законом.</w:t>
      </w:r>
    </w:p>
    <w:p w:rsidR="00000000" w:rsidRDefault="00B27603">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4.8.В случае сдачи в аренду с согласия учредителя недвижимого имущества и особо ценного движимого имущества, закрепленного за Бюджетным учреждением учредителем или приобретенного  Бюджетным учреждением</w:t>
      </w:r>
      <w:r>
        <w:rPr>
          <w:rFonts w:ascii="Times New Roman" w:hAnsi="Times New Roman" w:cs="Times New Roman"/>
          <w:sz w:val="28"/>
          <w:szCs w:val="28"/>
        </w:rPr>
        <w:t xml:space="preserve">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000000" w:rsidRDefault="00B27603">
      <w:pPr>
        <w:pStyle w:val="ConsPlusNormal0"/>
        <w:widowControl/>
        <w:ind w:firstLine="708"/>
        <w:jc w:val="both"/>
        <w:rPr>
          <w:rFonts w:ascii="Times New Roman" w:hAnsi="Times New Roman" w:cs="Times New Roman"/>
          <w:sz w:val="28"/>
          <w:szCs w:val="28"/>
        </w:rPr>
      </w:pPr>
      <w:r>
        <w:rPr>
          <w:rFonts w:ascii="Times New Roman" w:hAnsi="Times New Roman" w:cs="Times New Roman"/>
          <w:sz w:val="28"/>
          <w:szCs w:val="28"/>
        </w:rPr>
        <w:t>4.9.Бюджетное учреждение осуществляет операции с поступающими ему в соответствии с законодатель</w:t>
      </w:r>
      <w:r>
        <w:rPr>
          <w:rFonts w:ascii="Times New Roman" w:hAnsi="Times New Roman" w:cs="Times New Roman"/>
          <w:sz w:val="28"/>
          <w:szCs w:val="28"/>
        </w:rPr>
        <w:t>ством Российской Федерации средствами через лицевые счета, открываемые в  Управлении Федерального казначейства по Краснодарскому краю в порядке, установленном законодательством Российской Федерации (за исключением случаев, установленных федеральным законом</w:t>
      </w:r>
      <w:r>
        <w:rPr>
          <w:rFonts w:ascii="Times New Roman" w:hAnsi="Times New Roman" w:cs="Times New Roman"/>
          <w:sz w:val="28"/>
          <w:szCs w:val="28"/>
        </w:rPr>
        <w:t>).</w:t>
      </w:r>
    </w:p>
    <w:p w:rsidR="00000000" w:rsidRDefault="00B27603">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4.10.Крупная сделка может быть совершена Бюджетным учреждением только с предварительного согласия администрации муниципального образования </w:t>
      </w:r>
      <w:r>
        <w:rPr>
          <w:rFonts w:ascii="Times New Roman" w:hAnsi="Times New Roman" w:cs="Times New Roman"/>
          <w:sz w:val="28"/>
        </w:rPr>
        <w:t>Кореновский муниципальный район  Краснодарского края</w:t>
      </w:r>
      <w:r>
        <w:rPr>
          <w:rFonts w:ascii="Times New Roman" w:hAnsi="Times New Roman" w:cs="Times New Roman"/>
          <w:sz w:val="28"/>
          <w:szCs w:val="28"/>
        </w:rPr>
        <w:t>.</w:t>
      </w:r>
    </w:p>
    <w:p w:rsidR="00000000" w:rsidRDefault="00B27603">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Крупной сделкой признается сделка или несколько взаимосв</w:t>
      </w:r>
      <w:r>
        <w:rPr>
          <w:rFonts w:ascii="Times New Roman" w:hAnsi="Times New Roman" w:cs="Times New Roman"/>
          <w:sz w:val="28"/>
          <w:szCs w:val="28"/>
        </w:rPr>
        <w:t>язанных сделок, связанная с распоряжением денежными средствами, отчуждением иного имущества (которым в соответствии с федеральным законом Бюджетное учреждение вправе распоряжаться самостоятельно), а также с передачей такого имущества в пользование или в за</w:t>
      </w:r>
      <w:r>
        <w:rPr>
          <w:rFonts w:ascii="Times New Roman" w:hAnsi="Times New Roman" w:cs="Times New Roman"/>
          <w:sz w:val="28"/>
          <w:szCs w:val="28"/>
        </w:rPr>
        <w:t>лог при условии, что цена такой сделки либо стоимость отчуждаемого или передаваемого имущества превышает 10 процентов балансовой стоимости активов Бюджетного учреждения, определяемой по данным его бухгалтерской отчетности на последнюю отчетную дату, если у</w:t>
      </w:r>
      <w:r>
        <w:rPr>
          <w:rFonts w:ascii="Times New Roman" w:hAnsi="Times New Roman" w:cs="Times New Roman"/>
          <w:sz w:val="28"/>
          <w:szCs w:val="28"/>
        </w:rPr>
        <w:t>ставом Бюджетного учреждения не предусмотрен меньший размер крупной сделки.</w:t>
      </w:r>
    </w:p>
    <w:p w:rsidR="00000000" w:rsidRDefault="00B27603">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Крупная сделка, совершенная с нарушением требований абзаца первого настоящего пункта, может быть признана недействительной по иску Бюджетного учреждения или его учредителя, если бу</w:t>
      </w:r>
      <w:r>
        <w:rPr>
          <w:rFonts w:ascii="Times New Roman" w:hAnsi="Times New Roman" w:cs="Times New Roman"/>
          <w:sz w:val="28"/>
          <w:szCs w:val="28"/>
        </w:rPr>
        <w:t>дет доказано, что другая сторона в сделке знала или должна была знать об отсутствии предварительного согласия учредителя Бюджетного учреждения.</w:t>
      </w:r>
    </w:p>
    <w:p w:rsidR="00000000" w:rsidRDefault="00B27603">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Директор Бюджетного учреждения несет перед Бюджетным учреждением ответственность в размере убытков, причиненн</w:t>
      </w:r>
      <w:r>
        <w:rPr>
          <w:rFonts w:ascii="Times New Roman" w:hAnsi="Times New Roman" w:cs="Times New Roman"/>
          <w:sz w:val="28"/>
          <w:szCs w:val="28"/>
        </w:rPr>
        <w:t>ых  учреждению в результате совершения крупной сделки с нарушением требований абзаца первого настоящего пункта, независимо от того, была ли эта сделка признана недействительной.</w:t>
      </w:r>
    </w:p>
    <w:p w:rsidR="00000000" w:rsidRDefault="00B27603">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4.11.Бюджетное учреждение не вправе размещать денежные средства на депозита</w:t>
      </w:r>
      <w:r>
        <w:rPr>
          <w:rFonts w:ascii="Times New Roman" w:hAnsi="Times New Roman" w:cs="Times New Roman"/>
          <w:sz w:val="28"/>
          <w:szCs w:val="28"/>
        </w:rPr>
        <w:t>х в кредитных организациях, а также совершать сделки с ценными бумагами, если иное не предусмотрено федеральными законами.</w:t>
      </w:r>
    </w:p>
    <w:p w:rsidR="00000000" w:rsidRDefault="00B27603">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4.12. Бюджетное учреждение осуществляет в порядке, определенном администрацией муниципального образования </w:t>
      </w:r>
      <w:r>
        <w:rPr>
          <w:rFonts w:ascii="Times New Roman" w:hAnsi="Times New Roman" w:cs="Times New Roman"/>
          <w:sz w:val="28"/>
        </w:rPr>
        <w:t>Кореновский муниципальны</w:t>
      </w:r>
      <w:r>
        <w:rPr>
          <w:rFonts w:ascii="Times New Roman" w:hAnsi="Times New Roman" w:cs="Times New Roman"/>
          <w:sz w:val="28"/>
        </w:rPr>
        <w:t>й район  Краснодарского края</w:t>
      </w:r>
      <w:r>
        <w:rPr>
          <w:rFonts w:ascii="Times New Roman" w:hAnsi="Times New Roman" w:cs="Times New Roman"/>
          <w:sz w:val="28"/>
          <w:szCs w:val="28"/>
        </w:rPr>
        <w:t>, полномочия органа местного самоуправления по исполнению публичных обязательств перед физическим лицом, подлежащих исполнению в денежной форме.</w:t>
      </w:r>
    </w:p>
    <w:p w:rsidR="00000000" w:rsidRDefault="00B27603">
      <w:pPr>
        <w:pStyle w:val="ConsPlusNormal0"/>
        <w:widowControl/>
        <w:ind w:firstLine="540"/>
        <w:jc w:val="both"/>
        <w:rPr>
          <w:rFonts w:cs="Times New Roman"/>
          <w:sz w:val="28"/>
          <w:szCs w:val="28"/>
        </w:rPr>
      </w:pPr>
      <w:r>
        <w:rPr>
          <w:rFonts w:ascii="Times New Roman" w:hAnsi="Times New Roman" w:cs="Times New Roman"/>
          <w:sz w:val="28"/>
          <w:szCs w:val="28"/>
        </w:rPr>
        <w:tab/>
        <w:t>Финансовое обеспечение осуществления Бюджетным учреждением  полномочий органа мест</w:t>
      </w:r>
      <w:r>
        <w:rPr>
          <w:rFonts w:ascii="Times New Roman" w:hAnsi="Times New Roman" w:cs="Times New Roman"/>
          <w:sz w:val="28"/>
          <w:szCs w:val="28"/>
        </w:rPr>
        <w:t xml:space="preserve">ного самоуправления по исполнению публичных обязательств, предусмотренных настоящим пунктом, осуществляется в порядке, установленном администрацией муниципального образования </w:t>
      </w:r>
      <w:r>
        <w:rPr>
          <w:rFonts w:ascii="Times New Roman" w:hAnsi="Times New Roman" w:cs="Times New Roman"/>
          <w:sz w:val="28"/>
        </w:rPr>
        <w:t>Кореновский муниципальный район  Краснодарского края</w:t>
      </w:r>
      <w:r>
        <w:rPr>
          <w:rFonts w:ascii="Times New Roman" w:hAnsi="Times New Roman" w:cs="Times New Roman"/>
          <w:sz w:val="28"/>
          <w:szCs w:val="28"/>
        </w:rPr>
        <w:t>.</w:t>
      </w:r>
    </w:p>
    <w:p w:rsidR="00000000" w:rsidRDefault="00B27603">
      <w:pPr>
        <w:pStyle w:val="aa"/>
        <w:ind w:firstLine="851"/>
        <w:jc w:val="center"/>
        <w:rPr>
          <w:sz w:val="28"/>
          <w:szCs w:val="28"/>
        </w:rPr>
      </w:pPr>
    </w:p>
    <w:p w:rsidR="00000000" w:rsidRDefault="00B27603">
      <w:pPr>
        <w:pStyle w:val="aa"/>
        <w:ind w:firstLine="851"/>
        <w:jc w:val="center"/>
        <w:rPr>
          <w:sz w:val="28"/>
          <w:szCs w:val="28"/>
        </w:rPr>
      </w:pPr>
      <w:r>
        <w:rPr>
          <w:sz w:val="28"/>
          <w:szCs w:val="28"/>
        </w:rPr>
        <w:t>5. УПРАВЛЕНИЕ БЮДЖЕТНЫМ УЧ</w:t>
      </w:r>
      <w:r>
        <w:rPr>
          <w:sz w:val="28"/>
          <w:szCs w:val="28"/>
        </w:rPr>
        <w:t>РЕЖДЕНИЕМ</w:t>
      </w:r>
    </w:p>
    <w:p w:rsidR="00000000" w:rsidRDefault="00B27603">
      <w:pPr>
        <w:pStyle w:val="aa"/>
        <w:ind w:firstLine="851"/>
        <w:jc w:val="center"/>
        <w:rPr>
          <w:sz w:val="28"/>
          <w:szCs w:val="28"/>
        </w:rPr>
      </w:pPr>
    </w:p>
    <w:p w:rsidR="00000000" w:rsidRDefault="00B27603">
      <w:pPr>
        <w:pStyle w:val="aa"/>
        <w:spacing w:after="0"/>
        <w:ind w:firstLine="851"/>
        <w:jc w:val="both"/>
        <w:rPr>
          <w:sz w:val="28"/>
          <w:szCs w:val="28"/>
        </w:rPr>
      </w:pPr>
      <w:r>
        <w:rPr>
          <w:sz w:val="28"/>
          <w:szCs w:val="28"/>
        </w:rPr>
        <w:t>5.1. Управление Бюджетным учреждением осуществляется в соответствии с законодательством Российской Федерации с учётом особенностей, установленных Федеральным законом «Об образовании в Российской Федерации», и настоящим уставом.</w:t>
      </w:r>
    </w:p>
    <w:p w:rsidR="00000000" w:rsidRDefault="00B27603">
      <w:pPr>
        <w:pStyle w:val="aa"/>
        <w:spacing w:after="0"/>
        <w:ind w:firstLine="851"/>
        <w:jc w:val="both"/>
        <w:rPr>
          <w:sz w:val="28"/>
          <w:szCs w:val="28"/>
        </w:rPr>
      </w:pPr>
      <w:r>
        <w:rPr>
          <w:sz w:val="28"/>
          <w:szCs w:val="28"/>
        </w:rPr>
        <w:t>5.2. Управление Б</w:t>
      </w:r>
      <w:r>
        <w:rPr>
          <w:sz w:val="28"/>
          <w:szCs w:val="28"/>
        </w:rPr>
        <w:t>юджетным учреждением осуществляется на основе сочетания принципов единоначалия и коллегиальности.</w:t>
      </w:r>
    </w:p>
    <w:p w:rsidR="00000000" w:rsidRDefault="00B27603">
      <w:pPr>
        <w:pStyle w:val="aa"/>
        <w:spacing w:after="0"/>
        <w:ind w:firstLine="851"/>
        <w:jc w:val="both"/>
        <w:rPr>
          <w:sz w:val="28"/>
          <w:szCs w:val="28"/>
        </w:rPr>
      </w:pPr>
      <w:r>
        <w:rPr>
          <w:sz w:val="28"/>
          <w:szCs w:val="28"/>
        </w:rPr>
        <w:t>5.3. Единоличным исполнительным органом Бюджетного учреждения  является директор Бюджетного учреждения, который осуществляет текущее руководство деятельностью</w:t>
      </w:r>
      <w:r>
        <w:rPr>
          <w:sz w:val="28"/>
          <w:szCs w:val="28"/>
        </w:rPr>
        <w:t xml:space="preserve">  Бюджетного учреждения.</w:t>
      </w:r>
    </w:p>
    <w:p w:rsidR="00000000" w:rsidRDefault="00B27603">
      <w:pPr>
        <w:pStyle w:val="aa"/>
        <w:spacing w:after="0"/>
        <w:ind w:firstLine="851"/>
        <w:jc w:val="both"/>
        <w:rPr>
          <w:sz w:val="28"/>
          <w:szCs w:val="28"/>
        </w:rPr>
      </w:pPr>
      <w:r>
        <w:rPr>
          <w:sz w:val="28"/>
          <w:szCs w:val="28"/>
        </w:rPr>
        <w:t>5.4. В Бюджетном учреждении формируются коллегиальные органы управления, к которым относятся общее собрание (конференция) работников Бюджетного учреждения, педагогический совет, попечительский совет.</w:t>
      </w:r>
    </w:p>
    <w:p w:rsidR="00000000" w:rsidRDefault="00B27603">
      <w:pPr>
        <w:pStyle w:val="aa"/>
        <w:spacing w:after="0"/>
        <w:ind w:firstLine="851"/>
        <w:jc w:val="both"/>
        <w:rPr>
          <w:sz w:val="28"/>
          <w:szCs w:val="28"/>
        </w:rPr>
      </w:pPr>
      <w:r>
        <w:rPr>
          <w:sz w:val="28"/>
          <w:szCs w:val="28"/>
        </w:rPr>
        <w:t>5.5. Директор Бюджетного учрежд</w:t>
      </w:r>
      <w:r>
        <w:rPr>
          <w:sz w:val="28"/>
          <w:szCs w:val="28"/>
        </w:rPr>
        <w:t xml:space="preserve">ения назначается распоряжением администрации муниципального образования </w:t>
      </w:r>
      <w:r>
        <w:rPr>
          <w:sz w:val="28"/>
        </w:rPr>
        <w:t>Кореновский муниципальный район  Краснодарского края</w:t>
      </w:r>
      <w:r>
        <w:rPr>
          <w:sz w:val="28"/>
          <w:szCs w:val="28"/>
        </w:rPr>
        <w:t>.</w:t>
      </w:r>
    </w:p>
    <w:p w:rsidR="00000000" w:rsidRDefault="00B27603">
      <w:pPr>
        <w:pStyle w:val="aa"/>
        <w:spacing w:after="0"/>
        <w:ind w:firstLine="851"/>
        <w:jc w:val="both"/>
        <w:rPr>
          <w:sz w:val="28"/>
        </w:rPr>
      </w:pPr>
      <w:r>
        <w:rPr>
          <w:sz w:val="28"/>
          <w:szCs w:val="28"/>
        </w:rPr>
        <w:t>5.6. Должностные обязанности директора не могут исполняться по совместительству.</w:t>
      </w:r>
    </w:p>
    <w:p w:rsidR="00000000" w:rsidRDefault="00B27603">
      <w:pPr>
        <w:pStyle w:val="ListBullet2"/>
        <w:ind w:left="0" w:firstLine="851"/>
        <w:jc w:val="both"/>
        <w:rPr>
          <w:sz w:val="28"/>
          <w:szCs w:val="28"/>
        </w:rPr>
      </w:pPr>
      <w:r>
        <w:rPr>
          <w:sz w:val="28"/>
        </w:rPr>
        <w:t>5.7.Совмещение должности директора Бюджетного учр</w:t>
      </w:r>
      <w:r>
        <w:rPr>
          <w:sz w:val="28"/>
        </w:rPr>
        <w:t>еждения с другими руководящими должностями (кроме научного и научно-методического руководства) внутри или вне Бюджетного учреждения не допускается.</w:t>
      </w:r>
    </w:p>
    <w:p w:rsidR="00000000" w:rsidRDefault="00B27603">
      <w:pPr>
        <w:pStyle w:val="aa"/>
        <w:spacing w:after="0"/>
        <w:ind w:firstLine="851"/>
        <w:jc w:val="both"/>
        <w:rPr>
          <w:sz w:val="28"/>
          <w:szCs w:val="28"/>
        </w:rPr>
      </w:pPr>
      <w:r>
        <w:rPr>
          <w:sz w:val="28"/>
          <w:szCs w:val="28"/>
        </w:rPr>
        <w:t xml:space="preserve">5.8.Директор Бюджетного учреждения проходит обязательную аттестацию. </w:t>
      </w:r>
    </w:p>
    <w:p w:rsidR="00000000" w:rsidRDefault="00B27603">
      <w:pPr>
        <w:pStyle w:val="aa"/>
        <w:spacing w:after="0"/>
        <w:ind w:firstLine="851"/>
        <w:jc w:val="both"/>
        <w:rPr>
          <w:sz w:val="28"/>
          <w:szCs w:val="28"/>
        </w:rPr>
      </w:pPr>
      <w:r>
        <w:rPr>
          <w:sz w:val="28"/>
          <w:szCs w:val="28"/>
        </w:rPr>
        <w:t xml:space="preserve">Порядок и сроки проведения аттестации </w:t>
      </w:r>
      <w:r>
        <w:rPr>
          <w:sz w:val="28"/>
          <w:szCs w:val="28"/>
        </w:rPr>
        <w:t>директора устанавливаются учредителем Бюджетного учреждения.</w:t>
      </w:r>
    </w:p>
    <w:p w:rsidR="00000000" w:rsidRDefault="00B27603">
      <w:pPr>
        <w:ind w:firstLine="720"/>
        <w:jc w:val="both"/>
        <w:rPr>
          <w:sz w:val="28"/>
          <w:szCs w:val="28"/>
        </w:rPr>
      </w:pPr>
      <w:r>
        <w:rPr>
          <w:sz w:val="28"/>
          <w:szCs w:val="28"/>
        </w:rPr>
        <w:t xml:space="preserve">  </w:t>
      </w:r>
      <w:r>
        <w:rPr>
          <w:sz w:val="28"/>
          <w:szCs w:val="28"/>
        </w:rPr>
        <w:t>5.9. Директор имеет право на:</w:t>
      </w:r>
    </w:p>
    <w:p w:rsidR="00000000" w:rsidRDefault="00B27603">
      <w:pPr>
        <w:ind w:firstLine="720"/>
        <w:jc w:val="both"/>
        <w:rPr>
          <w:sz w:val="28"/>
          <w:szCs w:val="28"/>
        </w:rPr>
      </w:pPr>
      <w:r>
        <w:rPr>
          <w:sz w:val="28"/>
          <w:szCs w:val="28"/>
        </w:rPr>
        <w:t>а) осуществление действий без доверенности от имени Бюджетного учреждения;</w:t>
      </w:r>
    </w:p>
    <w:p w:rsidR="00000000" w:rsidRDefault="00B27603">
      <w:pPr>
        <w:ind w:firstLine="720"/>
        <w:jc w:val="both"/>
        <w:rPr>
          <w:sz w:val="28"/>
          <w:szCs w:val="28"/>
        </w:rPr>
      </w:pPr>
      <w:r>
        <w:rPr>
          <w:sz w:val="28"/>
          <w:szCs w:val="28"/>
        </w:rPr>
        <w:t>б) выдачу доверенности, в том числе руководителям филиалов и представительств Бюджетного</w:t>
      </w:r>
      <w:r>
        <w:rPr>
          <w:sz w:val="28"/>
          <w:szCs w:val="28"/>
        </w:rPr>
        <w:t xml:space="preserve"> учреждения (при их наличии), совершение иных юридически значимых действий;</w:t>
      </w:r>
    </w:p>
    <w:p w:rsidR="00000000" w:rsidRDefault="00B27603">
      <w:pPr>
        <w:ind w:firstLine="720"/>
        <w:jc w:val="both"/>
        <w:rPr>
          <w:sz w:val="28"/>
          <w:szCs w:val="28"/>
        </w:rPr>
      </w:pPr>
      <w:r>
        <w:rPr>
          <w:sz w:val="28"/>
          <w:szCs w:val="28"/>
        </w:rPr>
        <w:t>в) открытие (закрытие) в установленном порядке счетов Бюджетного учреждения;</w:t>
      </w:r>
    </w:p>
    <w:p w:rsidR="00000000" w:rsidRDefault="00B27603">
      <w:pPr>
        <w:ind w:firstLine="720"/>
        <w:jc w:val="both"/>
        <w:rPr>
          <w:sz w:val="28"/>
          <w:szCs w:val="28"/>
        </w:rPr>
      </w:pPr>
      <w:r>
        <w:rPr>
          <w:sz w:val="28"/>
          <w:szCs w:val="28"/>
        </w:rPr>
        <w:t>г) осуществление в установленном порядке приема на работу работников Бюджетного учреждения, а также зак</w:t>
      </w:r>
      <w:r>
        <w:rPr>
          <w:sz w:val="28"/>
          <w:szCs w:val="28"/>
        </w:rPr>
        <w:t>лючение, изменение и расторжение трудовых договоров с ними;</w:t>
      </w:r>
    </w:p>
    <w:p w:rsidR="00000000" w:rsidRDefault="00B27603">
      <w:pPr>
        <w:ind w:firstLine="720"/>
        <w:jc w:val="both"/>
        <w:rPr>
          <w:sz w:val="28"/>
          <w:szCs w:val="28"/>
        </w:rPr>
      </w:pPr>
      <w:r>
        <w:rPr>
          <w:sz w:val="28"/>
          <w:szCs w:val="28"/>
        </w:rPr>
        <w:t>д) распределение обязанностей между своими заместителями, а в случае необходимости - передачу им части своих полномочий в установленном порядке;</w:t>
      </w:r>
    </w:p>
    <w:p w:rsidR="00000000" w:rsidRDefault="00B27603">
      <w:pPr>
        <w:ind w:firstLine="720"/>
        <w:jc w:val="both"/>
        <w:rPr>
          <w:sz w:val="28"/>
          <w:szCs w:val="28"/>
        </w:rPr>
      </w:pPr>
      <w:r>
        <w:rPr>
          <w:sz w:val="28"/>
          <w:szCs w:val="28"/>
        </w:rPr>
        <w:t xml:space="preserve">е) утверждение в установленном порядке структуры и </w:t>
      </w:r>
      <w:r>
        <w:rPr>
          <w:sz w:val="28"/>
          <w:szCs w:val="28"/>
        </w:rPr>
        <w:t>штатного расписания Бюджетного учреждения, принятие локальных нормативных актов, утверждение положений о структурных подразделениях, а также о филиалах и представительствах Бюджетного учреждения (при их наличии);</w:t>
      </w:r>
    </w:p>
    <w:p w:rsidR="00000000" w:rsidRDefault="00B27603">
      <w:pPr>
        <w:ind w:firstLine="720"/>
        <w:jc w:val="both"/>
        <w:rPr>
          <w:sz w:val="28"/>
          <w:szCs w:val="28"/>
        </w:rPr>
      </w:pPr>
      <w:r>
        <w:rPr>
          <w:sz w:val="28"/>
          <w:szCs w:val="28"/>
        </w:rPr>
        <w:t>ж) ведение коллективных переговоров и заклю</w:t>
      </w:r>
      <w:r>
        <w:rPr>
          <w:sz w:val="28"/>
          <w:szCs w:val="28"/>
        </w:rPr>
        <w:t>чение коллективных договоров;</w:t>
      </w:r>
    </w:p>
    <w:p w:rsidR="00000000" w:rsidRDefault="00B27603">
      <w:pPr>
        <w:ind w:firstLine="720"/>
        <w:jc w:val="both"/>
        <w:rPr>
          <w:sz w:val="28"/>
          <w:szCs w:val="28"/>
        </w:rPr>
      </w:pPr>
      <w:r>
        <w:rPr>
          <w:sz w:val="28"/>
          <w:szCs w:val="28"/>
        </w:rPr>
        <w:t>з) поощрение работников Бюджетного учреждения;</w:t>
      </w:r>
    </w:p>
    <w:p w:rsidR="00000000" w:rsidRDefault="00B27603">
      <w:pPr>
        <w:ind w:firstLine="720"/>
        <w:jc w:val="both"/>
        <w:rPr>
          <w:sz w:val="28"/>
          <w:szCs w:val="28"/>
        </w:rPr>
      </w:pPr>
      <w:r>
        <w:rPr>
          <w:sz w:val="28"/>
          <w:szCs w:val="28"/>
        </w:rPr>
        <w:t>и) привлечение работников Бюджетного учреждения к дисциплинарной и материальной ответственности в соответствии с законодательством Российской Федерации;</w:t>
      </w:r>
    </w:p>
    <w:p w:rsidR="00000000" w:rsidRDefault="00B27603">
      <w:pPr>
        <w:ind w:firstLine="720"/>
        <w:jc w:val="both"/>
        <w:rPr>
          <w:sz w:val="28"/>
          <w:szCs w:val="28"/>
        </w:rPr>
      </w:pPr>
      <w:r>
        <w:rPr>
          <w:sz w:val="28"/>
          <w:szCs w:val="28"/>
        </w:rPr>
        <w:t xml:space="preserve">к) решение иных вопросов, </w:t>
      </w:r>
      <w:r>
        <w:rPr>
          <w:sz w:val="28"/>
          <w:szCs w:val="28"/>
        </w:rPr>
        <w:t>отнесенных законодательством Российской Федерации, трудовым договором, уставом Бюджетного учреждения  к компетенции директора;</w:t>
      </w:r>
    </w:p>
    <w:p w:rsidR="00000000" w:rsidRDefault="00B27603">
      <w:pPr>
        <w:ind w:firstLine="720"/>
        <w:jc w:val="both"/>
        <w:rPr>
          <w:sz w:val="28"/>
          <w:szCs w:val="28"/>
        </w:rPr>
      </w:pPr>
      <w:r>
        <w:rPr>
          <w:sz w:val="28"/>
          <w:szCs w:val="28"/>
        </w:rPr>
        <w:t>л) получение своевременно и в полном объеме заработной платы;</w:t>
      </w:r>
    </w:p>
    <w:p w:rsidR="00000000" w:rsidRDefault="00B27603">
      <w:pPr>
        <w:ind w:firstLine="720"/>
        <w:jc w:val="both"/>
        <w:rPr>
          <w:sz w:val="28"/>
          <w:szCs w:val="28"/>
        </w:rPr>
      </w:pPr>
      <w:r>
        <w:rPr>
          <w:sz w:val="28"/>
          <w:szCs w:val="28"/>
        </w:rPr>
        <w:t>м) предоставление ему ежегодного оплачиваемого отпуска;</w:t>
      </w:r>
    </w:p>
    <w:p w:rsidR="00000000" w:rsidRDefault="00B27603">
      <w:pPr>
        <w:ind w:firstLine="720"/>
        <w:jc w:val="both"/>
        <w:rPr>
          <w:sz w:val="28"/>
          <w:szCs w:val="28"/>
        </w:rPr>
      </w:pPr>
      <w:r>
        <w:rPr>
          <w:sz w:val="28"/>
          <w:szCs w:val="28"/>
        </w:rPr>
        <w:t>н) повышени</w:t>
      </w:r>
      <w:r>
        <w:rPr>
          <w:sz w:val="28"/>
          <w:szCs w:val="28"/>
        </w:rPr>
        <w:t>е квалификации.</w:t>
      </w:r>
    </w:p>
    <w:p w:rsidR="00000000" w:rsidRDefault="00B27603">
      <w:pPr>
        <w:ind w:firstLine="720"/>
        <w:jc w:val="both"/>
        <w:rPr>
          <w:sz w:val="28"/>
          <w:szCs w:val="28"/>
        </w:rPr>
      </w:pPr>
      <w:r>
        <w:rPr>
          <w:sz w:val="28"/>
          <w:szCs w:val="28"/>
        </w:rPr>
        <w:t>5.10. Директор обязан:</w:t>
      </w:r>
    </w:p>
    <w:p w:rsidR="00000000" w:rsidRDefault="00B27603">
      <w:pPr>
        <w:ind w:firstLine="720"/>
        <w:jc w:val="both"/>
        <w:rPr>
          <w:sz w:val="28"/>
          <w:szCs w:val="28"/>
        </w:rPr>
      </w:pPr>
      <w:r>
        <w:rPr>
          <w:sz w:val="28"/>
          <w:szCs w:val="28"/>
        </w:rPr>
        <w:t>а) соблюдать при исполнении должностных обязанностей требования законодательства Российской Федерации, законодательства субъекта Российской Федерации, нормативных правовых актов органов местного самоуправления, устава</w:t>
      </w:r>
      <w:r>
        <w:rPr>
          <w:sz w:val="28"/>
          <w:szCs w:val="28"/>
        </w:rPr>
        <w:t xml:space="preserve"> Бюджетного учреждения, коллективного договора, соглашений, локальных нормативных актов, трудового договора;</w:t>
      </w:r>
    </w:p>
    <w:p w:rsidR="00000000" w:rsidRDefault="00B27603">
      <w:pPr>
        <w:ind w:firstLine="720"/>
        <w:jc w:val="both"/>
        <w:rPr>
          <w:sz w:val="28"/>
          <w:szCs w:val="28"/>
        </w:rPr>
      </w:pPr>
      <w:r>
        <w:rPr>
          <w:sz w:val="28"/>
          <w:szCs w:val="28"/>
        </w:rPr>
        <w:t>б) обеспечивать эффективную деятельность Бюджетного учреждения и его структурных подразделений, организацию административно-хозяйственной, финансов</w:t>
      </w:r>
      <w:r>
        <w:rPr>
          <w:sz w:val="28"/>
          <w:szCs w:val="28"/>
        </w:rPr>
        <w:t>ой и иной деятельности Бюджетного учреждения;</w:t>
      </w:r>
    </w:p>
    <w:p w:rsidR="00000000" w:rsidRDefault="00B27603">
      <w:pPr>
        <w:ind w:firstLine="720"/>
        <w:jc w:val="both"/>
        <w:rPr>
          <w:sz w:val="28"/>
          <w:szCs w:val="28"/>
        </w:rPr>
      </w:pPr>
      <w:r>
        <w:rPr>
          <w:sz w:val="28"/>
          <w:szCs w:val="28"/>
        </w:rPr>
        <w:t>в) обеспечивать планирование деятельности Бюджетного учреждения с учетом средств, получаемых из всех источников, не запрещенных законодательством Российской Федерации;</w:t>
      </w:r>
    </w:p>
    <w:p w:rsidR="00000000" w:rsidRDefault="00B27603">
      <w:pPr>
        <w:ind w:firstLine="720"/>
        <w:jc w:val="both"/>
        <w:rPr>
          <w:sz w:val="28"/>
          <w:szCs w:val="28"/>
        </w:rPr>
      </w:pPr>
      <w:r>
        <w:rPr>
          <w:sz w:val="28"/>
          <w:szCs w:val="28"/>
        </w:rPr>
        <w:t>г) обеспечивать целевое и эффективное испо</w:t>
      </w:r>
      <w:r>
        <w:rPr>
          <w:sz w:val="28"/>
          <w:szCs w:val="28"/>
        </w:rPr>
        <w:t>льзование денежных средств Бюджетного учреждения, а также имущества, переданного Бюджетному учреждению в оперативное управление в установленном порядке;</w:t>
      </w:r>
    </w:p>
    <w:p w:rsidR="00000000" w:rsidRDefault="00B27603">
      <w:pPr>
        <w:ind w:firstLine="720"/>
        <w:jc w:val="both"/>
        <w:rPr>
          <w:sz w:val="28"/>
          <w:szCs w:val="28"/>
        </w:rPr>
      </w:pPr>
      <w:r>
        <w:rPr>
          <w:sz w:val="28"/>
          <w:szCs w:val="28"/>
        </w:rPr>
        <w:t>д) обеспечивать своевременное и качественное выполнение всех договоров и обязательств Бюджетного учрежд</w:t>
      </w:r>
      <w:r>
        <w:rPr>
          <w:sz w:val="28"/>
          <w:szCs w:val="28"/>
        </w:rPr>
        <w:t>ения;</w:t>
      </w:r>
    </w:p>
    <w:p w:rsidR="00000000" w:rsidRDefault="00B27603">
      <w:pPr>
        <w:ind w:firstLine="720"/>
        <w:jc w:val="both"/>
        <w:rPr>
          <w:sz w:val="28"/>
          <w:szCs w:val="28"/>
        </w:rPr>
      </w:pPr>
      <w:r>
        <w:rPr>
          <w:sz w:val="28"/>
          <w:szCs w:val="28"/>
        </w:rPr>
        <w:t>е) обеспечивать работникам Бюджетного учреждения безопасные условия труда, соответствующие государственным нормативным требованиям охраны труда, а также социальные гарантии в соответствии с законодательством Российской Федерации;</w:t>
      </w:r>
    </w:p>
    <w:p w:rsidR="00000000" w:rsidRDefault="00B27603">
      <w:pPr>
        <w:ind w:firstLine="720"/>
        <w:jc w:val="both"/>
        <w:rPr>
          <w:sz w:val="28"/>
          <w:szCs w:val="28"/>
        </w:rPr>
      </w:pPr>
      <w:r>
        <w:rPr>
          <w:sz w:val="28"/>
          <w:szCs w:val="28"/>
        </w:rPr>
        <w:t>ж) создавать и соблю</w:t>
      </w:r>
      <w:r>
        <w:rPr>
          <w:sz w:val="28"/>
          <w:szCs w:val="28"/>
        </w:rPr>
        <w:t>дать условия, обеспечивающие деятельность представителей работников, в соответствии с  трудовым законодательством, коллективным договором и соглашениями;</w:t>
      </w:r>
    </w:p>
    <w:p w:rsidR="00000000" w:rsidRDefault="00B27603">
      <w:pPr>
        <w:ind w:firstLine="720"/>
        <w:jc w:val="both"/>
        <w:rPr>
          <w:sz w:val="28"/>
          <w:szCs w:val="28"/>
        </w:rPr>
      </w:pPr>
      <w:r>
        <w:rPr>
          <w:sz w:val="28"/>
          <w:szCs w:val="28"/>
        </w:rPr>
        <w:t>з) обеспечивать разработку в установленном порядке правил внутреннего трудового распорядка;</w:t>
      </w:r>
    </w:p>
    <w:p w:rsidR="00000000" w:rsidRDefault="00B27603">
      <w:pPr>
        <w:ind w:firstLine="720"/>
        <w:jc w:val="both"/>
        <w:rPr>
          <w:sz w:val="28"/>
          <w:szCs w:val="28"/>
        </w:rPr>
      </w:pPr>
      <w:r>
        <w:rPr>
          <w:sz w:val="28"/>
          <w:szCs w:val="28"/>
        </w:rPr>
        <w:t>и) требова</w:t>
      </w:r>
      <w:r>
        <w:rPr>
          <w:sz w:val="28"/>
          <w:szCs w:val="28"/>
        </w:rPr>
        <w:t>ть соблюдения работниками Бюджетного учреждения правил внутреннего трудового распорядка;</w:t>
      </w:r>
    </w:p>
    <w:p w:rsidR="00000000" w:rsidRDefault="00B27603">
      <w:pPr>
        <w:ind w:firstLine="720"/>
        <w:jc w:val="both"/>
        <w:rPr>
          <w:sz w:val="28"/>
          <w:szCs w:val="28"/>
        </w:rPr>
      </w:pPr>
      <w:r>
        <w:rPr>
          <w:sz w:val="28"/>
          <w:szCs w:val="28"/>
        </w:rPr>
        <w:t>к) обеспечивать выплату в полном размере заработной платы, пособий и иных выплат работникам Бюджетного учреждения в соответствии с  законодательством Российской Федера</w:t>
      </w:r>
      <w:r>
        <w:rPr>
          <w:sz w:val="28"/>
          <w:szCs w:val="28"/>
        </w:rPr>
        <w:t>ции, коллективным договором, правилами внутреннего трудового распорядка и трудовыми договорами;</w:t>
      </w:r>
    </w:p>
    <w:p w:rsidR="00000000" w:rsidRDefault="00B27603">
      <w:pPr>
        <w:ind w:firstLine="720"/>
        <w:jc w:val="both"/>
        <w:rPr>
          <w:sz w:val="28"/>
          <w:szCs w:val="28"/>
        </w:rPr>
      </w:pPr>
      <w:r>
        <w:rPr>
          <w:sz w:val="28"/>
          <w:szCs w:val="28"/>
        </w:rPr>
        <w:t>л) не разглашать сведения, составляющие государственную или иную охраняемую законом тайну, ставшие известными ему в связи с исполнением своих должностных обязан</w:t>
      </w:r>
      <w:r>
        <w:rPr>
          <w:sz w:val="28"/>
          <w:szCs w:val="28"/>
        </w:rPr>
        <w:t>ностей;</w:t>
      </w:r>
    </w:p>
    <w:p w:rsidR="00000000" w:rsidRDefault="00B27603">
      <w:pPr>
        <w:ind w:firstLine="720"/>
        <w:jc w:val="both"/>
        <w:rPr>
          <w:sz w:val="28"/>
          <w:szCs w:val="28"/>
        </w:rPr>
      </w:pPr>
      <w:r>
        <w:rPr>
          <w:sz w:val="28"/>
          <w:szCs w:val="28"/>
        </w:rPr>
        <w:t>м) обеспечивать выполнение требований законодательства Российской Федерации по гражданской обороне и мобилизационной подготовке;</w:t>
      </w:r>
    </w:p>
    <w:p w:rsidR="00000000" w:rsidRDefault="00B27603">
      <w:pPr>
        <w:ind w:firstLine="720"/>
        <w:jc w:val="both"/>
        <w:rPr>
          <w:sz w:val="28"/>
          <w:szCs w:val="28"/>
        </w:rPr>
      </w:pPr>
      <w:r>
        <w:rPr>
          <w:sz w:val="28"/>
          <w:szCs w:val="28"/>
        </w:rPr>
        <w:t>н) обеспечивать соблюдение законодательства Российской Федерации при выполнении финансово-хозяйственных операций, в том</w:t>
      </w:r>
      <w:r>
        <w:rPr>
          <w:sz w:val="28"/>
          <w:szCs w:val="28"/>
        </w:rPr>
        <w:t xml:space="preserve"> числе по своевременной и в полном объеме уплате всех установленных законодательством Российской Федерации налогов и сборов, а также представление отчетности в порядке и сроки, которые установлены законодательством Российской Федерации;</w:t>
      </w:r>
    </w:p>
    <w:p w:rsidR="00000000" w:rsidRDefault="00B27603">
      <w:pPr>
        <w:ind w:firstLine="720"/>
        <w:jc w:val="both"/>
        <w:rPr>
          <w:sz w:val="28"/>
          <w:szCs w:val="28"/>
        </w:rPr>
      </w:pPr>
      <w:r>
        <w:rPr>
          <w:sz w:val="28"/>
          <w:szCs w:val="28"/>
        </w:rPr>
        <w:t>о) представлять раб</w:t>
      </w:r>
      <w:r>
        <w:rPr>
          <w:sz w:val="28"/>
          <w:szCs w:val="28"/>
        </w:rPr>
        <w:t>отодателю проекты планов деятельности Бюджетного учреждения и отчеты об исполнении этих планов в порядке и сроки, которые установлены законодательством Российской Федерации;</w:t>
      </w:r>
    </w:p>
    <w:p w:rsidR="00000000" w:rsidRDefault="00B27603">
      <w:pPr>
        <w:ind w:firstLine="720"/>
        <w:jc w:val="both"/>
        <w:rPr>
          <w:sz w:val="28"/>
          <w:szCs w:val="28"/>
        </w:rPr>
      </w:pPr>
      <w:r>
        <w:rPr>
          <w:sz w:val="28"/>
          <w:szCs w:val="28"/>
        </w:rPr>
        <w:t>п) обеспечивать выполнение всех плановых показателей деятельности Бюджетного учреж</w:t>
      </w:r>
      <w:r>
        <w:rPr>
          <w:sz w:val="28"/>
          <w:szCs w:val="28"/>
        </w:rPr>
        <w:t>дения;</w:t>
      </w:r>
    </w:p>
    <w:p w:rsidR="00000000" w:rsidRDefault="00B27603">
      <w:pPr>
        <w:ind w:firstLine="720"/>
        <w:jc w:val="both"/>
        <w:rPr>
          <w:sz w:val="28"/>
          <w:szCs w:val="28"/>
        </w:rPr>
      </w:pPr>
      <w:r>
        <w:rPr>
          <w:sz w:val="28"/>
          <w:szCs w:val="28"/>
        </w:rPr>
        <w:t>р) обеспечивать своевременное выполнение нормативных правовых актов и локальных нормативных актов работодателя;</w:t>
      </w:r>
    </w:p>
    <w:p w:rsidR="00000000" w:rsidRDefault="00B27603">
      <w:pPr>
        <w:ind w:firstLine="720"/>
        <w:jc w:val="both"/>
        <w:rPr>
          <w:sz w:val="28"/>
          <w:szCs w:val="28"/>
        </w:rPr>
      </w:pPr>
      <w:r>
        <w:rPr>
          <w:sz w:val="28"/>
          <w:szCs w:val="28"/>
        </w:rPr>
        <w:t>с) своевременно информировать работодателя о начале проведения проверок деятельности Бюджетного учреждения контрольными и  правоохранител</w:t>
      </w:r>
      <w:r>
        <w:rPr>
          <w:sz w:val="28"/>
          <w:szCs w:val="28"/>
        </w:rPr>
        <w:t>ьными органами и об их результатах, о случаях привлечения работников Бюджетного учреждения к административной и уголовной ответственности, связанных с их работой в Бюджетном учреждении, а также незамедлительно сообщать о случаях возникновения в Бюджетном у</w:t>
      </w:r>
      <w:r>
        <w:rPr>
          <w:sz w:val="28"/>
          <w:szCs w:val="28"/>
        </w:rPr>
        <w:t>чреждении ситуации, представляющей угрозу жизни и здоровью работников;</w:t>
      </w:r>
    </w:p>
    <w:p w:rsidR="00000000" w:rsidRDefault="00B27603">
      <w:pPr>
        <w:ind w:firstLine="720"/>
        <w:jc w:val="both"/>
        <w:rPr>
          <w:sz w:val="28"/>
          <w:szCs w:val="28"/>
        </w:rPr>
      </w:pPr>
      <w:r>
        <w:rPr>
          <w:sz w:val="28"/>
          <w:szCs w:val="28"/>
        </w:rPr>
        <w:t>т) осуществить при расторжении  трудового договора передачу дел Бюджетного учреждения вновь назначенному руководителю в установленном порядке;</w:t>
      </w:r>
    </w:p>
    <w:p w:rsidR="00000000" w:rsidRDefault="00B27603">
      <w:pPr>
        <w:pStyle w:val="af2"/>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у) представлять    в    случае    из</w:t>
      </w:r>
      <w:r>
        <w:rPr>
          <w:rFonts w:ascii="Times New Roman" w:hAnsi="Times New Roman" w:cs="Times New Roman"/>
          <w:sz w:val="28"/>
          <w:szCs w:val="28"/>
        </w:rPr>
        <w:t>менения    персональных   данных</w:t>
      </w:r>
    </w:p>
    <w:p w:rsidR="00000000" w:rsidRDefault="00B27603">
      <w:pPr>
        <w:pStyle w:val="af2"/>
        <w:rPr>
          <w:sz w:val="28"/>
          <w:szCs w:val="28"/>
        </w:rPr>
      </w:pPr>
      <w:r>
        <w:rPr>
          <w:rFonts w:ascii="Times New Roman" w:hAnsi="Times New Roman" w:cs="Times New Roman"/>
          <w:sz w:val="28"/>
          <w:szCs w:val="28"/>
        </w:rPr>
        <w:t>соответствующие документы работодателю до 1 числа следующего месяца.</w:t>
      </w:r>
    </w:p>
    <w:p w:rsidR="00000000" w:rsidRDefault="00B27603">
      <w:pPr>
        <w:ind w:firstLine="720"/>
        <w:jc w:val="both"/>
        <w:rPr>
          <w:sz w:val="28"/>
          <w:szCs w:val="28"/>
        </w:rPr>
      </w:pPr>
      <w:r>
        <w:rPr>
          <w:sz w:val="28"/>
          <w:szCs w:val="28"/>
        </w:rPr>
        <w:t>ф) информировать работодателя о своей временной нетрудоспособности, а также об отсутствии на рабочем месте по другим уважительным причинам;</w:t>
      </w:r>
    </w:p>
    <w:p w:rsidR="00000000" w:rsidRDefault="00B27603">
      <w:pPr>
        <w:ind w:firstLine="720"/>
        <w:jc w:val="both"/>
        <w:rPr>
          <w:sz w:val="28"/>
          <w:szCs w:val="28"/>
        </w:rPr>
      </w:pPr>
      <w:r>
        <w:rPr>
          <w:sz w:val="28"/>
          <w:szCs w:val="28"/>
        </w:rPr>
        <w:t>х) представлят</w:t>
      </w:r>
      <w:r>
        <w:rPr>
          <w:sz w:val="28"/>
          <w:szCs w:val="28"/>
        </w:rPr>
        <w:t>ь работодателю в установленном порядке сведения о своих доходах,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w:t>
      </w:r>
      <w:r>
        <w:rPr>
          <w:sz w:val="28"/>
          <w:szCs w:val="28"/>
        </w:rPr>
        <w:t>й;</w:t>
      </w:r>
    </w:p>
    <w:p w:rsidR="00000000" w:rsidRDefault="00B27603">
      <w:pPr>
        <w:ind w:firstLine="720"/>
        <w:jc w:val="both"/>
        <w:rPr>
          <w:sz w:val="28"/>
          <w:szCs w:val="28"/>
        </w:rPr>
      </w:pPr>
      <w:r>
        <w:rPr>
          <w:sz w:val="28"/>
          <w:szCs w:val="28"/>
        </w:rPr>
        <w:t>ц) обеспечивать достижение установленных Бюджетному учреждению ежегодных значений показателей соотношения средней заработной платы отдельных категорий работников Бюджетного учреждения со средней заработной платой в Краснодарском крае, указанных в дополн</w:t>
      </w:r>
      <w:r>
        <w:rPr>
          <w:sz w:val="28"/>
          <w:szCs w:val="28"/>
        </w:rPr>
        <w:t>ительном соглашении, являющемся неотъемлемой частью трудового договора (в случае их установления);</w:t>
      </w:r>
    </w:p>
    <w:p w:rsidR="00000000" w:rsidRDefault="00B27603">
      <w:pPr>
        <w:ind w:firstLine="720"/>
        <w:jc w:val="both"/>
        <w:rPr>
          <w:sz w:val="28"/>
          <w:szCs w:val="28"/>
        </w:rPr>
      </w:pPr>
      <w:r>
        <w:rPr>
          <w:sz w:val="28"/>
          <w:szCs w:val="28"/>
        </w:rPr>
        <w:t>ч) выполнять иные обязанности, предусмотренные законодательством Российской Федерации и уставом Бюджетного учреждения.</w:t>
      </w:r>
    </w:p>
    <w:p w:rsidR="00000000" w:rsidRDefault="00B27603">
      <w:pPr>
        <w:ind w:firstLine="720"/>
        <w:jc w:val="both"/>
        <w:rPr>
          <w:b/>
          <w:sz w:val="28"/>
          <w:szCs w:val="28"/>
        </w:rPr>
      </w:pPr>
      <w:r>
        <w:rPr>
          <w:sz w:val="28"/>
          <w:szCs w:val="28"/>
        </w:rPr>
        <w:t>5.11. Директор Бюджетного учреждения н</w:t>
      </w:r>
      <w:r>
        <w:rPr>
          <w:sz w:val="28"/>
          <w:szCs w:val="28"/>
        </w:rPr>
        <w:t>есет ответственность за руководство образовательной, научной, воспитательной работой и организационно-хозяйственной деятельностью Бюджетного учреждения.</w:t>
      </w:r>
    </w:p>
    <w:p w:rsidR="00000000" w:rsidRDefault="00B27603">
      <w:pPr>
        <w:pStyle w:val="211"/>
        <w:spacing w:after="0" w:line="240" w:lineRule="auto"/>
        <w:ind w:left="0"/>
        <w:jc w:val="both"/>
        <w:rPr>
          <w:sz w:val="28"/>
          <w:szCs w:val="28"/>
        </w:rPr>
      </w:pPr>
      <w:r>
        <w:rPr>
          <w:b/>
          <w:sz w:val="28"/>
          <w:szCs w:val="28"/>
        </w:rPr>
        <w:t xml:space="preserve"> </w:t>
      </w:r>
      <w:r>
        <w:rPr>
          <w:b/>
          <w:sz w:val="28"/>
          <w:szCs w:val="28"/>
        </w:rPr>
        <w:tab/>
      </w:r>
      <w:r>
        <w:rPr>
          <w:sz w:val="28"/>
          <w:szCs w:val="28"/>
        </w:rPr>
        <w:t>5.12.В целях совершенствования учебно-воспитательного процесса, повышения профессионального мастерств</w:t>
      </w:r>
      <w:r>
        <w:rPr>
          <w:sz w:val="28"/>
          <w:szCs w:val="28"/>
        </w:rPr>
        <w:t>а и творческого роста педагогов в Бюджетном учреждении действует Педагогический совет – коллегиальный орган, объединяющий педагогических работников Бюджетного учреждения.</w:t>
      </w:r>
    </w:p>
    <w:p w:rsidR="00000000" w:rsidRDefault="00B27603">
      <w:pPr>
        <w:pStyle w:val="211"/>
        <w:spacing w:after="0" w:line="240" w:lineRule="auto"/>
        <w:ind w:left="0" w:firstLine="567"/>
        <w:jc w:val="both"/>
        <w:rPr>
          <w:sz w:val="28"/>
          <w:szCs w:val="28"/>
        </w:rPr>
      </w:pPr>
      <w:r>
        <w:rPr>
          <w:sz w:val="28"/>
          <w:szCs w:val="28"/>
        </w:rPr>
        <w:t>Педагогический совет Бюджетного учреждения является постоянно  действующим органом ко</w:t>
      </w:r>
      <w:r>
        <w:rPr>
          <w:sz w:val="28"/>
          <w:szCs w:val="28"/>
        </w:rPr>
        <w:t>ллегиального управления, осуществляющим общее руководство образовательным процессом.</w:t>
      </w:r>
    </w:p>
    <w:p w:rsidR="00000000" w:rsidRDefault="00B27603">
      <w:pPr>
        <w:pStyle w:val="211"/>
        <w:spacing w:after="0" w:line="240" w:lineRule="auto"/>
        <w:ind w:left="0" w:firstLine="567"/>
        <w:jc w:val="both"/>
        <w:rPr>
          <w:sz w:val="28"/>
          <w:szCs w:val="28"/>
        </w:rPr>
      </w:pPr>
      <w:r>
        <w:rPr>
          <w:sz w:val="28"/>
          <w:szCs w:val="28"/>
        </w:rPr>
        <w:t>В Педагогический совет входят все лица, осуществляющие педагогическую деятельность в Бюджетном учреждении на основании трудовых договоров.</w:t>
      </w:r>
    </w:p>
    <w:p w:rsidR="00000000" w:rsidRDefault="00B27603">
      <w:pPr>
        <w:pStyle w:val="211"/>
        <w:spacing w:after="0" w:line="240" w:lineRule="auto"/>
        <w:ind w:left="0"/>
        <w:rPr>
          <w:sz w:val="28"/>
          <w:szCs w:val="28"/>
        </w:rPr>
      </w:pPr>
      <w:r>
        <w:rPr>
          <w:sz w:val="28"/>
          <w:szCs w:val="28"/>
        </w:rPr>
        <w:t>Педагогический совет действует б</w:t>
      </w:r>
      <w:r>
        <w:rPr>
          <w:sz w:val="28"/>
          <w:szCs w:val="28"/>
        </w:rPr>
        <w:t>ессрочно.</w:t>
      </w:r>
    </w:p>
    <w:p w:rsidR="00000000" w:rsidRDefault="00B27603">
      <w:pPr>
        <w:pStyle w:val="211"/>
        <w:spacing w:after="0" w:line="240" w:lineRule="auto"/>
        <w:ind w:left="0" w:firstLine="567"/>
        <w:jc w:val="both"/>
        <w:rPr>
          <w:sz w:val="28"/>
          <w:szCs w:val="28"/>
        </w:rPr>
      </w:pPr>
      <w:r>
        <w:rPr>
          <w:sz w:val="28"/>
          <w:szCs w:val="28"/>
        </w:rPr>
        <w:t>Педагогический совет избирает председателя, который выполняет функции по организации работы педагогического совета, и ведет заседания, секретаря, который выполняет функции по фиксации решений совета.</w:t>
      </w:r>
    </w:p>
    <w:p w:rsidR="00000000" w:rsidRDefault="00B27603">
      <w:pPr>
        <w:pStyle w:val="211"/>
        <w:spacing w:after="0" w:line="240" w:lineRule="auto"/>
        <w:ind w:left="0"/>
        <w:jc w:val="both"/>
        <w:rPr>
          <w:sz w:val="28"/>
          <w:szCs w:val="28"/>
        </w:rPr>
      </w:pPr>
      <w:r>
        <w:rPr>
          <w:sz w:val="28"/>
          <w:szCs w:val="28"/>
        </w:rPr>
        <w:t>Педагогический совет  Бюджетного учреждения:</w:t>
      </w:r>
    </w:p>
    <w:p w:rsidR="00000000" w:rsidRDefault="00B27603">
      <w:pPr>
        <w:pStyle w:val="211"/>
        <w:numPr>
          <w:ilvl w:val="0"/>
          <w:numId w:val="2"/>
        </w:numPr>
        <w:overflowPunct w:val="0"/>
        <w:autoSpaceDE w:val="0"/>
        <w:spacing w:after="0" w:line="240" w:lineRule="auto"/>
        <w:ind w:left="0"/>
        <w:rPr>
          <w:sz w:val="28"/>
          <w:szCs w:val="28"/>
        </w:rPr>
      </w:pPr>
      <w:r>
        <w:rPr>
          <w:sz w:val="28"/>
          <w:szCs w:val="28"/>
        </w:rPr>
        <w:t>р</w:t>
      </w:r>
      <w:r>
        <w:rPr>
          <w:sz w:val="28"/>
          <w:szCs w:val="28"/>
        </w:rPr>
        <w:t>еализует государственную политику по вопросам образования;</w:t>
      </w:r>
    </w:p>
    <w:p w:rsidR="00000000" w:rsidRDefault="00B27603">
      <w:pPr>
        <w:pStyle w:val="211"/>
        <w:spacing w:after="0" w:line="240" w:lineRule="auto"/>
        <w:ind w:left="0" w:firstLine="567"/>
        <w:jc w:val="both"/>
        <w:rPr>
          <w:sz w:val="28"/>
          <w:szCs w:val="28"/>
        </w:rPr>
      </w:pPr>
      <w:r>
        <w:rPr>
          <w:sz w:val="28"/>
          <w:szCs w:val="28"/>
        </w:rPr>
        <w:t>2) совершенствует организацию образовательного процесса в  Бюджетном учреждении;</w:t>
      </w:r>
    </w:p>
    <w:p w:rsidR="00000000" w:rsidRDefault="00B27603">
      <w:pPr>
        <w:pStyle w:val="211"/>
        <w:spacing w:after="0" w:line="240" w:lineRule="auto"/>
        <w:ind w:left="0" w:firstLine="567"/>
        <w:jc w:val="both"/>
        <w:rPr>
          <w:sz w:val="28"/>
          <w:szCs w:val="28"/>
        </w:rPr>
      </w:pPr>
      <w:r>
        <w:rPr>
          <w:sz w:val="28"/>
          <w:szCs w:val="28"/>
        </w:rPr>
        <w:t>3) разрабатывает и утверждает образовательные программы Бюджетного учреждения;</w:t>
      </w:r>
    </w:p>
    <w:p w:rsidR="00000000" w:rsidRDefault="00B27603">
      <w:pPr>
        <w:pStyle w:val="211"/>
        <w:spacing w:after="0" w:line="240" w:lineRule="auto"/>
        <w:ind w:left="0" w:firstLine="567"/>
        <w:jc w:val="both"/>
        <w:rPr>
          <w:sz w:val="28"/>
          <w:szCs w:val="28"/>
        </w:rPr>
      </w:pPr>
      <w:r>
        <w:rPr>
          <w:sz w:val="28"/>
          <w:szCs w:val="28"/>
        </w:rPr>
        <w:t>4)принимает решение о ведении платной</w:t>
      </w:r>
      <w:r>
        <w:rPr>
          <w:sz w:val="28"/>
          <w:szCs w:val="28"/>
        </w:rPr>
        <w:t xml:space="preserve"> образовательной деятельности по конкретным образовательным программам;</w:t>
      </w:r>
    </w:p>
    <w:p w:rsidR="00000000" w:rsidRDefault="00B27603">
      <w:pPr>
        <w:pStyle w:val="211"/>
        <w:spacing w:after="0" w:line="240" w:lineRule="auto"/>
        <w:ind w:left="0" w:firstLine="709"/>
        <w:jc w:val="both"/>
        <w:rPr>
          <w:sz w:val="28"/>
          <w:szCs w:val="28"/>
        </w:rPr>
      </w:pPr>
      <w:r>
        <w:rPr>
          <w:sz w:val="28"/>
          <w:szCs w:val="28"/>
        </w:rPr>
        <w:t>5)определяет основные направления развития Бюджетного учреждения, повышения качества  и эффективности образовательного процесса;</w:t>
      </w:r>
    </w:p>
    <w:p w:rsidR="00000000" w:rsidRDefault="00B27603">
      <w:pPr>
        <w:pStyle w:val="211"/>
        <w:numPr>
          <w:ilvl w:val="0"/>
          <w:numId w:val="3"/>
        </w:numPr>
        <w:overflowPunct w:val="0"/>
        <w:autoSpaceDE w:val="0"/>
        <w:spacing w:after="0" w:line="240" w:lineRule="auto"/>
        <w:ind w:left="0" w:firstLine="642"/>
        <w:jc w:val="both"/>
        <w:rPr>
          <w:sz w:val="28"/>
          <w:szCs w:val="28"/>
        </w:rPr>
      </w:pPr>
      <w:r>
        <w:rPr>
          <w:sz w:val="28"/>
          <w:szCs w:val="28"/>
        </w:rPr>
        <w:t>принимает решение о  создании спецкурсов, факультативов</w:t>
      </w:r>
      <w:r>
        <w:rPr>
          <w:sz w:val="28"/>
          <w:szCs w:val="28"/>
        </w:rPr>
        <w:t>, кружков и др.;</w:t>
      </w:r>
    </w:p>
    <w:p w:rsidR="00000000" w:rsidRDefault="00B27603">
      <w:pPr>
        <w:pStyle w:val="211"/>
        <w:spacing w:after="0" w:line="240" w:lineRule="auto"/>
        <w:ind w:left="0"/>
        <w:jc w:val="both"/>
        <w:rPr>
          <w:sz w:val="28"/>
          <w:szCs w:val="28"/>
        </w:rPr>
      </w:pPr>
      <w:r>
        <w:rPr>
          <w:sz w:val="28"/>
          <w:szCs w:val="28"/>
        </w:rPr>
        <w:t xml:space="preserve"> </w:t>
      </w:r>
      <w:r>
        <w:rPr>
          <w:sz w:val="28"/>
          <w:szCs w:val="28"/>
        </w:rPr>
        <w:t>7)определяет сменности занятий по классам;</w:t>
      </w:r>
    </w:p>
    <w:p w:rsidR="00000000" w:rsidRDefault="00B27603">
      <w:pPr>
        <w:pStyle w:val="211"/>
        <w:spacing w:after="0" w:line="240" w:lineRule="auto"/>
        <w:ind w:left="0"/>
        <w:jc w:val="both"/>
        <w:rPr>
          <w:sz w:val="28"/>
          <w:szCs w:val="28"/>
        </w:rPr>
      </w:pPr>
      <w:r>
        <w:rPr>
          <w:sz w:val="28"/>
          <w:szCs w:val="28"/>
        </w:rPr>
        <w:t>8)принимает решение о требованиях к одежде обучающихся;</w:t>
      </w:r>
    </w:p>
    <w:p w:rsidR="00000000" w:rsidRDefault="00B27603">
      <w:pPr>
        <w:pStyle w:val="211"/>
        <w:spacing w:after="0" w:line="240" w:lineRule="auto"/>
        <w:ind w:left="0" w:firstLine="567"/>
        <w:jc w:val="both"/>
        <w:rPr>
          <w:sz w:val="28"/>
          <w:szCs w:val="28"/>
        </w:rPr>
      </w:pPr>
      <w:r>
        <w:rPr>
          <w:sz w:val="28"/>
          <w:szCs w:val="28"/>
        </w:rPr>
        <w:t>9)принимает решение об отчислении обучающегося в соответствии с законодательством;</w:t>
      </w:r>
    </w:p>
    <w:p w:rsidR="00000000" w:rsidRDefault="00B27603">
      <w:pPr>
        <w:pStyle w:val="211"/>
        <w:spacing w:after="0" w:line="240" w:lineRule="auto"/>
        <w:ind w:left="0" w:firstLine="567"/>
        <w:jc w:val="both"/>
        <w:rPr>
          <w:sz w:val="28"/>
          <w:szCs w:val="28"/>
        </w:rPr>
      </w:pPr>
      <w:r>
        <w:rPr>
          <w:sz w:val="28"/>
          <w:szCs w:val="28"/>
        </w:rPr>
        <w:t>10)принимает решение о переводе из класса в класс, о доп</w:t>
      </w:r>
      <w:r>
        <w:rPr>
          <w:sz w:val="28"/>
          <w:szCs w:val="28"/>
        </w:rPr>
        <w:t>уске к государственной (итоговой) аттестации, о награждении обучающихся;</w:t>
      </w:r>
    </w:p>
    <w:p w:rsidR="00000000" w:rsidRDefault="00B27603">
      <w:pPr>
        <w:pStyle w:val="211"/>
        <w:spacing w:after="0" w:line="240" w:lineRule="auto"/>
        <w:ind w:left="0" w:firstLine="567"/>
        <w:jc w:val="both"/>
        <w:rPr>
          <w:sz w:val="28"/>
          <w:szCs w:val="28"/>
        </w:rPr>
      </w:pPr>
      <w:r>
        <w:rPr>
          <w:sz w:val="28"/>
          <w:szCs w:val="28"/>
        </w:rPr>
        <w:t>11)принимает решение о распределении стимулирующей части выплат в рамках положения об оплате труда Бюджетного учреждения;</w:t>
      </w:r>
    </w:p>
    <w:p w:rsidR="00000000" w:rsidRDefault="00B27603">
      <w:pPr>
        <w:pStyle w:val="211"/>
        <w:spacing w:after="0" w:line="240" w:lineRule="auto"/>
        <w:ind w:left="0" w:firstLine="567"/>
        <w:jc w:val="both"/>
        <w:rPr>
          <w:sz w:val="28"/>
          <w:szCs w:val="28"/>
        </w:rPr>
      </w:pPr>
      <w:r>
        <w:rPr>
          <w:sz w:val="28"/>
          <w:szCs w:val="28"/>
        </w:rPr>
        <w:t xml:space="preserve">12)определяет учебники и учебные пособия для использования в </w:t>
      </w:r>
      <w:r>
        <w:rPr>
          <w:sz w:val="28"/>
          <w:szCs w:val="28"/>
        </w:rPr>
        <w:t>образовательном процессе;</w:t>
      </w:r>
    </w:p>
    <w:p w:rsidR="00000000" w:rsidRDefault="00B27603">
      <w:pPr>
        <w:pStyle w:val="211"/>
        <w:spacing w:after="0" w:line="240" w:lineRule="auto"/>
        <w:ind w:left="0" w:firstLine="360"/>
        <w:jc w:val="both"/>
        <w:rPr>
          <w:sz w:val="28"/>
          <w:szCs w:val="28"/>
        </w:rPr>
      </w:pPr>
      <w:r>
        <w:rPr>
          <w:sz w:val="28"/>
          <w:szCs w:val="28"/>
        </w:rPr>
        <w:t xml:space="preserve">   </w:t>
      </w:r>
      <w:r>
        <w:rPr>
          <w:sz w:val="28"/>
          <w:szCs w:val="28"/>
        </w:rPr>
        <w:t>13)дает рекомендации директору Бюджетного учреждения по вопросам, связанным с ведением образовательной деятельности Бюджетного учреждения;</w:t>
      </w:r>
    </w:p>
    <w:p w:rsidR="00000000" w:rsidRDefault="00B27603">
      <w:pPr>
        <w:pStyle w:val="211"/>
        <w:spacing w:after="0" w:line="240" w:lineRule="auto"/>
        <w:ind w:left="0" w:firstLine="360"/>
        <w:jc w:val="both"/>
        <w:rPr>
          <w:sz w:val="28"/>
          <w:szCs w:val="28"/>
        </w:rPr>
      </w:pPr>
      <w:r>
        <w:rPr>
          <w:sz w:val="28"/>
          <w:szCs w:val="28"/>
        </w:rPr>
        <w:t xml:space="preserve">    </w:t>
      </w:r>
      <w:r>
        <w:rPr>
          <w:sz w:val="28"/>
          <w:szCs w:val="28"/>
        </w:rPr>
        <w:t>14)внедряет в практику работы Бюджетного учреждения  достижения педагогической науки</w:t>
      </w:r>
      <w:r>
        <w:rPr>
          <w:sz w:val="28"/>
          <w:szCs w:val="28"/>
        </w:rPr>
        <w:t xml:space="preserve"> и передового педагогического опыта;</w:t>
      </w:r>
    </w:p>
    <w:p w:rsidR="00000000" w:rsidRDefault="00B27603">
      <w:pPr>
        <w:pStyle w:val="211"/>
        <w:spacing w:after="0" w:line="240" w:lineRule="auto"/>
        <w:ind w:left="0" w:firstLine="567"/>
        <w:jc w:val="both"/>
        <w:rPr>
          <w:sz w:val="28"/>
          <w:szCs w:val="28"/>
        </w:rPr>
      </w:pPr>
      <w:r>
        <w:rPr>
          <w:sz w:val="28"/>
          <w:szCs w:val="28"/>
        </w:rPr>
        <w:t xml:space="preserve"> </w:t>
      </w:r>
      <w:r>
        <w:rPr>
          <w:sz w:val="28"/>
          <w:szCs w:val="28"/>
        </w:rPr>
        <w:t>15)осуществляет взаимодействие с родителями (законными представителями) обучающихся по вопросам организации образовательного процесса;</w:t>
      </w:r>
    </w:p>
    <w:p w:rsidR="00000000" w:rsidRDefault="00B27603">
      <w:pPr>
        <w:pStyle w:val="211"/>
        <w:spacing w:after="0" w:line="240" w:lineRule="auto"/>
        <w:ind w:left="0" w:firstLine="567"/>
        <w:jc w:val="both"/>
        <w:rPr>
          <w:sz w:val="28"/>
          <w:szCs w:val="28"/>
        </w:rPr>
      </w:pPr>
      <w:r>
        <w:rPr>
          <w:sz w:val="28"/>
          <w:szCs w:val="28"/>
        </w:rPr>
        <w:t xml:space="preserve">16)поддерживает общественные инициативы по совершенствованию обучения и воспитания </w:t>
      </w:r>
      <w:r>
        <w:rPr>
          <w:sz w:val="28"/>
          <w:szCs w:val="28"/>
        </w:rPr>
        <w:t>учащихся;</w:t>
      </w:r>
    </w:p>
    <w:p w:rsidR="00000000" w:rsidRDefault="00B27603">
      <w:pPr>
        <w:pStyle w:val="211"/>
        <w:spacing w:after="0" w:line="240" w:lineRule="auto"/>
        <w:ind w:left="0" w:firstLine="567"/>
        <w:jc w:val="both"/>
        <w:rPr>
          <w:sz w:val="28"/>
          <w:szCs w:val="28"/>
        </w:rPr>
      </w:pPr>
      <w:r>
        <w:rPr>
          <w:sz w:val="28"/>
          <w:szCs w:val="28"/>
        </w:rPr>
        <w:t>17) организует работу по повышению квалификации педагогических работников, развитию их творческих инициатив;</w:t>
      </w:r>
    </w:p>
    <w:p w:rsidR="00000000" w:rsidRDefault="00B27603">
      <w:pPr>
        <w:pStyle w:val="211"/>
        <w:spacing w:after="0" w:line="240" w:lineRule="auto"/>
        <w:ind w:left="0"/>
        <w:jc w:val="both"/>
        <w:rPr>
          <w:sz w:val="28"/>
          <w:szCs w:val="28"/>
        </w:rPr>
      </w:pPr>
      <w:r>
        <w:rPr>
          <w:sz w:val="28"/>
          <w:szCs w:val="28"/>
        </w:rPr>
        <w:t>18) обсуждает годовой календарный график занятий.</w:t>
      </w:r>
    </w:p>
    <w:p w:rsidR="00000000" w:rsidRDefault="00B27603">
      <w:pPr>
        <w:pStyle w:val="211"/>
        <w:spacing w:after="0" w:line="240" w:lineRule="auto"/>
        <w:ind w:left="0" w:firstLine="567"/>
        <w:jc w:val="both"/>
        <w:rPr>
          <w:sz w:val="28"/>
          <w:szCs w:val="28"/>
        </w:rPr>
      </w:pPr>
      <w:r>
        <w:rPr>
          <w:sz w:val="28"/>
          <w:szCs w:val="28"/>
        </w:rPr>
        <w:t>Педагогический совет Бюджетного учреждения созывается директором по мере необходимости,</w:t>
      </w:r>
      <w:r>
        <w:rPr>
          <w:sz w:val="28"/>
          <w:szCs w:val="28"/>
        </w:rPr>
        <w:t xml:space="preserve"> но не реже 4 раз в год. </w:t>
      </w:r>
    </w:p>
    <w:p w:rsidR="00000000" w:rsidRDefault="00B27603">
      <w:pPr>
        <w:pStyle w:val="211"/>
        <w:spacing w:after="0" w:line="240" w:lineRule="auto"/>
        <w:ind w:left="0" w:firstLine="567"/>
        <w:jc w:val="both"/>
        <w:rPr>
          <w:sz w:val="28"/>
          <w:szCs w:val="28"/>
        </w:rPr>
      </w:pPr>
      <w:r>
        <w:rPr>
          <w:sz w:val="28"/>
          <w:szCs w:val="28"/>
        </w:rPr>
        <w:t>Внеочередное заседание Педагогического совета проводится по требованию не менее одной трети педагогических работников Бюджетного учреждения.</w:t>
      </w:r>
    </w:p>
    <w:p w:rsidR="00000000" w:rsidRDefault="00B27603">
      <w:pPr>
        <w:pStyle w:val="211"/>
        <w:spacing w:after="0" w:line="240" w:lineRule="auto"/>
        <w:ind w:left="0"/>
        <w:jc w:val="both"/>
        <w:rPr>
          <w:sz w:val="28"/>
          <w:szCs w:val="28"/>
        </w:rPr>
      </w:pPr>
      <w:r>
        <w:rPr>
          <w:sz w:val="28"/>
          <w:szCs w:val="28"/>
        </w:rPr>
        <w:t xml:space="preserve"> </w:t>
      </w:r>
      <w:r>
        <w:rPr>
          <w:sz w:val="28"/>
          <w:szCs w:val="28"/>
        </w:rPr>
        <w:tab/>
      </w:r>
      <w:r>
        <w:rPr>
          <w:sz w:val="28"/>
          <w:szCs w:val="28"/>
        </w:rPr>
        <w:tab/>
        <w:t>Решение Педагогического совета является правомочным, если на его заседании присутствов</w:t>
      </w:r>
      <w:r>
        <w:rPr>
          <w:sz w:val="28"/>
          <w:szCs w:val="28"/>
        </w:rPr>
        <w:t>ало не менее двух третей педагогических работников Бюджетного учреждения и если за него проголосовало более половины присутствовавших педагогов.</w:t>
      </w:r>
    </w:p>
    <w:p w:rsidR="00000000" w:rsidRDefault="00B27603">
      <w:pPr>
        <w:pStyle w:val="211"/>
        <w:spacing w:after="0" w:line="240" w:lineRule="auto"/>
        <w:ind w:left="0" w:firstLine="567"/>
        <w:jc w:val="both"/>
        <w:rPr>
          <w:sz w:val="28"/>
          <w:szCs w:val="28"/>
        </w:rPr>
      </w:pPr>
      <w:r>
        <w:rPr>
          <w:sz w:val="28"/>
          <w:szCs w:val="28"/>
        </w:rPr>
        <w:t xml:space="preserve"> </w:t>
      </w:r>
      <w:r>
        <w:rPr>
          <w:sz w:val="28"/>
          <w:szCs w:val="28"/>
        </w:rPr>
        <w:t>Процедура голосования определяется Педагогическим советом Бюджетного учреждения.</w:t>
      </w:r>
    </w:p>
    <w:p w:rsidR="00000000" w:rsidRDefault="00B27603">
      <w:pPr>
        <w:pStyle w:val="211"/>
        <w:spacing w:after="0" w:line="240" w:lineRule="auto"/>
        <w:ind w:left="0" w:firstLine="567"/>
        <w:jc w:val="both"/>
        <w:rPr>
          <w:sz w:val="28"/>
          <w:szCs w:val="28"/>
        </w:rPr>
      </w:pPr>
      <w:r>
        <w:rPr>
          <w:sz w:val="28"/>
          <w:szCs w:val="28"/>
        </w:rPr>
        <w:t>Решения Педагогического совет</w:t>
      </w:r>
      <w:r>
        <w:rPr>
          <w:sz w:val="28"/>
          <w:szCs w:val="28"/>
        </w:rPr>
        <w:t>а реализуются приказами директора Бюджетного учреждения.</w:t>
      </w:r>
    </w:p>
    <w:p w:rsidR="00000000" w:rsidRDefault="00B27603">
      <w:pPr>
        <w:pStyle w:val="211"/>
        <w:spacing w:after="0" w:line="240" w:lineRule="auto"/>
        <w:ind w:left="0"/>
        <w:jc w:val="both"/>
        <w:rPr>
          <w:sz w:val="28"/>
          <w:szCs w:val="28"/>
        </w:rPr>
      </w:pPr>
      <w:r>
        <w:rPr>
          <w:sz w:val="28"/>
          <w:szCs w:val="28"/>
        </w:rPr>
        <w:t xml:space="preserve"> </w:t>
      </w:r>
      <w:r>
        <w:rPr>
          <w:sz w:val="28"/>
          <w:szCs w:val="28"/>
        </w:rPr>
        <w:tab/>
        <w:t>5.13. Общее собрание работников Бюджетного учреждения является постоянно действующим высшим органом коллегиального управления.</w:t>
      </w:r>
    </w:p>
    <w:p w:rsidR="00000000" w:rsidRDefault="00B27603">
      <w:pPr>
        <w:pStyle w:val="211"/>
        <w:spacing w:after="0" w:line="240" w:lineRule="auto"/>
        <w:ind w:left="0" w:firstLine="708"/>
        <w:jc w:val="both"/>
        <w:rPr>
          <w:sz w:val="28"/>
          <w:szCs w:val="28"/>
        </w:rPr>
      </w:pPr>
      <w:r>
        <w:rPr>
          <w:sz w:val="28"/>
          <w:szCs w:val="28"/>
        </w:rPr>
        <w:t xml:space="preserve">  </w:t>
      </w:r>
      <w:r>
        <w:rPr>
          <w:sz w:val="28"/>
          <w:szCs w:val="28"/>
        </w:rPr>
        <w:t>В общем собрании работников участвуют все работники, работающие в Бю</w:t>
      </w:r>
      <w:r>
        <w:rPr>
          <w:sz w:val="28"/>
          <w:szCs w:val="28"/>
        </w:rPr>
        <w:t>джетном учреждении на основании трудовых договоров.</w:t>
      </w:r>
    </w:p>
    <w:p w:rsidR="00000000" w:rsidRDefault="00B27603">
      <w:pPr>
        <w:pStyle w:val="211"/>
        <w:spacing w:after="0" w:line="240" w:lineRule="auto"/>
        <w:ind w:left="0" w:firstLine="708"/>
        <w:jc w:val="both"/>
        <w:rPr>
          <w:sz w:val="28"/>
          <w:szCs w:val="28"/>
        </w:rPr>
      </w:pPr>
      <w:r>
        <w:rPr>
          <w:sz w:val="28"/>
          <w:szCs w:val="28"/>
        </w:rPr>
        <w:t>Общее собрание работников действует бессрочно.</w:t>
      </w:r>
    </w:p>
    <w:p w:rsidR="00000000" w:rsidRDefault="00B27603">
      <w:pPr>
        <w:pStyle w:val="211"/>
        <w:spacing w:after="0" w:line="240" w:lineRule="auto"/>
        <w:ind w:left="0" w:firstLine="708"/>
        <w:jc w:val="both"/>
        <w:rPr>
          <w:sz w:val="28"/>
          <w:szCs w:val="28"/>
        </w:rPr>
      </w:pPr>
      <w:r>
        <w:rPr>
          <w:sz w:val="28"/>
          <w:szCs w:val="28"/>
        </w:rPr>
        <w:t>Общее собрание работников избирает председателя, который выполняет функции по организации работы собрания, и ведет заседания, секретаря, который выполняет фу</w:t>
      </w:r>
      <w:r>
        <w:rPr>
          <w:sz w:val="28"/>
          <w:szCs w:val="28"/>
        </w:rPr>
        <w:t>нкции по фиксации решений собрания. Заседание собрания правомочно, если на нем присутствует более половины работников Бюджетного учреждения.</w:t>
      </w:r>
    </w:p>
    <w:p w:rsidR="00000000" w:rsidRDefault="00B27603">
      <w:pPr>
        <w:pStyle w:val="211"/>
        <w:spacing w:after="0" w:line="240" w:lineRule="auto"/>
        <w:ind w:left="0" w:firstLine="708"/>
        <w:jc w:val="both"/>
        <w:rPr>
          <w:sz w:val="28"/>
          <w:szCs w:val="28"/>
        </w:rPr>
      </w:pPr>
      <w:r>
        <w:rPr>
          <w:sz w:val="28"/>
          <w:szCs w:val="28"/>
        </w:rPr>
        <w:t xml:space="preserve"> </w:t>
      </w:r>
      <w:r>
        <w:rPr>
          <w:sz w:val="28"/>
          <w:szCs w:val="28"/>
        </w:rPr>
        <w:t>Общее собрание трудового коллектива Бюджетного учреждения собирается по мере надобности, но не реже 2 раз в год. О</w:t>
      </w:r>
      <w:r>
        <w:rPr>
          <w:sz w:val="28"/>
          <w:szCs w:val="28"/>
        </w:rPr>
        <w:t>бщее собрание трудового коллектива Бюджетного учреждения вправе принимать решения, если в его работе участвует более половины работников, для которых Бюджетное учреждение является основным местом работы. По вопросу объявления забастовки Общее собрание труд</w:t>
      </w:r>
      <w:r>
        <w:rPr>
          <w:sz w:val="28"/>
          <w:szCs w:val="28"/>
        </w:rPr>
        <w:t>ового коллектива Бюджетного учреждения считается правомочным, если на нем присутствовало не менее двух третей от общего числа работников.</w:t>
      </w:r>
    </w:p>
    <w:p w:rsidR="00000000" w:rsidRDefault="00B27603">
      <w:pPr>
        <w:pStyle w:val="211"/>
        <w:spacing w:after="0" w:line="240" w:lineRule="auto"/>
        <w:ind w:left="0" w:firstLine="708"/>
        <w:jc w:val="both"/>
        <w:rPr>
          <w:sz w:val="28"/>
          <w:szCs w:val="28"/>
        </w:rPr>
      </w:pPr>
      <w:r>
        <w:rPr>
          <w:sz w:val="28"/>
          <w:szCs w:val="28"/>
        </w:rPr>
        <w:t>Решения Общего собрания трудового коллектива Бюджетного учреждения принимаются простым большинством голосов присутство</w:t>
      </w:r>
      <w:r>
        <w:rPr>
          <w:sz w:val="28"/>
          <w:szCs w:val="28"/>
        </w:rPr>
        <w:t xml:space="preserve">вавших на собрании работников. Процедура голосования определяется Общим собранием трудового коллектива Бюджетного учреждения. </w:t>
      </w:r>
    </w:p>
    <w:p w:rsidR="00000000" w:rsidRDefault="00B27603">
      <w:pPr>
        <w:pStyle w:val="211"/>
        <w:spacing w:after="0" w:line="240" w:lineRule="auto"/>
        <w:ind w:left="0" w:firstLine="900"/>
        <w:jc w:val="both"/>
        <w:rPr>
          <w:sz w:val="28"/>
          <w:szCs w:val="28"/>
        </w:rPr>
      </w:pPr>
      <w:r>
        <w:rPr>
          <w:sz w:val="28"/>
          <w:szCs w:val="28"/>
        </w:rPr>
        <w:t>К исключительной компетенции Общего собрания трудового коллектива Бюджетного учреждения относятся:</w:t>
      </w:r>
    </w:p>
    <w:p w:rsidR="00000000" w:rsidRDefault="00B27603">
      <w:pPr>
        <w:pStyle w:val="211"/>
        <w:spacing w:after="0" w:line="240" w:lineRule="auto"/>
        <w:ind w:left="0" w:firstLine="567"/>
        <w:jc w:val="both"/>
        <w:rPr>
          <w:sz w:val="28"/>
          <w:szCs w:val="28"/>
        </w:rPr>
      </w:pPr>
      <w:r>
        <w:rPr>
          <w:sz w:val="28"/>
          <w:szCs w:val="28"/>
        </w:rPr>
        <w:t>1) принятие решения о необходи</w:t>
      </w:r>
      <w:r>
        <w:rPr>
          <w:sz w:val="28"/>
          <w:szCs w:val="28"/>
        </w:rPr>
        <w:t>мости заключения коллективного договора;</w:t>
      </w:r>
    </w:p>
    <w:p w:rsidR="00000000" w:rsidRDefault="00B27603">
      <w:pPr>
        <w:pStyle w:val="211"/>
        <w:spacing w:after="0" w:line="240" w:lineRule="auto"/>
        <w:ind w:left="0" w:firstLine="720"/>
        <w:jc w:val="both"/>
        <w:rPr>
          <w:sz w:val="28"/>
          <w:szCs w:val="28"/>
        </w:rPr>
      </w:pPr>
      <w:r>
        <w:rPr>
          <w:sz w:val="28"/>
          <w:szCs w:val="28"/>
        </w:rPr>
        <w:t>2)образование органа общественной самодеятельности – Совета трудового коллектива – для ведения коллективных переговоров с администрацией Бюджетного учреждения по вопросам заключения, изменения, дополнения коллективн</w:t>
      </w:r>
      <w:r>
        <w:rPr>
          <w:sz w:val="28"/>
          <w:szCs w:val="28"/>
        </w:rPr>
        <w:t>ого договора и контроля за его выполнением:</w:t>
      </w:r>
    </w:p>
    <w:p w:rsidR="00000000" w:rsidRDefault="00B27603">
      <w:pPr>
        <w:pStyle w:val="211"/>
        <w:spacing w:after="0" w:line="240" w:lineRule="auto"/>
        <w:ind w:left="0"/>
        <w:jc w:val="both"/>
        <w:rPr>
          <w:sz w:val="28"/>
          <w:szCs w:val="28"/>
        </w:rPr>
      </w:pPr>
      <w:r>
        <w:rPr>
          <w:sz w:val="28"/>
          <w:szCs w:val="28"/>
        </w:rPr>
        <w:t xml:space="preserve">  </w:t>
      </w:r>
      <w:r>
        <w:rPr>
          <w:sz w:val="28"/>
          <w:szCs w:val="28"/>
        </w:rPr>
        <w:t>3) утверждение коллективного договора;</w:t>
      </w:r>
    </w:p>
    <w:p w:rsidR="00000000" w:rsidRDefault="00B27603">
      <w:pPr>
        <w:pStyle w:val="211"/>
        <w:spacing w:after="0" w:line="240" w:lineRule="auto"/>
        <w:ind w:left="0" w:firstLine="567"/>
        <w:jc w:val="both"/>
        <w:rPr>
          <w:sz w:val="28"/>
          <w:szCs w:val="28"/>
        </w:rPr>
      </w:pPr>
      <w:r>
        <w:rPr>
          <w:sz w:val="28"/>
          <w:szCs w:val="28"/>
        </w:rPr>
        <w:t xml:space="preserve"> </w:t>
      </w:r>
      <w:r>
        <w:rPr>
          <w:sz w:val="28"/>
          <w:szCs w:val="28"/>
        </w:rPr>
        <w:t>4)заслушивание ежегодного отчета Совета трудового коллектива и администрации Бюджетного учреждения о выполнении коллективного договора;</w:t>
      </w:r>
    </w:p>
    <w:p w:rsidR="00000000" w:rsidRDefault="00B27603">
      <w:pPr>
        <w:pStyle w:val="211"/>
        <w:spacing w:after="0" w:line="240" w:lineRule="auto"/>
        <w:ind w:left="0" w:firstLine="720"/>
        <w:jc w:val="both"/>
        <w:rPr>
          <w:sz w:val="28"/>
          <w:szCs w:val="28"/>
        </w:rPr>
      </w:pPr>
      <w:r>
        <w:rPr>
          <w:sz w:val="28"/>
          <w:szCs w:val="28"/>
        </w:rPr>
        <w:t>5) определение численности и срока</w:t>
      </w:r>
      <w:r>
        <w:rPr>
          <w:sz w:val="28"/>
          <w:szCs w:val="28"/>
        </w:rPr>
        <w:t xml:space="preserve"> полномочий Комиссии по трудовым спорам Бюджетного учреждения, избрание ее членов;</w:t>
      </w:r>
    </w:p>
    <w:p w:rsidR="00000000" w:rsidRDefault="00B27603">
      <w:pPr>
        <w:pStyle w:val="211"/>
        <w:spacing w:after="0" w:line="240" w:lineRule="auto"/>
        <w:ind w:left="0" w:firstLine="720"/>
        <w:jc w:val="both"/>
        <w:rPr>
          <w:sz w:val="28"/>
          <w:szCs w:val="28"/>
        </w:rPr>
      </w:pPr>
      <w:r>
        <w:rPr>
          <w:sz w:val="28"/>
          <w:szCs w:val="28"/>
        </w:rPr>
        <w:t>6) выдвижение коллективных требований работников Бюджетного учреждения и избрание полномочных представителей для участия в разрешении коллективного трудового спора;</w:t>
      </w:r>
    </w:p>
    <w:p w:rsidR="00000000" w:rsidRDefault="00B27603">
      <w:pPr>
        <w:pStyle w:val="211"/>
        <w:spacing w:after="0" w:line="240" w:lineRule="auto"/>
        <w:ind w:left="0" w:firstLine="851"/>
        <w:jc w:val="both"/>
        <w:rPr>
          <w:b/>
          <w:sz w:val="28"/>
          <w:szCs w:val="28"/>
        </w:rPr>
      </w:pPr>
      <w:r>
        <w:rPr>
          <w:sz w:val="28"/>
          <w:szCs w:val="28"/>
        </w:rPr>
        <w:t>7) приня</w:t>
      </w:r>
      <w:r>
        <w:rPr>
          <w:sz w:val="28"/>
          <w:szCs w:val="28"/>
        </w:rPr>
        <w:t>тие решения об объявлении забастовки и выборы органа, возглавляющего забастовку.</w:t>
      </w:r>
    </w:p>
    <w:p w:rsidR="00000000" w:rsidRDefault="00B27603">
      <w:pPr>
        <w:jc w:val="both"/>
        <w:rPr>
          <w:sz w:val="28"/>
        </w:rPr>
      </w:pPr>
      <w:r>
        <w:rPr>
          <w:b/>
          <w:sz w:val="28"/>
          <w:szCs w:val="28"/>
        </w:rPr>
        <w:tab/>
      </w:r>
      <w:r>
        <w:rPr>
          <w:sz w:val="28"/>
          <w:szCs w:val="28"/>
        </w:rPr>
        <w:t xml:space="preserve">  5.14.</w:t>
      </w:r>
      <w:r>
        <w:rPr>
          <w:sz w:val="28"/>
        </w:rPr>
        <w:t xml:space="preserve"> В состав Попечительского совета могут входить участники образовательных отношений и иные лица, заинтересованные в совершенствовании деятельности и развитии Бюджетного</w:t>
      </w:r>
      <w:r>
        <w:rPr>
          <w:sz w:val="28"/>
        </w:rPr>
        <w:t xml:space="preserve"> учреждения.</w:t>
      </w:r>
    </w:p>
    <w:p w:rsidR="00000000" w:rsidRDefault="00B27603">
      <w:pPr>
        <w:ind w:firstLine="851"/>
        <w:jc w:val="both"/>
        <w:rPr>
          <w:sz w:val="28"/>
        </w:rPr>
      </w:pPr>
      <w:r>
        <w:rPr>
          <w:sz w:val="28"/>
        </w:rPr>
        <w:t>Представители в Попечительский совет  избираются открытым голосованием на собрании обучающихся 2-й ступени, родительском собрании, педагогическом совете по равной квоте по 4 человека от каждой из перечисленных категорий.</w:t>
      </w:r>
    </w:p>
    <w:p w:rsidR="00000000" w:rsidRDefault="00B27603">
      <w:pPr>
        <w:ind w:firstLine="851"/>
        <w:jc w:val="both"/>
        <w:rPr>
          <w:sz w:val="28"/>
        </w:rPr>
      </w:pPr>
      <w:r>
        <w:rPr>
          <w:sz w:val="28"/>
        </w:rPr>
        <w:t>Попечительский совет и</w:t>
      </w:r>
      <w:r>
        <w:rPr>
          <w:sz w:val="28"/>
        </w:rPr>
        <w:t>збирается  сроком на три года.</w:t>
      </w:r>
    </w:p>
    <w:p w:rsidR="00000000" w:rsidRDefault="00B27603">
      <w:pPr>
        <w:ind w:firstLine="851"/>
        <w:jc w:val="both"/>
        <w:rPr>
          <w:sz w:val="28"/>
          <w:szCs w:val="28"/>
        </w:rPr>
      </w:pPr>
      <w:r>
        <w:rPr>
          <w:sz w:val="28"/>
        </w:rPr>
        <w:t>Осуществление членами Попечительского совета своих функций  производится на безвозмездной основе.</w:t>
      </w:r>
    </w:p>
    <w:p w:rsidR="00000000" w:rsidRDefault="00B27603">
      <w:pPr>
        <w:pStyle w:val="211"/>
        <w:spacing w:after="0" w:line="240" w:lineRule="auto"/>
        <w:ind w:left="0" w:firstLine="708"/>
        <w:jc w:val="both"/>
        <w:rPr>
          <w:sz w:val="28"/>
          <w:szCs w:val="28"/>
        </w:rPr>
      </w:pPr>
      <w:r>
        <w:rPr>
          <w:sz w:val="28"/>
          <w:szCs w:val="28"/>
        </w:rPr>
        <w:t xml:space="preserve">  </w:t>
      </w:r>
      <w:r>
        <w:rPr>
          <w:sz w:val="28"/>
          <w:szCs w:val="28"/>
        </w:rPr>
        <w:t>Попечительский совет избирает председателя, который выполняет функции по организации работы совета, и ведет заседания, секрет</w:t>
      </w:r>
      <w:r>
        <w:rPr>
          <w:sz w:val="28"/>
          <w:szCs w:val="28"/>
        </w:rPr>
        <w:t>аря, который выполняет функции по фиксации решений совета. Заседание попечительского совета правомочно, если на нем присутствует более половины членов попечительского совета Бюджетного учреждения.</w:t>
      </w:r>
    </w:p>
    <w:p w:rsidR="00000000" w:rsidRDefault="00B27603">
      <w:pPr>
        <w:ind w:firstLine="851"/>
        <w:jc w:val="both"/>
        <w:rPr>
          <w:sz w:val="28"/>
        </w:rPr>
      </w:pPr>
      <w:r>
        <w:rPr>
          <w:sz w:val="28"/>
          <w:szCs w:val="28"/>
        </w:rPr>
        <w:t xml:space="preserve">Попечительский совет  собирается по мере надобности, но не </w:t>
      </w:r>
      <w:r>
        <w:rPr>
          <w:sz w:val="28"/>
          <w:szCs w:val="28"/>
        </w:rPr>
        <w:t xml:space="preserve">реже 2 раз в год. </w:t>
      </w:r>
    </w:p>
    <w:p w:rsidR="00000000" w:rsidRDefault="00B27603">
      <w:pPr>
        <w:ind w:firstLine="851"/>
        <w:jc w:val="both"/>
        <w:rPr>
          <w:sz w:val="28"/>
        </w:rPr>
      </w:pPr>
      <w:r>
        <w:rPr>
          <w:sz w:val="28"/>
        </w:rPr>
        <w:t>Попечительский совет:</w:t>
      </w:r>
    </w:p>
    <w:p w:rsidR="00000000" w:rsidRDefault="00B27603">
      <w:pPr>
        <w:ind w:firstLine="851"/>
        <w:jc w:val="both"/>
        <w:rPr>
          <w:sz w:val="28"/>
        </w:rPr>
      </w:pPr>
      <w:r>
        <w:rPr>
          <w:sz w:val="28"/>
        </w:rPr>
        <w:t>- содействует привлечению внебюджетных средств   для обеспечения деятельности и развития Бюджетного учреждения;</w:t>
      </w:r>
    </w:p>
    <w:p w:rsidR="00000000" w:rsidRDefault="00B27603">
      <w:pPr>
        <w:ind w:firstLine="851"/>
        <w:jc w:val="both"/>
        <w:rPr>
          <w:sz w:val="28"/>
        </w:rPr>
      </w:pPr>
      <w:r>
        <w:rPr>
          <w:sz w:val="28"/>
        </w:rPr>
        <w:t>- содействует организации и улучшению условий труда  педагогических и других работников Бюджетного учре</w:t>
      </w:r>
      <w:r>
        <w:rPr>
          <w:sz w:val="28"/>
        </w:rPr>
        <w:t>ждения;</w:t>
      </w:r>
    </w:p>
    <w:p w:rsidR="00000000" w:rsidRDefault="00B27603">
      <w:pPr>
        <w:ind w:firstLine="851"/>
        <w:jc w:val="both"/>
        <w:rPr>
          <w:sz w:val="28"/>
        </w:rPr>
      </w:pPr>
      <w:r>
        <w:rPr>
          <w:sz w:val="28"/>
        </w:rPr>
        <w:t>- содействует организации конкурсов, соревнований и других массовых внешкольных мероприятий Бюджетного учреждения;</w:t>
      </w:r>
    </w:p>
    <w:p w:rsidR="00000000" w:rsidRDefault="00B27603">
      <w:pPr>
        <w:ind w:firstLine="851"/>
        <w:jc w:val="both"/>
        <w:rPr>
          <w:sz w:val="28"/>
          <w:szCs w:val="28"/>
        </w:rPr>
      </w:pPr>
      <w:r>
        <w:rPr>
          <w:sz w:val="28"/>
        </w:rPr>
        <w:t>- содействует совершенствованию материально – технической базы Бюджетного учреждения, благоустройству его помещений и территории.</w:t>
      </w:r>
    </w:p>
    <w:p w:rsidR="00000000" w:rsidRDefault="00B27603">
      <w:pPr>
        <w:pStyle w:val="211"/>
        <w:spacing w:after="0" w:line="240" w:lineRule="auto"/>
        <w:ind w:left="0"/>
        <w:jc w:val="both"/>
        <w:rPr>
          <w:sz w:val="28"/>
          <w:szCs w:val="28"/>
        </w:rPr>
      </w:pPr>
    </w:p>
    <w:p w:rsidR="00000000" w:rsidRDefault="00B27603">
      <w:pPr>
        <w:pStyle w:val="211"/>
        <w:spacing w:after="0" w:line="240" w:lineRule="auto"/>
        <w:ind w:left="0" w:firstLine="720"/>
        <w:jc w:val="both"/>
        <w:rPr>
          <w:sz w:val="28"/>
          <w:szCs w:val="28"/>
        </w:rPr>
      </w:pPr>
      <w:r>
        <w:rPr>
          <w:sz w:val="28"/>
          <w:szCs w:val="28"/>
        </w:rPr>
        <w:t>6.</w:t>
      </w:r>
      <w:r>
        <w:rPr>
          <w:sz w:val="28"/>
          <w:szCs w:val="28"/>
        </w:rPr>
        <w:t xml:space="preserve"> ПРАВА, ОБЯЗАННОСТИ И ОТВЕТСТВЕННОСТЬ РАБОТНИКОВ, ЗАНИМАЮЩИХ ДОЛЖНОСТИ РАБОТНИКОВ, ОСУЩЕСТВЛЯЮЩИХ ВСПОМОГАТЕЛЬНЫЕ ФУНКЦИИ</w:t>
      </w:r>
    </w:p>
    <w:p w:rsidR="00000000" w:rsidRDefault="00B27603">
      <w:pPr>
        <w:pStyle w:val="211"/>
        <w:spacing w:after="0" w:line="240" w:lineRule="auto"/>
        <w:ind w:left="0" w:firstLine="720"/>
        <w:jc w:val="both"/>
        <w:rPr>
          <w:sz w:val="28"/>
          <w:szCs w:val="28"/>
        </w:rPr>
      </w:pPr>
    </w:p>
    <w:p w:rsidR="00000000" w:rsidRDefault="00B27603">
      <w:pPr>
        <w:pStyle w:val="211"/>
        <w:spacing w:after="0" w:line="240" w:lineRule="auto"/>
        <w:ind w:left="0" w:firstLine="851"/>
        <w:jc w:val="both"/>
        <w:rPr>
          <w:sz w:val="28"/>
          <w:szCs w:val="28"/>
        </w:rPr>
      </w:pPr>
      <w:r>
        <w:rPr>
          <w:sz w:val="28"/>
          <w:szCs w:val="28"/>
        </w:rPr>
        <w:t>6.1.В Бюджетном учреждении наряду с должностями педагогических работников предусматриваются должности инженерно-технических, админист</w:t>
      </w:r>
      <w:r>
        <w:rPr>
          <w:sz w:val="28"/>
          <w:szCs w:val="28"/>
        </w:rPr>
        <w:t>ративно-хозяйственных, производственных, учебно-вспомогательных  и иных работников, осуществляющих вспомогательные функции.</w:t>
      </w:r>
    </w:p>
    <w:p w:rsidR="00000000" w:rsidRDefault="00B27603">
      <w:pPr>
        <w:pStyle w:val="211"/>
        <w:spacing w:after="0" w:line="240" w:lineRule="auto"/>
        <w:ind w:left="0" w:firstLine="851"/>
        <w:jc w:val="both"/>
        <w:rPr>
          <w:sz w:val="28"/>
          <w:szCs w:val="28"/>
        </w:rPr>
      </w:pPr>
      <w:r>
        <w:rPr>
          <w:sz w:val="28"/>
          <w:szCs w:val="28"/>
        </w:rPr>
        <w:t>6.2.Право на занятие должностей, предусмотренных пунктом 6.1, имеют лица, отвечающие квалификационным требованиям, указанным в квали</w:t>
      </w:r>
      <w:r>
        <w:rPr>
          <w:sz w:val="28"/>
          <w:szCs w:val="28"/>
        </w:rPr>
        <w:t>фикационных справочниках, и (или) профессиональным стандартам.</w:t>
      </w:r>
    </w:p>
    <w:p w:rsidR="00000000" w:rsidRDefault="00B27603">
      <w:pPr>
        <w:pStyle w:val="211"/>
        <w:spacing w:after="0" w:line="240" w:lineRule="auto"/>
        <w:ind w:left="0" w:firstLine="851"/>
        <w:jc w:val="both"/>
        <w:rPr>
          <w:sz w:val="28"/>
          <w:szCs w:val="28"/>
        </w:rPr>
      </w:pPr>
      <w:r>
        <w:rPr>
          <w:sz w:val="28"/>
          <w:szCs w:val="28"/>
        </w:rPr>
        <w:t>6.3. Права, обязанности и ответственность работников, занимающих должности, указанные в пункте 6.1. настоящего устава (далее – работники), устанавливаются законодательством Российской Федерации</w:t>
      </w:r>
      <w:r>
        <w:rPr>
          <w:sz w:val="28"/>
          <w:szCs w:val="28"/>
        </w:rPr>
        <w:t>, правилами внутреннего трудового распорядка, иными локальными нормативными актами Бюджетного учреждения, должностными инструкциями, трудовыми договорами, а также настоящим уставом.</w:t>
      </w:r>
    </w:p>
    <w:p w:rsidR="00000000" w:rsidRDefault="00B27603">
      <w:pPr>
        <w:pStyle w:val="211"/>
        <w:spacing w:after="0" w:line="240" w:lineRule="auto"/>
        <w:ind w:left="0" w:firstLine="284"/>
        <w:jc w:val="both"/>
        <w:rPr>
          <w:sz w:val="28"/>
          <w:szCs w:val="28"/>
        </w:rPr>
      </w:pPr>
      <w:r>
        <w:rPr>
          <w:sz w:val="28"/>
          <w:szCs w:val="28"/>
        </w:rPr>
        <w:t>6.4. Работники Бюджетного учреждения имеют право на:</w:t>
      </w:r>
    </w:p>
    <w:p w:rsidR="00000000" w:rsidRDefault="00B27603">
      <w:pPr>
        <w:pStyle w:val="211"/>
        <w:spacing w:after="0" w:line="240" w:lineRule="auto"/>
        <w:ind w:left="0" w:firstLine="851"/>
        <w:jc w:val="both"/>
        <w:rPr>
          <w:sz w:val="28"/>
          <w:szCs w:val="28"/>
        </w:rPr>
      </w:pPr>
      <w:r>
        <w:rPr>
          <w:sz w:val="28"/>
          <w:szCs w:val="28"/>
        </w:rPr>
        <w:t>1) участие в управлен</w:t>
      </w:r>
      <w:r>
        <w:rPr>
          <w:sz w:val="28"/>
          <w:szCs w:val="28"/>
        </w:rPr>
        <w:t>ии Бюджетным учреждением в порядке, определенном настоящим уставом;</w:t>
      </w:r>
    </w:p>
    <w:p w:rsidR="00000000" w:rsidRDefault="00B27603">
      <w:pPr>
        <w:pStyle w:val="211"/>
        <w:spacing w:after="0" w:line="240" w:lineRule="auto"/>
        <w:ind w:left="0"/>
        <w:jc w:val="both"/>
        <w:rPr>
          <w:sz w:val="28"/>
          <w:szCs w:val="28"/>
        </w:rPr>
      </w:pPr>
      <w:r>
        <w:rPr>
          <w:sz w:val="28"/>
          <w:szCs w:val="28"/>
        </w:rPr>
        <w:t xml:space="preserve">    </w:t>
      </w:r>
      <w:r>
        <w:rPr>
          <w:sz w:val="28"/>
          <w:szCs w:val="28"/>
        </w:rPr>
        <w:t>2) защиту профессиональной чести и достоинства.</w:t>
      </w:r>
    </w:p>
    <w:p w:rsidR="00000000" w:rsidRDefault="00B27603">
      <w:pPr>
        <w:pStyle w:val="211"/>
        <w:spacing w:after="0" w:line="240" w:lineRule="auto"/>
        <w:ind w:left="0" w:firstLine="153"/>
        <w:jc w:val="both"/>
        <w:rPr>
          <w:sz w:val="28"/>
          <w:szCs w:val="28"/>
        </w:rPr>
      </w:pPr>
      <w:r>
        <w:rPr>
          <w:sz w:val="28"/>
          <w:szCs w:val="28"/>
        </w:rPr>
        <w:t xml:space="preserve">  </w:t>
      </w:r>
      <w:r>
        <w:rPr>
          <w:sz w:val="28"/>
          <w:szCs w:val="28"/>
        </w:rPr>
        <w:t>6.5.Работники Бюджетного учреждения обязаны соблюдать:</w:t>
      </w:r>
    </w:p>
    <w:p w:rsidR="00000000" w:rsidRDefault="00B27603">
      <w:pPr>
        <w:pStyle w:val="211"/>
        <w:spacing w:after="0" w:line="240" w:lineRule="auto"/>
        <w:ind w:left="0"/>
        <w:jc w:val="both"/>
        <w:rPr>
          <w:sz w:val="28"/>
          <w:szCs w:val="28"/>
        </w:rPr>
      </w:pPr>
      <w:r>
        <w:rPr>
          <w:sz w:val="28"/>
          <w:szCs w:val="28"/>
        </w:rPr>
        <w:t xml:space="preserve">    </w:t>
      </w:r>
      <w:r>
        <w:rPr>
          <w:sz w:val="28"/>
          <w:szCs w:val="28"/>
        </w:rPr>
        <w:t>1) устав Бюджетного учреждения;</w:t>
      </w:r>
    </w:p>
    <w:p w:rsidR="00000000" w:rsidRDefault="00B27603">
      <w:pPr>
        <w:pStyle w:val="211"/>
        <w:spacing w:after="0" w:line="240" w:lineRule="auto"/>
        <w:ind w:left="0" w:firstLine="284"/>
        <w:jc w:val="both"/>
        <w:rPr>
          <w:sz w:val="28"/>
          <w:szCs w:val="28"/>
        </w:rPr>
      </w:pPr>
      <w:r>
        <w:rPr>
          <w:sz w:val="28"/>
          <w:szCs w:val="28"/>
        </w:rPr>
        <w:t>2) правила внутреннего трудового распорядка</w:t>
      </w:r>
      <w:r>
        <w:rPr>
          <w:sz w:val="28"/>
          <w:szCs w:val="28"/>
        </w:rPr>
        <w:t>;</w:t>
      </w:r>
    </w:p>
    <w:p w:rsidR="00000000" w:rsidRDefault="00B27603">
      <w:pPr>
        <w:pStyle w:val="211"/>
        <w:spacing w:after="0" w:line="240" w:lineRule="auto"/>
        <w:ind w:left="0" w:firstLine="284"/>
        <w:jc w:val="both"/>
        <w:rPr>
          <w:sz w:val="28"/>
          <w:szCs w:val="28"/>
        </w:rPr>
      </w:pPr>
      <w:r>
        <w:rPr>
          <w:sz w:val="28"/>
          <w:szCs w:val="28"/>
        </w:rPr>
        <w:t>3) трудовой договор;</w:t>
      </w:r>
    </w:p>
    <w:p w:rsidR="00000000" w:rsidRDefault="00B27603">
      <w:pPr>
        <w:pStyle w:val="211"/>
        <w:spacing w:after="0" w:line="240" w:lineRule="auto"/>
        <w:ind w:left="0" w:firstLine="284"/>
        <w:jc w:val="both"/>
        <w:rPr>
          <w:sz w:val="28"/>
          <w:szCs w:val="28"/>
        </w:rPr>
      </w:pPr>
      <w:r>
        <w:rPr>
          <w:sz w:val="28"/>
          <w:szCs w:val="28"/>
        </w:rPr>
        <w:t>4)должностную инструкцию.</w:t>
      </w:r>
    </w:p>
    <w:p w:rsidR="00000000" w:rsidRDefault="00B27603">
      <w:pPr>
        <w:pStyle w:val="211"/>
        <w:spacing w:after="0" w:line="240" w:lineRule="auto"/>
        <w:ind w:left="0" w:firstLine="851"/>
        <w:jc w:val="both"/>
        <w:rPr>
          <w:sz w:val="28"/>
          <w:szCs w:val="28"/>
        </w:rPr>
      </w:pPr>
      <w:r>
        <w:rPr>
          <w:sz w:val="28"/>
          <w:szCs w:val="28"/>
        </w:rPr>
        <w:t xml:space="preserve"> </w:t>
      </w:r>
      <w:r>
        <w:rPr>
          <w:sz w:val="28"/>
          <w:szCs w:val="28"/>
        </w:rPr>
        <w:t>6.6. Работники Бюджетного учреждения несут ответственность за невыполнение должностных обязанностей в соответствии с законодательством Российской Федерации.</w:t>
      </w:r>
    </w:p>
    <w:p w:rsidR="00000000" w:rsidRDefault="00B27603">
      <w:pPr>
        <w:pStyle w:val="211"/>
        <w:spacing w:after="0" w:line="240" w:lineRule="auto"/>
        <w:ind w:left="0" w:firstLine="720"/>
        <w:jc w:val="both"/>
        <w:rPr>
          <w:sz w:val="28"/>
          <w:szCs w:val="28"/>
        </w:rPr>
      </w:pPr>
    </w:p>
    <w:p w:rsidR="00000000" w:rsidRDefault="00B27603">
      <w:pPr>
        <w:pStyle w:val="211"/>
        <w:spacing w:after="0" w:line="240" w:lineRule="auto"/>
        <w:ind w:left="0" w:firstLine="720"/>
        <w:rPr>
          <w:sz w:val="28"/>
          <w:szCs w:val="28"/>
        </w:rPr>
      </w:pPr>
      <w:r>
        <w:rPr>
          <w:sz w:val="28"/>
          <w:szCs w:val="28"/>
        </w:rPr>
        <w:t>7. ОБЯЗАННОСТИ  И  ОТВЕТСТВЕННОСТЬ  ОБУЧАЮЩИХСЯ</w:t>
      </w:r>
    </w:p>
    <w:p w:rsidR="00000000" w:rsidRDefault="00B27603">
      <w:pPr>
        <w:pStyle w:val="211"/>
        <w:spacing w:after="0" w:line="240" w:lineRule="auto"/>
        <w:ind w:left="0" w:firstLine="720"/>
        <w:rPr>
          <w:sz w:val="28"/>
          <w:szCs w:val="28"/>
        </w:rPr>
      </w:pPr>
    </w:p>
    <w:p w:rsidR="00000000" w:rsidRDefault="00B27603">
      <w:pPr>
        <w:ind w:firstLine="720"/>
        <w:jc w:val="both"/>
        <w:rPr>
          <w:sz w:val="28"/>
          <w:szCs w:val="28"/>
        </w:rPr>
      </w:pPr>
      <w:bookmarkStart w:id="1" w:name="sub_108515"/>
      <w:r>
        <w:rPr>
          <w:sz w:val="28"/>
          <w:szCs w:val="28"/>
        </w:rPr>
        <w:t>7.1</w:t>
      </w:r>
      <w:r>
        <w:t xml:space="preserve">  </w:t>
      </w:r>
      <w:r>
        <w:rPr>
          <w:sz w:val="28"/>
          <w:szCs w:val="28"/>
        </w:rPr>
        <w:t>Обучающиеся в Бюджетном учреждении обязаны:</w:t>
      </w:r>
    </w:p>
    <w:p w:rsidR="00000000" w:rsidRDefault="00B27603">
      <w:pPr>
        <w:ind w:firstLine="720"/>
        <w:jc w:val="both"/>
        <w:rPr>
          <w:sz w:val="28"/>
          <w:szCs w:val="28"/>
        </w:rPr>
      </w:pPr>
      <w:bookmarkStart w:id="2" w:name="sub_108510"/>
      <w:bookmarkEnd w:id="1"/>
      <w:r>
        <w:rPr>
          <w:sz w:val="28"/>
          <w:szCs w:val="28"/>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w:t>
      </w:r>
      <w:r>
        <w:rPr>
          <w:sz w:val="28"/>
          <w:szCs w:val="28"/>
        </w:rPr>
        <w:t>ть самостоятельную подготовку к занятиям, выполнять задания, данные педагогическими работниками в рамках образовательной программы;</w:t>
      </w:r>
    </w:p>
    <w:p w:rsidR="00000000" w:rsidRDefault="00B27603">
      <w:pPr>
        <w:ind w:firstLine="720"/>
        <w:jc w:val="both"/>
        <w:rPr>
          <w:sz w:val="28"/>
          <w:szCs w:val="28"/>
        </w:rPr>
      </w:pPr>
      <w:bookmarkStart w:id="3" w:name="sub_108511"/>
      <w:bookmarkEnd w:id="2"/>
      <w:r>
        <w:rPr>
          <w:sz w:val="28"/>
          <w:szCs w:val="28"/>
        </w:rPr>
        <w:t>2) выполнять требования устава Бюджетного учреждения, правил внутреннего распорядка и иных локальных нормативных актов по во</w:t>
      </w:r>
      <w:r>
        <w:rPr>
          <w:sz w:val="28"/>
          <w:szCs w:val="28"/>
        </w:rPr>
        <w:t>просам организации и осуществления образовательной деятельности;</w:t>
      </w:r>
    </w:p>
    <w:p w:rsidR="00000000" w:rsidRDefault="00B27603">
      <w:pPr>
        <w:ind w:firstLine="720"/>
        <w:jc w:val="both"/>
        <w:rPr>
          <w:sz w:val="28"/>
          <w:szCs w:val="28"/>
        </w:rPr>
      </w:pPr>
      <w:bookmarkStart w:id="4" w:name="sub_108512"/>
      <w:bookmarkEnd w:id="3"/>
      <w:r>
        <w:rPr>
          <w:sz w:val="28"/>
          <w:szCs w:val="28"/>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000000" w:rsidRDefault="00B27603">
      <w:pPr>
        <w:ind w:firstLine="720"/>
        <w:jc w:val="both"/>
        <w:rPr>
          <w:sz w:val="28"/>
          <w:szCs w:val="28"/>
        </w:rPr>
      </w:pPr>
      <w:bookmarkStart w:id="5" w:name="sub_108513"/>
      <w:bookmarkEnd w:id="4"/>
      <w:r>
        <w:rPr>
          <w:sz w:val="28"/>
          <w:szCs w:val="28"/>
        </w:rPr>
        <w:t>4) уважать честь и достоинство других обучающ</w:t>
      </w:r>
      <w:r>
        <w:rPr>
          <w:sz w:val="28"/>
          <w:szCs w:val="28"/>
        </w:rPr>
        <w:t>ихся и работников Бюджетного учреждения, не создавать препятствий для получения образования другими обучающимися;</w:t>
      </w:r>
    </w:p>
    <w:p w:rsidR="00000000" w:rsidRDefault="00B27603">
      <w:pPr>
        <w:ind w:firstLine="720"/>
        <w:jc w:val="both"/>
        <w:rPr>
          <w:sz w:val="28"/>
          <w:szCs w:val="28"/>
        </w:rPr>
      </w:pPr>
      <w:bookmarkStart w:id="6" w:name="sub_108514"/>
      <w:bookmarkEnd w:id="5"/>
      <w:r>
        <w:rPr>
          <w:sz w:val="28"/>
          <w:szCs w:val="28"/>
        </w:rPr>
        <w:t>5) бережно относиться к имуществу Бюджетного учреждения.</w:t>
      </w:r>
    </w:p>
    <w:p w:rsidR="00000000" w:rsidRDefault="00B27603">
      <w:pPr>
        <w:ind w:firstLine="720"/>
        <w:jc w:val="both"/>
        <w:rPr>
          <w:sz w:val="28"/>
          <w:szCs w:val="28"/>
        </w:rPr>
      </w:pPr>
      <w:bookmarkStart w:id="7" w:name="sub_108516"/>
      <w:bookmarkEnd w:id="6"/>
      <w:r>
        <w:rPr>
          <w:sz w:val="28"/>
          <w:szCs w:val="28"/>
        </w:rPr>
        <w:t xml:space="preserve">7.2. Иные обязанности обучающихся, не предусмотренные пунктом 7.1 настоящего устава, </w:t>
      </w:r>
      <w:r>
        <w:rPr>
          <w:sz w:val="28"/>
          <w:szCs w:val="28"/>
        </w:rPr>
        <w:t>устанавливаются Федеральным законом «Об образовании в Российской Федерации», иными федеральными законами, договором об образовании (при его наличии).</w:t>
      </w:r>
    </w:p>
    <w:p w:rsidR="00000000" w:rsidRDefault="00B27603">
      <w:pPr>
        <w:ind w:firstLine="720"/>
        <w:jc w:val="both"/>
        <w:rPr>
          <w:sz w:val="28"/>
          <w:szCs w:val="28"/>
        </w:rPr>
      </w:pPr>
      <w:bookmarkStart w:id="8" w:name="sub_108517"/>
      <w:bookmarkEnd w:id="7"/>
      <w:r>
        <w:rPr>
          <w:sz w:val="28"/>
          <w:szCs w:val="28"/>
        </w:rPr>
        <w:t>7.3. Дисциплина в Бюджетном учреждении поддерживается на основе уважения человеческого достоинства обучающ</w:t>
      </w:r>
      <w:r>
        <w:rPr>
          <w:sz w:val="28"/>
          <w:szCs w:val="28"/>
        </w:rPr>
        <w:t>ихся, педагогических работников. Применение физического и (или) психического насилия по отношению к обучающимся не допускается.</w:t>
      </w:r>
    </w:p>
    <w:p w:rsidR="00000000" w:rsidRDefault="00B27603">
      <w:pPr>
        <w:ind w:firstLine="720"/>
        <w:jc w:val="both"/>
        <w:rPr>
          <w:sz w:val="28"/>
          <w:szCs w:val="28"/>
        </w:rPr>
      </w:pPr>
      <w:bookmarkStart w:id="9" w:name="sub_108518"/>
      <w:bookmarkEnd w:id="8"/>
      <w:r>
        <w:rPr>
          <w:sz w:val="28"/>
          <w:szCs w:val="28"/>
        </w:rPr>
        <w:t>7.4. За неисполнение или нарушение устава Бюджетного учреждения, правил внутреннего распорядка  и иных локальных нормативных акт</w:t>
      </w:r>
      <w:r>
        <w:rPr>
          <w:sz w:val="28"/>
          <w:szCs w:val="28"/>
        </w:rPr>
        <w:t>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Бюджетного учреждения.</w:t>
      </w:r>
    </w:p>
    <w:p w:rsidR="00000000" w:rsidRDefault="00B27603">
      <w:pPr>
        <w:ind w:firstLine="720"/>
        <w:jc w:val="both"/>
        <w:rPr>
          <w:sz w:val="28"/>
          <w:szCs w:val="28"/>
        </w:rPr>
      </w:pPr>
      <w:r>
        <w:rPr>
          <w:sz w:val="28"/>
          <w:szCs w:val="28"/>
        </w:rPr>
        <w:t>7.5. Меры дисциплинарного взыскания не применяются к обучаю</w:t>
      </w:r>
      <w:r>
        <w:rPr>
          <w:sz w:val="28"/>
          <w:szCs w:val="28"/>
        </w:rPr>
        <w:t>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000000" w:rsidRDefault="00B27603">
      <w:pPr>
        <w:ind w:firstLine="720"/>
        <w:jc w:val="both"/>
        <w:rPr>
          <w:sz w:val="28"/>
          <w:szCs w:val="28"/>
        </w:rPr>
      </w:pPr>
      <w:bookmarkStart w:id="10" w:name="sub_108520"/>
      <w:bookmarkEnd w:id="9"/>
      <w:r>
        <w:rPr>
          <w:sz w:val="28"/>
          <w:szCs w:val="28"/>
        </w:rPr>
        <w:t>7.6. Не допускается применение мер дисциплинарн</w:t>
      </w:r>
      <w:r>
        <w:rPr>
          <w:sz w:val="28"/>
          <w:szCs w:val="28"/>
        </w:rPr>
        <w:t>ого взыскания к обучающимся во время их болезни, каникул.</w:t>
      </w:r>
      <w:bookmarkStart w:id="11" w:name="sub_108521"/>
      <w:bookmarkEnd w:id="10"/>
    </w:p>
    <w:p w:rsidR="00000000" w:rsidRDefault="00B27603">
      <w:pPr>
        <w:ind w:firstLine="720"/>
        <w:jc w:val="both"/>
        <w:rPr>
          <w:sz w:val="28"/>
          <w:szCs w:val="28"/>
        </w:rPr>
      </w:pPr>
      <w:r>
        <w:rPr>
          <w:sz w:val="28"/>
          <w:szCs w:val="28"/>
        </w:rPr>
        <w:t xml:space="preserve"> </w:t>
      </w:r>
      <w:r>
        <w:rPr>
          <w:sz w:val="28"/>
          <w:szCs w:val="28"/>
        </w:rPr>
        <w:t>7.7. При выборе меры дисциплинарного взыскания Бюджетное учреждение должно учитывать тяжесть дисциплинарного проступка, причины и обстоятельства, при которых он совершен, предыдущее поведение обуча</w:t>
      </w:r>
      <w:r>
        <w:rPr>
          <w:sz w:val="28"/>
          <w:szCs w:val="28"/>
        </w:rPr>
        <w:t>ющегося, его психофизическое и эмоциональное состояние, а также мнение советов обучающихся, советов родителей.</w:t>
      </w:r>
    </w:p>
    <w:p w:rsidR="00000000" w:rsidRDefault="00B27603">
      <w:pPr>
        <w:ind w:firstLine="720"/>
        <w:jc w:val="both"/>
        <w:rPr>
          <w:sz w:val="28"/>
          <w:szCs w:val="28"/>
        </w:rPr>
      </w:pPr>
      <w:bookmarkStart w:id="12" w:name="sub_108522"/>
      <w:bookmarkEnd w:id="11"/>
      <w:r>
        <w:rPr>
          <w:sz w:val="28"/>
          <w:szCs w:val="28"/>
        </w:rPr>
        <w:t>7.8. По решению Бюджетного учреждения за неоднократное совершение дисциплинарных проступков, предусмотренных пунктом 7.4 настоящего устава, допус</w:t>
      </w:r>
      <w:r>
        <w:rPr>
          <w:sz w:val="28"/>
          <w:szCs w:val="28"/>
        </w:rPr>
        <w:t>кается применение отчисления несовершеннолетнего обучающегося, достигшего возраста пятнадцати лет, из Бюджетного учреждения как меры дисциплинарного взыскания. Отчисление несовершеннолетнего обучающегося применяется, если иные меры дисциплинарного взыскани</w:t>
      </w:r>
      <w:r>
        <w:rPr>
          <w:sz w:val="28"/>
          <w:szCs w:val="28"/>
        </w:rPr>
        <w:t>я и меры педагогического воздействия не дали результата и дальнейшее его пребывание в Бюджетном учреждении оказывает отрицательное влияние на других обучающихся, нарушает их права и права работников Бюджетного учреждения, а также нормальное функционировани</w:t>
      </w:r>
      <w:r>
        <w:rPr>
          <w:sz w:val="28"/>
          <w:szCs w:val="28"/>
        </w:rPr>
        <w:t>е Бюджетного учреждения.</w:t>
      </w:r>
    </w:p>
    <w:p w:rsidR="00000000" w:rsidRDefault="00B27603">
      <w:pPr>
        <w:ind w:firstLine="720"/>
        <w:jc w:val="both"/>
        <w:rPr>
          <w:sz w:val="28"/>
          <w:szCs w:val="28"/>
        </w:rPr>
      </w:pPr>
      <w:r>
        <w:rPr>
          <w:sz w:val="28"/>
          <w:szCs w:val="28"/>
        </w:rPr>
        <w:t>7.9.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w:t>
      </w:r>
      <w:r>
        <w:rPr>
          <w:sz w:val="28"/>
          <w:szCs w:val="28"/>
        </w:rPr>
        <w:t xml:space="preserve">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w:t>
      </w:r>
      <w:r>
        <w:rPr>
          <w:sz w:val="28"/>
          <w:szCs w:val="28"/>
        </w:rPr>
        <w:t>ки и попечительства.</w:t>
      </w:r>
    </w:p>
    <w:p w:rsidR="00000000" w:rsidRDefault="00B27603">
      <w:pPr>
        <w:ind w:firstLine="720"/>
        <w:jc w:val="both"/>
        <w:rPr>
          <w:sz w:val="28"/>
          <w:szCs w:val="28"/>
        </w:rPr>
      </w:pPr>
      <w:r>
        <w:rPr>
          <w:sz w:val="28"/>
          <w:szCs w:val="28"/>
        </w:rPr>
        <w:t xml:space="preserve">7.10. Бюджетное учреждение незамедлительно обязано проинформировать об отчислении несовершеннолетнего  обучающегося в качестве меры дисциплинарного взыскания управление образования администрации муниципального образования </w:t>
      </w:r>
      <w:r>
        <w:rPr>
          <w:sz w:val="28"/>
        </w:rPr>
        <w:t>Кореновский м</w:t>
      </w:r>
      <w:r>
        <w:rPr>
          <w:sz w:val="28"/>
        </w:rPr>
        <w:t>униципальный район  Краснодарского края</w:t>
      </w:r>
      <w:r>
        <w:rPr>
          <w:sz w:val="28"/>
          <w:szCs w:val="28"/>
        </w:rPr>
        <w:t>. Управление образования и родители (законные представители)  несовершеннолетнего обучающегося, отчисленного из Бюджетного учреждения, не позднее чем в месячный срок принимают меры, обеспечивающие получение несовершен</w:t>
      </w:r>
      <w:r>
        <w:rPr>
          <w:sz w:val="28"/>
          <w:szCs w:val="28"/>
        </w:rPr>
        <w:t>нолетним обучающимся общего образования.</w:t>
      </w:r>
    </w:p>
    <w:p w:rsidR="00000000" w:rsidRDefault="00B27603">
      <w:pPr>
        <w:ind w:firstLine="720"/>
        <w:jc w:val="both"/>
        <w:rPr>
          <w:sz w:val="28"/>
          <w:szCs w:val="28"/>
        </w:rPr>
      </w:pPr>
      <w:bookmarkStart w:id="13" w:name="sub_108525"/>
      <w:bookmarkEnd w:id="12"/>
      <w:r>
        <w:rPr>
          <w:sz w:val="28"/>
          <w:szCs w:val="28"/>
        </w:rPr>
        <w:t xml:space="preserve"> </w:t>
      </w:r>
      <w:r>
        <w:rPr>
          <w:sz w:val="28"/>
          <w:szCs w:val="28"/>
        </w:rPr>
        <w:t xml:space="preserve">7.11.Обучающийся,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w:t>
      </w:r>
      <w:r>
        <w:rPr>
          <w:sz w:val="28"/>
          <w:szCs w:val="28"/>
        </w:rPr>
        <w:t>и их применение к обучающемуся.</w:t>
      </w:r>
    </w:p>
    <w:p w:rsidR="00000000" w:rsidRDefault="00B27603">
      <w:pPr>
        <w:ind w:firstLine="720"/>
        <w:jc w:val="both"/>
        <w:rPr>
          <w:sz w:val="28"/>
          <w:szCs w:val="28"/>
        </w:rPr>
      </w:pPr>
      <w:bookmarkStart w:id="14" w:name="sub_108526"/>
      <w:bookmarkEnd w:id="13"/>
      <w:r>
        <w:rPr>
          <w:sz w:val="28"/>
          <w:szCs w:val="28"/>
        </w:rPr>
        <w:t>7.12.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w:t>
      </w:r>
      <w:r>
        <w:rPr>
          <w:sz w:val="28"/>
          <w:szCs w:val="28"/>
        </w:rPr>
        <w:t>-правовому регулированию в сфере образования.</w:t>
      </w:r>
    </w:p>
    <w:p w:rsidR="00000000" w:rsidRDefault="00B27603">
      <w:pPr>
        <w:ind w:firstLine="720"/>
        <w:jc w:val="both"/>
        <w:rPr>
          <w:sz w:val="28"/>
          <w:szCs w:val="28"/>
        </w:rPr>
      </w:pPr>
    </w:p>
    <w:bookmarkEnd w:id="14"/>
    <w:p w:rsidR="00000000" w:rsidRDefault="00B27603">
      <w:pPr>
        <w:pStyle w:val="211"/>
        <w:spacing w:after="0" w:line="240" w:lineRule="auto"/>
        <w:ind w:left="0" w:firstLine="708"/>
        <w:jc w:val="center"/>
        <w:rPr>
          <w:sz w:val="28"/>
          <w:szCs w:val="28"/>
        </w:rPr>
      </w:pPr>
      <w:r>
        <w:rPr>
          <w:sz w:val="28"/>
          <w:szCs w:val="28"/>
        </w:rPr>
        <w:t>8.ОБЯЗАННОСТИ И ОТВЕТСТВЕННОСТЬ РОДИТЕЛЕЙ (ЗАКОННЫХ ПРЕДСТАВИТЕЛЕЙ) НЕСОВЕРШЕННОЛЕТНИХ ОБУЧАЮЩИХСЯ В СФЕРЕ ОБРАЗОВАНИЯ</w:t>
      </w:r>
    </w:p>
    <w:p w:rsidR="00000000" w:rsidRDefault="00B27603">
      <w:pPr>
        <w:pStyle w:val="211"/>
        <w:spacing w:after="0" w:line="240" w:lineRule="auto"/>
        <w:ind w:left="0" w:firstLine="708"/>
        <w:rPr>
          <w:sz w:val="28"/>
          <w:szCs w:val="28"/>
        </w:rPr>
      </w:pPr>
    </w:p>
    <w:p w:rsidR="00000000" w:rsidRDefault="00B27603">
      <w:pPr>
        <w:ind w:firstLine="720"/>
        <w:jc w:val="both"/>
        <w:rPr>
          <w:sz w:val="28"/>
          <w:szCs w:val="28"/>
        </w:rPr>
      </w:pPr>
      <w:bookmarkStart w:id="15" w:name="sub_108541"/>
      <w:r>
        <w:rPr>
          <w:sz w:val="28"/>
          <w:szCs w:val="28"/>
        </w:rPr>
        <w:t>8.1. Родители (законные представители) несовершеннолетних обучающихся обязаны:</w:t>
      </w:r>
    </w:p>
    <w:p w:rsidR="00000000" w:rsidRDefault="00B27603">
      <w:pPr>
        <w:ind w:firstLine="720"/>
        <w:jc w:val="both"/>
        <w:rPr>
          <w:sz w:val="28"/>
          <w:szCs w:val="28"/>
        </w:rPr>
      </w:pPr>
      <w:r>
        <w:rPr>
          <w:sz w:val="28"/>
          <w:szCs w:val="28"/>
        </w:rPr>
        <w:t>1) обеспеч</w:t>
      </w:r>
      <w:r>
        <w:rPr>
          <w:sz w:val="28"/>
          <w:szCs w:val="28"/>
        </w:rPr>
        <w:t>ить получение детьми общего образования;</w:t>
      </w:r>
    </w:p>
    <w:p w:rsidR="00000000" w:rsidRDefault="00B27603">
      <w:pPr>
        <w:ind w:firstLine="720"/>
        <w:jc w:val="both"/>
        <w:rPr>
          <w:sz w:val="28"/>
          <w:szCs w:val="28"/>
        </w:rPr>
      </w:pPr>
      <w:bookmarkStart w:id="16" w:name="sub_108539"/>
      <w:bookmarkEnd w:id="15"/>
      <w:r>
        <w:rPr>
          <w:sz w:val="28"/>
          <w:szCs w:val="28"/>
        </w:rPr>
        <w:t>2) соблюдать правила внутреннего распорядка Бюджетного учреждения, требования локальных нормативных актов, которые устанавливают режим занятий обучающихся, порядок регламентации образовательных отношений между Бюдже</w:t>
      </w:r>
      <w:r>
        <w:rPr>
          <w:sz w:val="28"/>
          <w:szCs w:val="28"/>
        </w:rPr>
        <w:t>тным учреждением и обучающимися и (или) их родителями (законными представителями) и оформления возникновения, приостановления и прекращения этих отношений;</w:t>
      </w:r>
    </w:p>
    <w:p w:rsidR="00000000" w:rsidRDefault="00B27603">
      <w:pPr>
        <w:ind w:firstLine="720"/>
        <w:jc w:val="both"/>
        <w:rPr>
          <w:sz w:val="28"/>
          <w:szCs w:val="28"/>
        </w:rPr>
      </w:pPr>
      <w:bookmarkStart w:id="17" w:name="sub_108540"/>
      <w:bookmarkEnd w:id="16"/>
      <w:r>
        <w:rPr>
          <w:sz w:val="28"/>
          <w:szCs w:val="28"/>
        </w:rPr>
        <w:t>3) уважать честь и достоинство обучающихся и работников Бюджетного учреждения.</w:t>
      </w:r>
    </w:p>
    <w:p w:rsidR="00000000" w:rsidRDefault="00B27603">
      <w:pPr>
        <w:ind w:firstLine="720"/>
        <w:jc w:val="both"/>
        <w:rPr>
          <w:sz w:val="28"/>
          <w:szCs w:val="28"/>
        </w:rPr>
      </w:pPr>
      <w:bookmarkStart w:id="18" w:name="sub_108542"/>
      <w:bookmarkEnd w:id="17"/>
      <w:r>
        <w:rPr>
          <w:sz w:val="28"/>
          <w:szCs w:val="28"/>
        </w:rPr>
        <w:t>8.2. Иные обязанности</w:t>
      </w:r>
      <w:r>
        <w:rPr>
          <w:sz w:val="28"/>
          <w:szCs w:val="28"/>
        </w:rPr>
        <w:t xml:space="preserve"> родителей (законных представителей) несовершеннолетних обучающихся устанавливаются Федеральным законом «Об образовании в Российской Федерации», иными федеральными законами, договором об образовании (при его наличии).</w:t>
      </w:r>
    </w:p>
    <w:p w:rsidR="00000000" w:rsidRDefault="00B27603">
      <w:pPr>
        <w:ind w:firstLine="720"/>
        <w:jc w:val="both"/>
        <w:rPr>
          <w:sz w:val="28"/>
          <w:szCs w:val="28"/>
        </w:rPr>
      </w:pPr>
      <w:bookmarkStart w:id="19" w:name="sub_108543"/>
      <w:bookmarkEnd w:id="18"/>
      <w:r>
        <w:rPr>
          <w:sz w:val="28"/>
          <w:szCs w:val="28"/>
        </w:rPr>
        <w:t xml:space="preserve">8.3. За неисполнение или ненадлежащее </w:t>
      </w:r>
      <w:r>
        <w:rPr>
          <w:sz w:val="28"/>
          <w:szCs w:val="28"/>
        </w:rPr>
        <w:t>исполнение обязанностей, установленных Федеральным законом «Об образовании в Российской Федерации»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w:t>
      </w:r>
      <w:r>
        <w:rPr>
          <w:sz w:val="28"/>
          <w:szCs w:val="28"/>
        </w:rPr>
        <w:t>ийской Федерации.</w:t>
      </w:r>
      <w:bookmarkEnd w:id="19"/>
    </w:p>
    <w:p w:rsidR="00000000" w:rsidRDefault="00B27603">
      <w:pPr>
        <w:ind w:firstLine="720"/>
        <w:jc w:val="both"/>
        <w:rPr>
          <w:sz w:val="28"/>
          <w:szCs w:val="28"/>
        </w:rPr>
      </w:pPr>
    </w:p>
    <w:p w:rsidR="00000000" w:rsidRDefault="00B27603">
      <w:pPr>
        <w:pStyle w:val="211"/>
        <w:spacing w:after="0" w:line="240" w:lineRule="auto"/>
        <w:ind w:left="0"/>
        <w:jc w:val="center"/>
        <w:rPr>
          <w:sz w:val="28"/>
          <w:szCs w:val="20"/>
        </w:rPr>
      </w:pPr>
      <w:r>
        <w:rPr>
          <w:sz w:val="28"/>
          <w:szCs w:val="28"/>
        </w:rPr>
        <w:t>9. ЛОКАЛЬНЫЕ НОРМАТИВНЫЕ АКТЫ БЮДЖЕТНОГО УЧРЕЖДЕНИЯ, СОДЕРЖАЩИЕ НОРМЫ, РЕГУЛИРУЮЩИЕ ОБРАЗОВАТЕЛЬНЫЕ ОТНОШЕНИЯ</w:t>
      </w:r>
    </w:p>
    <w:p w:rsidR="00000000" w:rsidRDefault="00B27603">
      <w:pPr>
        <w:pStyle w:val="211"/>
        <w:spacing w:after="0" w:line="240" w:lineRule="auto"/>
        <w:ind w:left="0"/>
        <w:jc w:val="center"/>
        <w:rPr>
          <w:sz w:val="28"/>
          <w:szCs w:val="20"/>
        </w:rPr>
      </w:pPr>
    </w:p>
    <w:p w:rsidR="00000000" w:rsidRDefault="00B27603">
      <w:pPr>
        <w:ind w:firstLine="720"/>
        <w:jc w:val="both"/>
        <w:rPr>
          <w:sz w:val="28"/>
          <w:szCs w:val="28"/>
        </w:rPr>
      </w:pPr>
      <w:r>
        <w:rPr>
          <w:sz w:val="28"/>
          <w:szCs w:val="28"/>
        </w:rPr>
        <w:t>9.1. Бюджетное учреждение  принимает локальные нормативные акты, содержащие нормы, регулирующие образовательные отношения (дал</w:t>
      </w:r>
      <w:r>
        <w:rPr>
          <w:sz w:val="28"/>
          <w:szCs w:val="28"/>
        </w:rPr>
        <w:t>ее - локальные нормативные акты), в пределах своей компетенции в соответствии с законодательством Российской Федерации в порядке, установленном настоящим  уставом.</w:t>
      </w:r>
    </w:p>
    <w:p w:rsidR="00000000" w:rsidRDefault="00B27603">
      <w:pPr>
        <w:pStyle w:val="211"/>
        <w:spacing w:after="0" w:line="240" w:lineRule="auto"/>
        <w:ind w:left="0" w:firstLine="567"/>
        <w:jc w:val="both"/>
        <w:rPr>
          <w:sz w:val="28"/>
          <w:szCs w:val="28"/>
        </w:rPr>
      </w:pPr>
      <w:r>
        <w:rPr>
          <w:sz w:val="28"/>
          <w:szCs w:val="28"/>
        </w:rPr>
        <w:t xml:space="preserve">  </w:t>
      </w:r>
      <w:r>
        <w:rPr>
          <w:sz w:val="28"/>
          <w:szCs w:val="28"/>
        </w:rPr>
        <w:t xml:space="preserve">9.2.Локальными нормативными актами, регламентирующими деятельность Бюджетного учреждения, </w:t>
      </w:r>
      <w:r>
        <w:rPr>
          <w:sz w:val="28"/>
          <w:szCs w:val="28"/>
        </w:rPr>
        <w:t>являются приказы, положения, порядки, правила и инструкции, утверждаемые в установленном порядке.</w:t>
      </w:r>
    </w:p>
    <w:p w:rsidR="00000000" w:rsidRDefault="00B27603">
      <w:pPr>
        <w:pStyle w:val="211"/>
        <w:spacing w:after="0" w:line="240" w:lineRule="auto"/>
        <w:ind w:left="0" w:firstLine="567"/>
        <w:jc w:val="both"/>
        <w:rPr>
          <w:sz w:val="28"/>
          <w:szCs w:val="28"/>
        </w:rPr>
      </w:pPr>
      <w:r>
        <w:rPr>
          <w:sz w:val="28"/>
          <w:szCs w:val="28"/>
        </w:rPr>
        <w:t>Локальные нормативные акты не могут противоречить законодательству Российской Федерации.</w:t>
      </w:r>
    </w:p>
    <w:p w:rsidR="00000000" w:rsidRDefault="00B27603">
      <w:pPr>
        <w:ind w:firstLine="720"/>
        <w:jc w:val="both"/>
        <w:rPr>
          <w:sz w:val="28"/>
          <w:szCs w:val="28"/>
        </w:rPr>
      </w:pPr>
      <w:bookmarkStart w:id="20" w:name="sub_108369"/>
      <w:r>
        <w:rPr>
          <w:sz w:val="28"/>
          <w:szCs w:val="28"/>
        </w:rPr>
        <w:t>9.3. Бюджетное учреждение   принимает локальные нормативные акты по о</w:t>
      </w:r>
      <w:r>
        <w:rPr>
          <w:sz w:val="28"/>
          <w:szCs w:val="28"/>
        </w:rPr>
        <w:t>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w:t>
      </w:r>
      <w:r>
        <w:rPr>
          <w:sz w:val="28"/>
          <w:szCs w:val="28"/>
        </w:rPr>
        <w:t>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Бюджетным учреждением и обучающимися и (или) родителями (законными представителями) несовершеннолетн</w:t>
      </w:r>
      <w:r>
        <w:rPr>
          <w:sz w:val="28"/>
          <w:szCs w:val="28"/>
        </w:rPr>
        <w:t>их обучающихся.</w:t>
      </w:r>
    </w:p>
    <w:p w:rsidR="00000000" w:rsidRDefault="00B27603">
      <w:pPr>
        <w:ind w:firstLine="720"/>
        <w:jc w:val="both"/>
        <w:rPr>
          <w:sz w:val="28"/>
          <w:szCs w:val="28"/>
        </w:rPr>
      </w:pPr>
      <w:bookmarkStart w:id="21" w:name="sub_108370"/>
      <w:bookmarkEnd w:id="20"/>
      <w:r>
        <w:rPr>
          <w:sz w:val="28"/>
          <w:szCs w:val="28"/>
        </w:rPr>
        <w:t>9.4. При принятии локальных нормативных актов, затрагивающих права обучающихся и работников Бюджетного учреждения, учитывается мнение совета обучающихся, советов родителей, представительных органов обучающихся, а также в порядке и в случаях</w:t>
      </w:r>
      <w:r>
        <w:rPr>
          <w:sz w:val="28"/>
          <w:szCs w:val="28"/>
        </w:rPr>
        <w:t>, которые предусмотрены трудовым законодательством, представительных органов работников (при наличии таких представительных органов).</w:t>
      </w:r>
    </w:p>
    <w:p w:rsidR="00000000" w:rsidRDefault="00B27603">
      <w:pPr>
        <w:ind w:firstLine="720"/>
        <w:jc w:val="both"/>
        <w:rPr>
          <w:sz w:val="28"/>
          <w:szCs w:val="28"/>
        </w:rPr>
      </w:pPr>
      <w:bookmarkStart w:id="22" w:name="sub_108371"/>
      <w:bookmarkEnd w:id="21"/>
      <w:r>
        <w:rPr>
          <w:sz w:val="28"/>
          <w:szCs w:val="28"/>
        </w:rPr>
        <w:t>9.5. Нормы локальных нормативных актов, ухудшающие положение обучающихся или работников Бюджетного учреждения по сравнению</w:t>
      </w:r>
      <w:r>
        <w:rPr>
          <w:sz w:val="28"/>
          <w:szCs w:val="28"/>
        </w:rPr>
        <w:t xml:space="preserve">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Бюджетным учреждением.</w:t>
      </w:r>
    </w:p>
    <w:bookmarkEnd w:id="22"/>
    <w:p w:rsidR="00000000" w:rsidRDefault="00B27603">
      <w:pPr>
        <w:ind w:firstLine="720"/>
        <w:jc w:val="both"/>
        <w:rPr>
          <w:sz w:val="28"/>
          <w:szCs w:val="28"/>
        </w:rPr>
      </w:pPr>
    </w:p>
    <w:p w:rsidR="00000000" w:rsidRDefault="00B27603">
      <w:pPr>
        <w:pStyle w:val="211"/>
        <w:spacing w:after="0" w:line="240" w:lineRule="auto"/>
        <w:ind w:left="0" w:firstLine="720"/>
        <w:jc w:val="center"/>
        <w:rPr>
          <w:sz w:val="28"/>
          <w:szCs w:val="28"/>
        </w:rPr>
      </w:pPr>
      <w:r>
        <w:rPr>
          <w:sz w:val="28"/>
          <w:szCs w:val="28"/>
        </w:rPr>
        <w:t>10.ЛИКВИДАЦИЯ И РЕОРГАНИЗАЦИЯ БЮДЖЕТНОГО УЧРЕЖДЕНИЯ</w:t>
      </w:r>
    </w:p>
    <w:p w:rsidR="00000000" w:rsidRDefault="00B27603">
      <w:pPr>
        <w:pStyle w:val="211"/>
        <w:spacing w:after="0" w:line="240" w:lineRule="auto"/>
        <w:ind w:left="0" w:firstLine="720"/>
        <w:jc w:val="center"/>
        <w:rPr>
          <w:sz w:val="28"/>
          <w:szCs w:val="28"/>
        </w:rPr>
      </w:pPr>
    </w:p>
    <w:p w:rsidR="00000000" w:rsidRDefault="00B27603">
      <w:pPr>
        <w:ind w:firstLine="708"/>
        <w:jc w:val="both"/>
        <w:rPr>
          <w:sz w:val="28"/>
          <w:szCs w:val="28"/>
        </w:rPr>
      </w:pPr>
      <w:r>
        <w:rPr>
          <w:sz w:val="28"/>
        </w:rPr>
        <w:t>10.1.</w:t>
      </w:r>
      <w:r>
        <w:rPr>
          <w:sz w:val="28"/>
        </w:rPr>
        <w:t>Прекращение деятельности Бюджетного учреждения как юридического лица осуществляется в форме реорганизации или ликвидации.</w:t>
      </w:r>
    </w:p>
    <w:p w:rsidR="00000000" w:rsidRDefault="00B27603">
      <w:pPr>
        <w:ind w:firstLine="540"/>
        <w:jc w:val="both"/>
        <w:rPr>
          <w:sz w:val="28"/>
          <w:szCs w:val="28"/>
        </w:rPr>
      </w:pPr>
      <w:r>
        <w:rPr>
          <w:sz w:val="28"/>
          <w:szCs w:val="28"/>
        </w:rPr>
        <w:t xml:space="preserve">  </w:t>
      </w:r>
      <w:r>
        <w:rPr>
          <w:sz w:val="28"/>
          <w:szCs w:val="28"/>
        </w:rPr>
        <w:t>10.2. Бюджетное учреждение может быть реорганизовано в иную некоммерческую</w:t>
      </w:r>
      <w:r>
        <w:rPr>
          <w:bCs/>
          <w:sz w:val="28"/>
          <w:szCs w:val="28"/>
        </w:rPr>
        <w:t xml:space="preserve"> </w:t>
      </w:r>
      <w:r>
        <w:rPr>
          <w:sz w:val="28"/>
          <w:szCs w:val="28"/>
        </w:rPr>
        <w:t>образовательную организацию в соответствии с законодатель</w:t>
      </w:r>
      <w:r>
        <w:rPr>
          <w:sz w:val="28"/>
          <w:szCs w:val="28"/>
        </w:rPr>
        <w:t>ством Российской Федерации.</w:t>
      </w:r>
    </w:p>
    <w:p w:rsidR="00000000" w:rsidRDefault="00B27603">
      <w:pPr>
        <w:pStyle w:val="211"/>
        <w:spacing w:after="0" w:line="240" w:lineRule="auto"/>
        <w:ind w:left="0" w:firstLine="851"/>
        <w:jc w:val="both"/>
        <w:rPr>
          <w:sz w:val="28"/>
        </w:rPr>
      </w:pPr>
      <w:r>
        <w:rPr>
          <w:sz w:val="28"/>
          <w:szCs w:val="28"/>
        </w:rPr>
        <w:t>10.3. Реорганизация и ликвидация Бюджетного учреждения осуществляются в соответствии с законодательством Российской Федерации.</w:t>
      </w:r>
    </w:p>
    <w:p w:rsidR="00000000" w:rsidRDefault="00B27603">
      <w:pPr>
        <w:ind w:firstLine="720"/>
        <w:jc w:val="both"/>
        <w:rPr>
          <w:sz w:val="28"/>
          <w:szCs w:val="28"/>
        </w:rPr>
      </w:pPr>
      <w:r>
        <w:rPr>
          <w:sz w:val="28"/>
        </w:rPr>
        <w:t>Процедура реорганизации или ликвидации Бюджетного учреждения осуществляется в соответствии с гражданс</w:t>
      </w:r>
      <w:r>
        <w:rPr>
          <w:sz w:val="28"/>
        </w:rPr>
        <w:t>ким законодательством.</w:t>
      </w:r>
    </w:p>
    <w:p w:rsidR="00000000" w:rsidRDefault="00B27603">
      <w:pPr>
        <w:pStyle w:val="ConsPlusNormal0"/>
        <w:widowControl/>
        <w:ind w:firstLine="540"/>
        <w:jc w:val="both"/>
        <w:rPr>
          <w:sz w:val="28"/>
        </w:rPr>
      </w:pPr>
      <w:r>
        <w:rPr>
          <w:rFonts w:ascii="Times New Roman" w:hAnsi="Times New Roman" w:cs="Times New Roman"/>
          <w:sz w:val="28"/>
          <w:szCs w:val="28"/>
        </w:rPr>
        <w:t xml:space="preserve">  </w:t>
      </w:r>
      <w:r>
        <w:rPr>
          <w:rFonts w:ascii="Times New Roman" w:hAnsi="Times New Roman" w:cs="Times New Roman"/>
          <w:sz w:val="28"/>
          <w:szCs w:val="28"/>
        </w:rPr>
        <w:t>10.4.Принятие решения о реорганизации и проведение реорганизации Бюджетного учреждения, если иное не установлено актом Правительства Российской Федерации, осуществляются в порядке, установленном  администрацией муниципального образ</w:t>
      </w:r>
      <w:r>
        <w:rPr>
          <w:rFonts w:ascii="Times New Roman" w:hAnsi="Times New Roman" w:cs="Times New Roman"/>
          <w:sz w:val="28"/>
          <w:szCs w:val="28"/>
        </w:rPr>
        <w:t xml:space="preserve">ования </w:t>
      </w:r>
      <w:r>
        <w:rPr>
          <w:rFonts w:ascii="Times New Roman" w:hAnsi="Times New Roman" w:cs="Times New Roman"/>
          <w:sz w:val="28"/>
        </w:rPr>
        <w:t>Кореновский муниципальный район  Краснодарского края</w:t>
      </w:r>
      <w:r>
        <w:rPr>
          <w:rFonts w:ascii="Times New Roman" w:hAnsi="Times New Roman" w:cs="Times New Roman"/>
          <w:sz w:val="28"/>
          <w:szCs w:val="28"/>
        </w:rPr>
        <w:t>.</w:t>
      </w:r>
    </w:p>
    <w:p w:rsidR="00000000" w:rsidRDefault="00B27603">
      <w:pPr>
        <w:ind w:left="720"/>
        <w:jc w:val="both"/>
      </w:pPr>
      <w:r>
        <w:rPr>
          <w:sz w:val="28"/>
        </w:rPr>
        <w:t>10.5.Ликвидация Бюджетного учреждения может осуществляться:</w:t>
      </w:r>
    </w:p>
    <w:p w:rsidR="00000000" w:rsidRDefault="00B27603">
      <w:pPr>
        <w:pStyle w:val="212"/>
      </w:pPr>
      <w:r>
        <w:t>- в соответствии с законодательством Российской Федерации в установленном  органом местного самоуправления порядке для муниципальных об</w:t>
      </w:r>
      <w:r>
        <w:t>разовательных организаций;</w:t>
      </w:r>
    </w:p>
    <w:p w:rsidR="00000000" w:rsidRDefault="00B27603">
      <w:pPr>
        <w:pStyle w:val="212"/>
        <w:rPr>
          <w:rFonts w:eastAsia="Arial"/>
        </w:rPr>
      </w:pPr>
      <w:r>
        <w:t>-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000000" w:rsidRDefault="00B27603">
      <w:pPr>
        <w:pStyle w:val="ConsPlusNormal0"/>
        <w:widowControl/>
        <w:ind w:firstLine="540"/>
        <w:jc w:val="both"/>
        <w:rPr>
          <w:rFonts w:eastAsia="Arial"/>
        </w:rPr>
      </w:pPr>
      <w:r>
        <w:rPr>
          <w:rFonts w:eastAsia="Arial"/>
        </w:rPr>
        <w:t xml:space="preserve">    </w:t>
      </w:r>
      <w:r>
        <w:rPr>
          <w:rFonts w:ascii="Times New Roman" w:hAnsi="Times New Roman" w:cs="Times New Roman"/>
          <w:sz w:val="28"/>
          <w:szCs w:val="28"/>
        </w:rPr>
        <w:t xml:space="preserve">10.6. Принятие решения о ликвидации и проведение </w:t>
      </w:r>
      <w:r>
        <w:rPr>
          <w:rFonts w:ascii="Times New Roman" w:hAnsi="Times New Roman" w:cs="Times New Roman"/>
          <w:sz w:val="28"/>
          <w:szCs w:val="28"/>
        </w:rPr>
        <w:t xml:space="preserve">ликвидации Бюджетного учреждения осуществляются в порядке, установленном  администрацией муниципального образования </w:t>
      </w:r>
      <w:r>
        <w:rPr>
          <w:rFonts w:ascii="Times New Roman" w:hAnsi="Times New Roman" w:cs="Times New Roman"/>
          <w:sz w:val="28"/>
        </w:rPr>
        <w:t>Кореновский муниципальный район  Краснодарского края</w:t>
      </w:r>
      <w:r>
        <w:rPr>
          <w:rFonts w:ascii="Times New Roman" w:hAnsi="Times New Roman" w:cs="Times New Roman"/>
          <w:sz w:val="28"/>
          <w:szCs w:val="28"/>
        </w:rPr>
        <w:t xml:space="preserve"> в отношении муниципального бюджетного учреждения.</w:t>
      </w:r>
    </w:p>
    <w:p w:rsidR="00000000" w:rsidRDefault="00B27603">
      <w:pPr>
        <w:pStyle w:val="ConsPlusNormal0"/>
        <w:widowControl/>
        <w:ind w:firstLine="540"/>
        <w:jc w:val="both"/>
        <w:rPr>
          <w:sz w:val="28"/>
          <w:szCs w:val="28"/>
        </w:rPr>
      </w:pPr>
      <w:r>
        <w:rPr>
          <w:rFonts w:eastAsia="Arial"/>
        </w:rPr>
        <w:t xml:space="preserve">    </w:t>
      </w:r>
      <w:r>
        <w:rPr>
          <w:rFonts w:ascii="Times New Roman" w:hAnsi="Times New Roman" w:cs="Times New Roman"/>
          <w:sz w:val="28"/>
          <w:szCs w:val="28"/>
        </w:rPr>
        <w:t>10.7.</w:t>
      </w:r>
      <w:r>
        <w:t xml:space="preserve"> </w:t>
      </w:r>
      <w:r>
        <w:rPr>
          <w:rFonts w:ascii="Times New Roman" w:hAnsi="Times New Roman" w:cs="Times New Roman"/>
          <w:sz w:val="28"/>
          <w:szCs w:val="28"/>
        </w:rPr>
        <w:t>Изменение типа Бюджетного у</w:t>
      </w:r>
      <w:r>
        <w:rPr>
          <w:rFonts w:ascii="Times New Roman" w:hAnsi="Times New Roman" w:cs="Times New Roman"/>
          <w:sz w:val="28"/>
          <w:szCs w:val="28"/>
        </w:rPr>
        <w:t xml:space="preserve">чреждения в целях создания казенного учреждения, а также изменение типа казенного учреждения в целях создания бюджетного учреждения осуществляются в порядке, устанавливаемом администрацией муниципального образования </w:t>
      </w:r>
      <w:r>
        <w:rPr>
          <w:rFonts w:ascii="Times New Roman" w:hAnsi="Times New Roman" w:cs="Times New Roman"/>
          <w:sz w:val="28"/>
        </w:rPr>
        <w:t>Кореновский муниципальный район  Краснод</w:t>
      </w:r>
      <w:r>
        <w:rPr>
          <w:rFonts w:ascii="Times New Roman" w:hAnsi="Times New Roman" w:cs="Times New Roman"/>
          <w:sz w:val="28"/>
        </w:rPr>
        <w:t>арского края</w:t>
      </w:r>
      <w:r>
        <w:rPr>
          <w:rFonts w:ascii="Times New Roman" w:hAnsi="Times New Roman" w:cs="Times New Roman"/>
          <w:sz w:val="28"/>
          <w:szCs w:val="28"/>
        </w:rPr>
        <w:t xml:space="preserve">  в отношении муниципальных бюджетных или казенных учреждений.</w:t>
      </w:r>
    </w:p>
    <w:p w:rsidR="00000000" w:rsidRDefault="00B27603">
      <w:pPr>
        <w:pStyle w:val="aa"/>
        <w:spacing w:after="0"/>
        <w:ind w:firstLine="708"/>
        <w:jc w:val="both"/>
        <w:rPr>
          <w:sz w:val="28"/>
        </w:rPr>
      </w:pPr>
      <w:r>
        <w:rPr>
          <w:sz w:val="28"/>
          <w:szCs w:val="28"/>
        </w:rPr>
        <w:t xml:space="preserve"> </w:t>
      </w:r>
      <w:r>
        <w:rPr>
          <w:sz w:val="28"/>
          <w:szCs w:val="28"/>
        </w:rPr>
        <w:t xml:space="preserve">10.8. Изменение типа существующего бюджетного учреждения в целях создания автономного учреждения осуществляется в порядке, установленном  Федеральным законом от 3 ноября 2006 года </w:t>
      </w:r>
      <w:r>
        <w:rPr>
          <w:sz w:val="28"/>
          <w:szCs w:val="28"/>
        </w:rPr>
        <w:t>№174-ФЗ «Об автономных учреждениях».</w:t>
      </w:r>
    </w:p>
    <w:p w:rsidR="00000000" w:rsidRDefault="00B27603">
      <w:pPr>
        <w:ind w:firstLine="851"/>
        <w:jc w:val="both"/>
        <w:rPr>
          <w:sz w:val="28"/>
          <w:szCs w:val="28"/>
        </w:rPr>
      </w:pPr>
      <w:r>
        <w:rPr>
          <w:sz w:val="28"/>
        </w:rPr>
        <w:t>10.9. При реорганизации или ликвидации Бюджетного учреждения, осуществляемых, как правило,  по окончании учебного года, Учредитель берет на себя ответственность за перевод обучающихся в другие образовательные учреждения</w:t>
      </w:r>
      <w:r>
        <w:rPr>
          <w:sz w:val="28"/>
        </w:rPr>
        <w:t xml:space="preserve"> по согласованию с их родителями (законными представителями).</w:t>
      </w:r>
    </w:p>
    <w:p w:rsidR="00000000" w:rsidRDefault="00B27603">
      <w:pPr>
        <w:pStyle w:val="ConsPlusNormal0"/>
        <w:widowControl/>
        <w:jc w:val="both"/>
        <w:rPr>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10.10.Имущество Бюджетного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w:t>
      </w:r>
      <w:r>
        <w:rPr>
          <w:rFonts w:ascii="Times New Roman" w:hAnsi="Times New Roman" w:cs="Times New Roman"/>
          <w:sz w:val="28"/>
          <w:szCs w:val="28"/>
        </w:rPr>
        <w:t>ние по обязательствам Бюджетного учреждения, передается ликвидационной комиссией собственнику соответствующего имущества.</w:t>
      </w:r>
    </w:p>
    <w:p w:rsidR="00000000" w:rsidRDefault="00B27603">
      <w:pPr>
        <w:pStyle w:val="211"/>
        <w:spacing w:after="0" w:line="240" w:lineRule="auto"/>
        <w:ind w:left="0" w:firstLine="720"/>
        <w:jc w:val="both"/>
        <w:rPr>
          <w:sz w:val="28"/>
          <w:szCs w:val="28"/>
        </w:rPr>
      </w:pPr>
      <w:r>
        <w:rPr>
          <w:sz w:val="28"/>
          <w:szCs w:val="28"/>
        </w:rPr>
        <w:t xml:space="preserve"> </w:t>
      </w:r>
      <w:r>
        <w:rPr>
          <w:sz w:val="28"/>
          <w:szCs w:val="28"/>
        </w:rPr>
        <w:t>10.11. При ликвидации Бюджетного учреждения его имущество после удовлетворения требований кредиторов направляется на цели развития об</w:t>
      </w:r>
      <w:r>
        <w:rPr>
          <w:sz w:val="28"/>
          <w:szCs w:val="28"/>
        </w:rPr>
        <w:t>разования в соответствии с уставом Бюджетного учреждения.</w:t>
      </w:r>
    </w:p>
    <w:p w:rsidR="00000000" w:rsidRDefault="00B27603">
      <w:pPr>
        <w:pStyle w:val="211"/>
        <w:spacing w:after="0" w:line="240" w:lineRule="auto"/>
        <w:ind w:left="0"/>
        <w:jc w:val="center"/>
        <w:rPr>
          <w:sz w:val="28"/>
          <w:szCs w:val="28"/>
        </w:rPr>
      </w:pPr>
    </w:p>
    <w:p w:rsidR="00000000" w:rsidRDefault="00B27603">
      <w:pPr>
        <w:pStyle w:val="211"/>
        <w:spacing w:after="0" w:line="240" w:lineRule="auto"/>
        <w:ind w:left="0"/>
        <w:jc w:val="center"/>
        <w:rPr>
          <w:sz w:val="28"/>
          <w:szCs w:val="28"/>
        </w:rPr>
      </w:pPr>
      <w:r>
        <w:rPr>
          <w:sz w:val="28"/>
          <w:szCs w:val="28"/>
        </w:rPr>
        <w:t>11. АРХИВНОЕ ДЕЛО</w:t>
      </w:r>
    </w:p>
    <w:p w:rsidR="00000000" w:rsidRDefault="00B27603">
      <w:pPr>
        <w:pStyle w:val="211"/>
        <w:spacing w:after="0" w:line="240" w:lineRule="auto"/>
        <w:ind w:left="0"/>
        <w:jc w:val="both"/>
        <w:rPr>
          <w:sz w:val="28"/>
          <w:szCs w:val="28"/>
        </w:rPr>
      </w:pPr>
    </w:p>
    <w:p w:rsidR="00000000" w:rsidRDefault="00B27603">
      <w:pPr>
        <w:pStyle w:val="211"/>
        <w:spacing w:after="0" w:line="240" w:lineRule="auto"/>
        <w:ind w:left="0" w:firstLine="720"/>
        <w:jc w:val="both"/>
        <w:rPr>
          <w:sz w:val="28"/>
          <w:szCs w:val="28"/>
        </w:rPr>
      </w:pPr>
      <w:r>
        <w:rPr>
          <w:sz w:val="28"/>
          <w:szCs w:val="28"/>
        </w:rPr>
        <w:t>11.1. Бюджетное учреждение в целях реализации государственной, социальной, экономической и налоговой политики несет ответственность за сохранность документов (управленческих, фин</w:t>
      </w:r>
      <w:r>
        <w:rPr>
          <w:sz w:val="28"/>
          <w:szCs w:val="28"/>
        </w:rPr>
        <w:t>ансово-хозяйственных, по личному составу и других), обеспечивает передачу на государственное хранение документов, имеющих научно-историческое значение, хранит и использует в установленном порядке документы по личному составу.</w:t>
      </w:r>
    </w:p>
    <w:p w:rsidR="00000000" w:rsidRDefault="00B27603">
      <w:pPr>
        <w:pStyle w:val="211"/>
        <w:spacing w:after="0" w:line="240" w:lineRule="auto"/>
        <w:ind w:left="0" w:firstLine="720"/>
        <w:jc w:val="both"/>
        <w:rPr>
          <w:sz w:val="28"/>
          <w:szCs w:val="28"/>
        </w:rPr>
      </w:pPr>
      <w:r>
        <w:rPr>
          <w:sz w:val="28"/>
          <w:szCs w:val="28"/>
        </w:rPr>
        <w:t>11.2. При реорганизации Бюджет</w:t>
      </w:r>
      <w:r>
        <w:rPr>
          <w:sz w:val="28"/>
          <w:szCs w:val="28"/>
        </w:rPr>
        <w:t>ного учреждения все документы (управленческие, финансово-хозяйственные, по личному составу и др.) передаются в соответствии с установленными правилами правопреемнику.</w:t>
      </w:r>
    </w:p>
    <w:p w:rsidR="00000000" w:rsidRDefault="00B27603">
      <w:pPr>
        <w:pStyle w:val="211"/>
        <w:spacing w:after="0" w:line="240" w:lineRule="auto"/>
        <w:ind w:left="0" w:firstLine="720"/>
        <w:jc w:val="both"/>
        <w:rPr>
          <w:sz w:val="28"/>
          <w:szCs w:val="28"/>
        </w:rPr>
      </w:pPr>
      <w:r>
        <w:rPr>
          <w:sz w:val="28"/>
          <w:szCs w:val="28"/>
        </w:rPr>
        <w:t xml:space="preserve">11.3. При ликвидации и отсутствии правопреемника документы постоянного хранения, имеющие </w:t>
      </w:r>
      <w:r>
        <w:rPr>
          <w:sz w:val="28"/>
          <w:szCs w:val="28"/>
        </w:rPr>
        <w:t>научно-историческое значение, передаются на государственное хранение в соответствующие архивы. Документы по личному составу (приказы, личные дела и др.) передаются на хранение в муниципальный  архив. Передача и упорядочение документов осуществляются силами</w:t>
      </w:r>
      <w:r>
        <w:rPr>
          <w:sz w:val="28"/>
          <w:szCs w:val="28"/>
        </w:rPr>
        <w:t xml:space="preserve"> и за счет средств Бюджетного учреждения в соответствии с требованиями архивных органов.</w:t>
      </w:r>
    </w:p>
    <w:p w:rsidR="00000000" w:rsidRDefault="00B27603">
      <w:pPr>
        <w:pStyle w:val="211"/>
        <w:spacing w:after="0" w:line="240" w:lineRule="auto"/>
        <w:ind w:left="0" w:firstLine="720"/>
        <w:jc w:val="both"/>
        <w:rPr>
          <w:sz w:val="28"/>
          <w:szCs w:val="28"/>
        </w:rPr>
      </w:pPr>
    </w:p>
    <w:p w:rsidR="00000000" w:rsidRDefault="00B27603">
      <w:pPr>
        <w:pStyle w:val="211"/>
        <w:spacing w:after="0" w:line="240" w:lineRule="auto"/>
        <w:ind w:left="0" w:firstLine="720"/>
        <w:jc w:val="both"/>
        <w:rPr>
          <w:sz w:val="28"/>
          <w:szCs w:val="28"/>
        </w:rPr>
      </w:pPr>
    </w:p>
    <w:p w:rsidR="00000000" w:rsidRDefault="00B27603">
      <w:pPr>
        <w:pStyle w:val="211"/>
        <w:spacing w:after="0" w:line="240" w:lineRule="auto"/>
        <w:ind w:left="0" w:firstLine="720"/>
        <w:jc w:val="both"/>
        <w:rPr>
          <w:sz w:val="28"/>
          <w:szCs w:val="28"/>
        </w:rPr>
      </w:pPr>
    </w:p>
    <w:p w:rsidR="00000000" w:rsidRDefault="00B27603">
      <w:pPr>
        <w:pStyle w:val="211"/>
        <w:spacing w:after="0" w:line="240" w:lineRule="auto"/>
        <w:ind w:left="0" w:firstLine="720"/>
        <w:jc w:val="both"/>
        <w:rPr>
          <w:sz w:val="28"/>
          <w:szCs w:val="28"/>
        </w:rPr>
      </w:pPr>
    </w:p>
    <w:p w:rsidR="00000000" w:rsidRDefault="00B27603">
      <w:pPr>
        <w:pStyle w:val="211"/>
        <w:spacing w:after="0" w:line="240" w:lineRule="auto"/>
        <w:ind w:left="0" w:firstLine="720"/>
        <w:jc w:val="both"/>
        <w:rPr>
          <w:sz w:val="28"/>
          <w:szCs w:val="28"/>
        </w:rPr>
      </w:pPr>
    </w:p>
    <w:p w:rsidR="00000000" w:rsidRDefault="00B27603">
      <w:pPr>
        <w:pStyle w:val="ConsPlusNormal0"/>
        <w:widowControl/>
        <w:jc w:val="center"/>
        <w:rPr>
          <w:rFonts w:ascii="Times New Roman" w:hAnsi="Times New Roman" w:cs="Times New Roman"/>
          <w:sz w:val="28"/>
        </w:rPr>
      </w:pPr>
      <w:r>
        <w:rPr>
          <w:rFonts w:ascii="Times New Roman" w:hAnsi="Times New Roman" w:cs="Times New Roman"/>
          <w:sz w:val="28"/>
        </w:rPr>
        <w:t>12. ЗАКЛЮЧИТЕЛЬНЫЕ  ПОЛОЖЕНИЯ</w:t>
      </w:r>
    </w:p>
    <w:p w:rsidR="00000000" w:rsidRDefault="00B27603">
      <w:pPr>
        <w:pStyle w:val="ConsPlusNormal0"/>
        <w:widowControl/>
        <w:jc w:val="center"/>
        <w:rPr>
          <w:rFonts w:ascii="Times New Roman" w:hAnsi="Times New Roman" w:cs="Times New Roman"/>
          <w:sz w:val="28"/>
        </w:rPr>
      </w:pPr>
    </w:p>
    <w:p w:rsidR="00000000" w:rsidRDefault="00B27603">
      <w:pPr>
        <w:pStyle w:val="ConsPlusNormal0"/>
        <w:widowControl/>
        <w:jc w:val="both"/>
        <w:rPr>
          <w:rFonts w:ascii="Times New Roman" w:hAnsi="Times New Roman" w:cs="Times New Roman"/>
          <w:sz w:val="28"/>
          <w:szCs w:val="28"/>
        </w:rPr>
      </w:pPr>
      <w:r>
        <w:rPr>
          <w:rFonts w:ascii="Times New Roman" w:hAnsi="Times New Roman" w:cs="Times New Roman"/>
          <w:sz w:val="28"/>
        </w:rPr>
        <w:t>12.1. В Бюджетном учреждении должны быть созданы условия для ознакомления всех работников, обучающихся, родителей (законных предста</w:t>
      </w:r>
      <w:r>
        <w:rPr>
          <w:rFonts w:ascii="Times New Roman" w:hAnsi="Times New Roman" w:cs="Times New Roman"/>
          <w:sz w:val="28"/>
        </w:rPr>
        <w:t>вителей) несовершеннолетних обучающихся с  уставом Бюджетного учреждения.</w:t>
      </w:r>
    </w:p>
    <w:p w:rsidR="00000000" w:rsidRDefault="00B27603">
      <w:pPr>
        <w:pStyle w:val="ConsPlusNormal0"/>
        <w:widowControl/>
        <w:jc w:val="both"/>
        <w:rPr>
          <w:sz w:val="28"/>
        </w:rPr>
      </w:pPr>
      <w:r>
        <w:rPr>
          <w:rFonts w:ascii="Times New Roman" w:hAnsi="Times New Roman" w:cs="Times New Roman"/>
          <w:sz w:val="28"/>
          <w:szCs w:val="28"/>
        </w:rPr>
        <w:t xml:space="preserve">12.2.Изменения и дополнения  в устав Бюджетного учреждения вносятся в порядке, установленном администрацией муниципального образования  </w:t>
      </w:r>
      <w:r>
        <w:rPr>
          <w:rFonts w:ascii="Times New Roman" w:hAnsi="Times New Roman" w:cs="Times New Roman"/>
          <w:sz w:val="28"/>
        </w:rPr>
        <w:t>Кореновский муниципальный район  Краснодарског</w:t>
      </w:r>
      <w:r>
        <w:rPr>
          <w:rFonts w:ascii="Times New Roman" w:hAnsi="Times New Roman" w:cs="Times New Roman"/>
          <w:sz w:val="28"/>
        </w:rPr>
        <w:t>о края</w:t>
      </w:r>
      <w:r>
        <w:rPr>
          <w:rFonts w:ascii="Times New Roman" w:hAnsi="Times New Roman" w:cs="Times New Roman"/>
          <w:sz w:val="28"/>
          <w:szCs w:val="28"/>
        </w:rPr>
        <w:t>.</w:t>
      </w:r>
    </w:p>
    <w:p w:rsidR="00000000" w:rsidRDefault="00B27603">
      <w:pPr>
        <w:ind w:firstLine="720"/>
        <w:jc w:val="both"/>
        <w:rPr>
          <w:sz w:val="28"/>
          <w:szCs w:val="28"/>
        </w:rPr>
      </w:pPr>
      <w:r>
        <w:rPr>
          <w:sz w:val="28"/>
        </w:rPr>
        <w:t xml:space="preserve">  </w:t>
      </w:r>
      <w:r>
        <w:rPr>
          <w:sz w:val="28"/>
        </w:rPr>
        <w:t>12.3.Изменения и дополнения настоящего устава утверждаются Учредителем и регистрируются в установленном порядке.</w:t>
      </w:r>
    </w:p>
    <w:p w:rsidR="00000000" w:rsidRDefault="00B27603">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12.4.Бюджетное учреждение предоставляет  учредителю и общественности ежегодный  отчет о поступлении и расходовании финансовых и м</w:t>
      </w:r>
      <w:r>
        <w:rPr>
          <w:rFonts w:ascii="Times New Roman" w:hAnsi="Times New Roman" w:cs="Times New Roman"/>
          <w:sz w:val="28"/>
          <w:szCs w:val="28"/>
        </w:rPr>
        <w:t>атериальных средств, а также отчет о результатах самооценки деятельности Бюджетного  учреждения (самообследования).</w:t>
      </w:r>
    </w:p>
    <w:p w:rsidR="00000000" w:rsidRDefault="00B27603">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12.5.Бюджетное учреждение обеспечивает открытость и доступность следующих документов: </w:t>
      </w:r>
    </w:p>
    <w:p w:rsidR="00000000" w:rsidRDefault="00B27603">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 учредительные документы Бюджетного учреждени</w:t>
      </w:r>
      <w:r>
        <w:rPr>
          <w:rFonts w:ascii="Times New Roman" w:hAnsi="Times New Roman" w:cs="Times New Roman"/>
          <w:sz w:val="28"/>
          <w:szCs w:val="28"/>
        </w:rPr>
        <w:t>я, в том числе внесенные в них изменения;</w:t>
      </w:r>
    </w:p>
    <w:p w:rsidR="00000000" w:rsidRDefault="00B27603">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2) свидетельство о государственной регистрации Бюджетного учреждения;</w:t>
      </w:r>
    </w:p>
    <w:p w:rsidR="00000000" w:rsidRDefault="00B27603">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3) решение учредителя о создании Бюджетного учреждения;</w:t>
      </w:r>
    </w:p>
    <w:p w:rsidR="00000000" w:rsidRDefault="00B27603">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4)решение учредителя о назначении руководителя Бюджетного учреждения;</w:t>
      </w:r>
    </w:p>
    <w:p w:rsidR="00000000" w:rsidRDefault="00B27603">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5) положе</w:t>
      </w:r>
      <w:r>
        <w:rPr>
          <w:rFonts w:ascii="Times New Roman" w:hAnsi="Times New Roman" w:cs="Times New Roman"/>
          <w:sz w:val="28"/>
          <w:szCs w:val="28"/>
        </w:rPr>
        <w:t>ния о филиалах, представительствах Бюджетного учреждения;</w:t>
      </w:r>
    </w:p>
    <w:p w:rsidR="00000000" w:rsidRDefault="00B27603">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6) план финансово-хозяйственной деятельности Бюджетного учреждения, составляемый и утверждаемый в порядке, определенном органом, осуществляющим функции и полномочия учредителя, и в соответствии с т</w:t>
      </w:r>
      <w:r>
        <w:rPr>
          <w:rFonts w:ascii="Times New Roman" w:hAnsi="Times New Roman" w:cs="Times New Roman"/>
          <w:sz w:val="28"/>
          <w:szCs w:val="28"/>
        </w:rPr>
        <w:t>ребованиями, установленными Министерством финансов Российской Федерации;</w:t>
      </w:r>
    </w:p>
    <w:p w:rsidR="00000000" w:rsidRDefault="00B27603">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7) годовая бухгалтерская отчетность Бюджетного учреждения;</w:t>
      </w:r>
    </w:p>
    <w:p w:rsidR="00000000" w:rsidRDefault="00B27603">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8) сведения о проведенных в отношении Бюджетного учреждения контрольных мероприятиях и их результатах;</w:t>
      </w:r>
    </w:p>
    <w:p w:rsidR="00000000" w:rsidRDefault="00B27603">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9) муниципальное  зад</w:t>
      </w:r>
      <w:r>
        <w:rPr>
          <w:rFonts w:ascii="Times New Roman" w:hAnsi="Times New Roman" w:cs="Times New Roman"/>
          <w:sz w:val="28"/>
          <w:szCs w:val="28"/>
        </w:rPr>
        <w:t>ание на оказание услуг (выполнение работ);</w:t>
      </w:r>
    </w:p>
    <w:p w:rsidR="00000000" w:rsidRDefault="00B27603">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10) отчет о результатах своей деятельности  и об использовании закрепленного за ним муниципального имущества, составляемый и утверждаемый в порядке, определенном органом, осуществляющим функции и полномочия учреди</w:t>
      </w:r>
      <w:r>
        <w:rPr>
          <w:rFonts w:ascii="Times New Roman" w:hAnsi="Times New Roman" w:cs="Times New Roman"/>
          <w:sz w:val="28"/>
          <w:szCs w:val="28"/>
        </w:rPr>
        <w:t>теля, и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w:t>
      </w:r>
      <w:r>
        <w:rPr>
          <w:rFonts w:ascii="Times New Roman" w:hAnsi="Times New Roman" w:cs="Times New Roman"/>
          <w:sz w:val="28"/>
          <w:szCs w:val="28"/>
        </w:rPr>
        <w:t>ковской деятельности.</w:t>
      </w:r>
    </w:p>
    <w:p w:rsidR="00000000" w:rsidRDefault="00B27603">
      <w:pPr>
        <w:pStyle w:val="ConsPlusNormal0"/>
        <w:widowControl/>
        <w:jc w:val="both"/>
        <w:rPr>
          <w:rFonts w:ascii="Times New Roman" w:hAnsi="Times New Roman" w:cs="Times New Roman"/>
          <w:sz w:val="28"/>
          <w:szCs w:val="28"/>
        </w:rPr>
      </w:pPr>
      <w:r>
        <w:rPr>
          <w:rFonts w:ascii="Times New Roman" w:hAnsi="Times New Roman" w:cs="Times New Roman"/>
          <w:sz w:val="28"/>
          <w:szCs w:val="28"/>
        </w:rPr>
        <w:t>12.6.Бюджетное учреждение обеспечивает открытость и доступность документов, указанных в пункте 12.5, с учетом требований законодательства Российской Федерации о защите государственной тайны.</w:t>
      </w:r>
    </w:p>
    <w:p w:rsidR="00000000" w:rsidRDefault="00B27603">
      <w:pPr>
        <w:pStyle w:val="ConsPlusNormal0"/>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12.7. Сведения, определенные пунктом 12.</w:t>
      </w:r>
      <w:r>
        <w:rPr>
          <w:rFonts w:ascii="Times New Roman" w:hAnsi="Times New Roman" w:cs="Times New Roman"/>
          <w:sz w:val="28"/>
          <w:szCs w:val="28"/>
        </w:rPr>
        <w:t>5, размещаются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 на официальном сайте в сети Интернет на основании информации, предост</w:t>
      </w:r>
      <w:r>
        <w:rPr>
          <w:rFonts w:ascii="Times New Roman" w:hAnsi="Times New Roman" w:cs="Times New Roman"/>
          <w:sz w:val="28"/>
          <w:szCs w:val="28"/>
        </w:rPr>
        <w:t>авляемой Бюджетным учреждением.</w:t>
      </w:r>
    </w:p>
    <w:p w:rsidR="00000000" w:rsidRDefault="00B27603">
      <w:pPr>
        <w:pStyle w:val="ConsPlusNormal0"/>
        <w:widowControl/>
        <w:ind w:firstLine="540"/>
        <w:jc w:val="both"/>
        <w:rPr>
          <w:rFonts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Предоставление информации Бюджетным учреждением, ее размещение на официальном сайте в сети Интернет и ведение указанного сайта осуществляются в порядке, установленном федеральным органом исполнительной власти, осуществляющ</w:t>
      </w:r>
      <w:r>
        <w:rPr>
          <w:rFonts w:ascii="Times New Roman" w:hAnsi="Times New Roman" w:cs="Times New Roman"/>
          <w:sz w:val="28"/>
          <w:szCs w:val="28"/>
        </w:rPr>
        <w:t>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000000" w:rsidRDefault="00B27603">
      <w:pPr>
        <w:ind w:firstLine="851"/>
        <w:jc w:val="both"/>
        <w:rPr>
          <w:sz w:val="28"/>
          <w:szCs w:val="28"/>
        </w:rPr>
      </w:pPr>
    </w:p>
    <w:p w:rsidR="00000000" w:rsidRDefault="00B27603">
      <w:pPr>
        <w:jc w:val="center"/>
      </w:pPr>
    </w:p>
    <w:sectPr w:rsidR="00000000">
      <w:headerReference w:type="default" r:id="rId8"/>
      <w:headerReference w:type="first" r:id="rId9"/>
      <w:pgSz w:w="11906" w:h="16838"/>
      <w:pgMar w:top="1134" w:right="567" w:bottom="1134" w:left="1701" w:header="720" w:footer="720" w:gutter="0"/>
      <w:cols w:space="720"/>
      <w:titlePg/>
      <w:docGrid w:linePitch="2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B27603">
      <w:r>
        <w:separator/>
      </w:r>
    </w:p>
  </w:endnote>
  <w:endnote w:type="continuationSeparator" w:id="0">
    <w:p w:rsidR="00000000" w:rsidRDefault="00B27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B27603">
      <w:r>
        <w:separator/>
      </w:r>
    </w:p>
  </w:footnote>
  <w:footnote w:type="continuationSeparator" w:id="0">
    <w:p w:rsidR="00000000" w:rsidRDefault="00B2760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B27603">
    <w:pPr>
      <w:pStyle w:val="af"/>
    </w:pPr>
    <w:r>
      <w:pict>
        <v:shapetype id="_x0000_t202" coordsize="21600,21600" o:spt="202" path="m,l,21600r21600,l21600,xe">
          <v:stroke joinstyle="miter"/>
          <v:path gradientshapeok="t" o:connecttype="rect"/>
        </v:shapetype>
        <v:shape id="_x0000_s1025" type="#_x0000_t202" style="position:absolute;margin-left:0;margin-top:.05pt;width:28.25pt;height:13.7pt;z-index:251657728;mso-wrap-distance-left:0;mso-wrap-distance-top:0;mso-wrap-distance-right:0;mso-wrap-distance-bottom:0;mso-position-horizontal:center;mso-position-horizontal-relative:margin;mso-position-vertical:absolute;mso-position-vertical-relative:text" o:allowincell="f" stroked="f">
          <v:fill opacity="0" color2="black"/>
          <v:textbox inset=".05pt,.05pt,.05pt,.05pt">
            <w:txbxContent>
              <w:p w:rsidR="00000000" w:rsidRDefault="00B27603">
                <w:pPr>
                  <w:pStyle w:val="af"/>
                </w:pPr>
                <w:r>
                  <w:rPr>
                    <w:rStyle w:val="a3"/>
                  </w:rPr>
                  <w:fldChar w:fldCharType="begin"/>
                </w:r>
                <w:r>
                  <w:rPr>
                    <w:rStyle w:val="a3"/>
                  </w:rPr>
                  <w:instrText xml:space="preserve"> PAGE </w:instrText>
                </w:r>
                <w:r>
                  <w:rPr>
                    <w:rStyle w:val="a3"/>
                  </w:rPr>
                  <w:fldChar w:fldCharType="separate"/>
                </w:r>
                <w:r>
                  <w:rPr>
                    <w:rStyle w:val="a3"/>
                  </w:rPr>
                  <w:t>2</w:t>
                </w:r>
                <w:r>
                  <w:rPr>
                    <w:rStyle w:val="a3"/>
                  </w:rPr>
                  <w:fldChar w:fldCharType="end"/>
                </w:r>
              </w:p>
            </w:txbxContent>
          </v:textbox>
          <w10:wrap type="square"/>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B27603">
    <w:pPr>
      <w:pStyle w:val="af"/>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4"/>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 w15:restartNumberingAfterBreak="0">
    <w:nsid w:val="00000003"/>
    <w:multiLevelType w:val="multilevel"/>
    <w:tmpl w:val="00000003"/>
    <w:name w:val="WW8Num5"/>
    <w:lvl w:ilvl="0">
      <w:start w:val="6"/>
      <w:numFmt w:val="decimal"/>
      <w:lvlText w:val="%1)"/>
      <w:lvlJc w:val="left"/>
      <w:pPr>
        <w:tabs>
          <w:tab w:val="num" w:pos="0"/>
        </w:tabs>
        <w:ind w:left="1002" w:hanging="360"/>
      </w:pPr>
    </w:lvl>
    <w:lvl w:ilvl="1">
      <w:start w:val="1"/>
      <w:numFmt w:val="lowerLetter"/>
      <w:lvlText w:val="%2."/>
      <w:lvlJc w:val="left"/>
      <w:pPr>
        <w:tabs>
          <w:tab w:val="num" w:pos="0"/>
        </w:tabs>
        <w:ind w:left="1722" w:hanging="360"/>
      </w:pPr>
    </w:lvl>
    <w:lvl w:ilvl="2">
      <w:start w:val="1"/>
      <w:numFmt w:val="lowerRoman"/>
      <w:lvlText w:val="%3."/>
      <w:lvlJc w:val="right"/>
      <w:pPr>
        <w:tabs>
          <w:tab w:val="num" w:pos="0"/>
        </w:tabs>
        <w:ind w:left="2442" w:hanging="180"/>
      </w:pPr>
    </w:lvl>
    <w:lvl w:ilvl="3">
      <w:start w:val="1"/>
      <w:numFmt w:val="decimal"/>
      <w:lvlText w:val="%4."/>
      <w:lvlJc w:val="left"/>
      <w:pPr>
        <w:tabs>
          <w:tab w:val="num" w:pos="0"/>
        </w:tabs>
        <w:ind w:left="3162" w:hanging="360"/>
      </w:pPr>
    </w:lvl>
    <w:lvl w:ilvl="4">
      <w:start w:val="1"/>
      <w:numFmt w:val="lowerLetter"/>
      <w:lvlText w:val="%5."/>
      <w:lvlJc w:val="left"/>
      <w:pPr>
        <w:tabs>
          <w:tab w:val="num" w:pos="0"/>
        </w:tabs>
        <w:ind w:left="3882" w:hanging="360"/>
      </w:pPr>
    </w:lvl>
    <w:lvl w:ilvl="5">
      <w:start w:val="1"/>
      <w:numFmt w:val="lowerRoman"/>
      <w:lvlText w:val="%6."/>
      <w:lvlJc w:val="right"/>
      <w:pPr>
        <w:tabs>
          <w:tab w:val="num" w:pos="0"/>
        </w:tabs>
        <w:ind w:left="4602" w:hanging="180"/>
      </w:pPr>
    </w:lvl>
    <w:lvl w:ilvl="6">
      <w:start w:val="1"/>
      <w:numFmt w:val="decimal"/>
      <w:lvlText w:val="%7."/>
      <w:lvlJc w:val="left"/>
      <w:pPr>
        <w:tabs>
          <w:tab w:val="num" w:pos="0"/>
        </w:tabs>
        <w:ind w:left="5322" w:hanging="360"/>
      </w:pPr>
    </w:lvl>
    <w:lvl w:ilvl="7">
      <w:start w:val="1"/>
      <w:numFmt w:val="lowerLetter"/>
      <w:lvlText w:val="%8."/>
      <w:lvlJc w:val="left"/>
      <w:pPr>
        <w:tabs>
          <w:tab w:val="num" w:pos="0"/>
        </w:tabs>
        <w:ind w:left="6042" w:hanging="360"/>
      </w:pPr>
    </w:lvl>
    <w:lvl w:ilvl="8">
      <w:start w:val="1"/>
      <w:numFmt w:val="lowerRoman"/>
      <w:lvlText w:val="%9."/>
      <w:lvlJc w:val="right"/>
      <w:pPr>
        <w:tabs>
          <w:tab w:val="num" w:pos="0"/>
        </w:tabs>
        <w:ind w:left="6762"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074">
      <o:colormenu v:ext="edit" fillcolor="none [4]" strokecolor="none [1]" shadowcolor="none [2]"/>
    </o:shapedefaults>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27603"/>
    <w:rsid w:val="00B276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4]" strokecolor="none [1]" shadowcolor="none [2]"/>
    </o:shapedefaults>
    <o:shapelayout v:ext="edit">
      <o:idmap v:ext="edit" data="2"/>
    </o:shapelayout>
  </w:shapeDefaults>
  <w:doNotEmbedSmartTags/>
  <w:decimalSymbol w:val=","/>
  <w:listSeparator w:val=";"/>
  <w15:chartTrackingRefBased/>
  <w15:docId w15:val="{E9DB2054-CC3C-4B79-B765-C6FE6DA40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pBdr>
        <w:top w:val="single" w:sz="6" w:space="31" w:color="000000"/>
        <w:left w:val="single" w:sz="6" w:space="31" w:color="000000"/>
        <w:bottom w:val="single" w:sz="6" w:space="31" w:color="000000"/>
        <w:right w:val="single" w:sz="6" w:space="31" w:color="000000"/>
      </w:pBdr>
      <w:overflowPunct w:val="0"/>
      <w:autoSpaceDE w:val="0"/>
      <w:jc w:val="both"/>
      <w:outlineLvl w:val="0"/>
    </w:pPr>
    <w:rPr>
      <w:b/>
      <w:bCs/>
      <w:sz w:val="56"/>
      <w:szCs w:val="20"/>
    </w:rPr>
  </w:style>
  <w:style w:type="paragraph" w:styleId="2">
    <w:name w:val="heading 2"/>
    <w:basedOn w:val="a"/>
    <w:next w:val="a"/>
    <w:qFormat/>
    <w:pPr>
      <w:keepNext/>
      <w:outlineLvl w:val="1"/>
    </w:pPr>
    <w:rPr>
      <w:sz w:val="28"/>
    </w:rPr>
  </w:style>
  <w:style w:type="paragraph" w:styleId="4">
    <w:name w:val="heading 4"/>
    <w:basedOn w:val="a"/>
    <w:next w:val="a"/>
    <w:qFormat/>
    <w:pPr>
      <w:keepNext/>
      <w:numPr>
        <w:ilvl w:val="3"/>
        <w:numId w:val="1"/>
      </w:numPr>
      <w:pBdr>
        <w:top w:val="single" w:sz="6" w:space="31" w:color="000000"/>
        <w:left w:val="single" w:sz="6" w:space="4" w:color="000000"/>
        <w:bottom w:val="single" w:sz="6" w:space="30" w:color="000000"/>
        <w:right w:val="single" w:sz="6" w:space="0" w:color="000000"/>
      </w:pBdr>
      <w:overflowPunct w:val="0"/>
      <w:autoSpaceDE w:val="0"/>
      <w:outlineLvl w:val="3"/>
    </w:pPr>
    <w:rPr>
      <w:sz w:val="36"/>
      <w:szCs w:val="20"/>
    </w:rPr>
  </w:style>
  <w:style w:type="paragraph" w:styleId="6">
    <w:name w:val="heading 6"/>
    <w:basedOn w:val="a"/>
    <w:next w:val="a"/>
    <w:qFormat/>
    <w:pPr>
      <w:keepNext/>
      <w:numPr>
        <w:ilvl w:val="5"/>
        <w:numId w:val="1"/>
      </w:numPr>
      <w:overflowPunct w:val="0"/>
      <w:autoSpaceDE w:val="0"/>
      <w:jc w:val="center"/>
      <w:outlineLvl w:val="5"/>
    </w:pPr>
    <w:rPr>
      <w:i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шрифт абзаца1"/>
  </w:style>
  <w:style w:type="character" w:styleId="a3">
    <w:name w:val="page number"/>
    <w:basedOn w:val="10"/>
  </w:style>
  <w:style w:type="character" w:customStyle="1" w:styleId="a4">
    <w:name w:val="Основной текст с отступом Знак"/>
    <w:rPr>
      <w:b/>
      <w:bCs/>
      <w:sz w:val="28"/>
      <w:szCs w:val="28"/>
    </w:rPr>
  </w:style>
  <w:style w:type="character" w:customStyle="1" w:styleId="a5">
    <w:name w:val="Текст выноски Знак"/>
    <w:rPr>
      <w:rFonts w:ascii="Segoe UI" w:hAnsi="Segoe UI" w:cs="Segoe UI"/>
      <w:sz w:val="18"/>
      <w:szCs w:val="18"/>
    </w:rPr>
  </w:style>
  <w:style w:type="character" w:customStyle="1" w:styleId="20">
    <w:name w:val="Основной текст 2 Знак"/>
    <w:rPr>
      <w:sz w:val="24"/>
      <w:szCs w:val="24"/>
    </w:rPr>
  </w:style>
  <w:style w:type="character" w:customStyle="1" w:styleId="21">
    <w:name w:val="Основной текст с отступом 2 Знак"/>
    <w:rPr>
      <w:sz w:val="24"/>
      <w:szCs w:val="24"/>
    </w:rPr>
  </w:style>
  <w:style w:type="character" w:customStyle="1" w:styleId="11">
    <w:name w:val="Заголовок 1 Знак"/>
    <w:rPr>
      <w:b/>
      <w:bCs/>
      <w:sz w:val="56"/>
    </w:rPr>
  </w:style>
  <w:style w:type="character" w:customStyle="1" w:styleId="40">
    <w:name w:val="Заголовок 4 Знак"/>
    <w:rPr>
      <w:sz w:val="36"/>
    </w:rPr>
  </w:style>
  <w:style w:type="character" w:customStyle="1" w:styleId="60">
    <w:name w:val="Заголовок 6 Знак"/>
    <w:rPr>
      <w:iCs/>
      <w:sz w:val="28"/>
    </w:rPr>
  </w:style>
  <w:style w:type="character" w:customStyle="1" w:styleId="a6">
    <w:name w:val="Основной текст Знак"/>
    <w:basedOn w:val="10"/>
  </w:style>
  <w:style w:type="character" w:styleId="a7">
    <w:name w:val="Emphasis"/>
    <w:qFormat/>
    <w:rPr>
      <w:i/>
      <w:iCs/>
    </w:rPr>
  </w:style>
  <w:style w:type="character" w:customStyle="1" w:styleId="a8">
    <w:name w:val="Цветовое выделение для Текст"/>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2">
    <w:name w:val="WW8Num3z2"/>
  </w:style>
  <w:style w:type="character" w:customStyle="1" w:styleId="WW8Num3z1">
    <w:name w:val="WW8Num3z1"/>
  </w:style>
  <w:style w:type="character" w:customStyle="1" w:styleId="WW8Num3z0">
    <w:name w:val="WW8Num3z0"/>
    <w:rPr>
      <w:sz w:val="28"/>
    </w:rPr>
  </w:style>
  <w:style w:type="character" w:customStyle="1" w:styleId="a9">
    <w:name w:val="Символ нумерации"/>
  </w:style>
  <w:style w:type="character" w:customStyle="1" w:styleId="WW-Absatz-Standardschriftart11111111111">
    <w:name w:val="WW-Absatz-Standardschriftart11111111111"/>
  </w:style>
  <w:style w:type="character" w:customStyle="1" w:styleId="WW-Absatz-Standardschriftart1111111111">
    <w:name w:val="WW-Absatz-Standardschriftart1111111111"/>
  </w:style>
  <w:style w:type="character" w:customStyle="1" w:styleId="WW-Absatz-Standardschriftart111111111">
    <w:name w:val="WW-Absatz-Standardschriftart111111111"/>
  </w:style>
  <w:style w:type="character" w:customStyle="1" w:styleId="WW-Absatz-Standardschriftart11111111">
    <w:name w:val="WW-Absatz-Standardschriftart11111111"/>
  </w:style>
  <w:style w:type="character" w:customStyle="1" w:styleId="WW-Absatz-Standardschriftart1111111">
    <w:name w:val="WW-Absatz-Standardschriftart1111111"/>
  </w:style>
  <w:style w:type="character" w:customStyle="1" w:styleId="WW-Absatz-Standardschriftart111111">
    <w:name w:val="WW-Absatz-Standardschriftart111111"/>
  </w:style>
  <w:style w:type="character" w:customStyle="1" w:styleId="WW-Absatz-Standardschriftart11111">
    <w:name w:val="WW-Absatz-Standardschriftart11111"/>
  </w:style>
  <w:style w:type="character" w:customStyle="1" w:styleId="WW-Absatz-Standardschriftart1111">
    <w:name w:val="WW-Absatz-Standardschriftart1111"/>
  </w:style>
  <w:style w:type="character" w:customStyle="1" w:styleId="WW-Absatz-Standardschriftart111">
    <w:name w:val="WW-Absatz-Standardschriftart111"/>
  </w:style>
  <w:style w:type="character" w:customStyle="1" w:styleId="WW-Absatz-Standardschriftart11">
    <w:name w:val="WW-Absatz-Standardschriftart11"/>
  </w:style>
  <w:style w:type="character" w:customStyle="1" w:styleId="WW-Absatz-Standardschriftart1">
    <w:name w:val="WW-Absatz-Standardschriftart1"/>
  </w:style>
  <w:style w:type="character" w:customStyle="1" w:styleId="WW-Absatz-Standardschriftart">
    <w:name w:val="WW-Absatz-Standardschriftart"/>
  </w:style>
  <w:style w:type="character" w:customStyle="1" w:styleId="Absatz-Standardschriftart">
    <w:name w:val="Absatz-Standardschriftart"/>
  </w:style>
  <w:style w:type="paragraph" w:customStyle="1" w:styleId="12">
    <w:name w:val="Заголовок1"/>
    <w:basedOn w:val="a"/>
    <w:next w:val="aa"/>
    <w:pPr>
      <w:keepNext/>
      <w:spacing w:before="240" w:after="120"/>
    </w:pPr>
    <w:rPr>
      <w:rFonts w:ascii="Liberation Sans" w:eastAsia="Microsoft YaHei" w:hAnsi="Liberation Sans" w:cs="Mangal"/>
      <w:sz w:val="28"/>
      <w:szCs w:val="28"/>
    </w:rPr>
  </w:style>
  <w:style w:type="paragraph" w:styleId="aa">
    <w:name w:val="Body Text"/>
    <w:basedOn w:val="a"/>
    <w:pPr>
      <w:overflowPunct w:val="0"/>
      <w:autoSpaceDE w:val="0"/>
      <w:spacing w:after="120"/>
    </w:pPr>
    <w:rPr>
      <w:sz w:val="20"/>
      <w:szCs w:val="20"/>
    </w:rPr>
  </w:style>
  <w:style w:type="paragraph" w:styleId="ab">
    <w:name w:val="List"/>
    <w:basedOn w:val="a"/>
    <w:pPr>
      <w:overflowPunct w:val="0"/>
      <w:autoSpaceDE w:val="0"/>
      <w:ind w:left="283" w:hanging="283"/>
    </w:pPr>
    <w:rPr>
      <w:sz w:val="20"/>
      <w:szCs w:val="20"/>
    </w:rPr>
  </w:style>
  <w:style w:type="paragraph" w:styleId="ac">
    <w:name w:val="caption"/>
    <w:basedOn w:val="a"/>
    <w:qFormat/>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Caption1">
    <w:name w:val="Caption1"/>
    <w:basedOn w:val="a"/>
    <w:pPr>
      <w:suppressLineNumbers/>
      <w:spacing w:before="120" w:after="120"/>
    </w:pPr>
    <w:rPr>
      <w:rFonts w:cs="Mangal"/>
      <w:i/>
      <w:iCs/>
    </w:rPr>
  </w:style>
  <w:style w:type="paragraph" w:styleId="ad">
    <w:name w:val="Body Text Indent"/>
    <w:basedOn w:val="a"/>
    <w:pPr>
      <w:ind w:left="708"/>
    </w:pPr>
    <w:rPr>
      <w:b/>
      <w:bCs/>
      <w:sz w:val="28"/>
      <w:szCs w:val="28"/>
    </w:rPr>
  </w:style>
  <w:style w:type="paragraph" w:customStyle="1" w:styleId="ae">
    <w:name w:val="Колонтитул"/>
    <w:basedOn w:val="a"/>
    <w:pPr>
      <w:suppressLineNumbers/>
      <w:tabs>
        <w:tab w:val="center" w:pos="4819"/>
        <w:tab w:val="right" w:pos="9638"/>
      </w:tabs>
    </w:pPr>
  </w:style>
  <w:style w:type="paragraph" w:styleId="af">
    <w:name w:val="header"/>
    <w:basedOn w:val="a"/>
    <w:pPr>
      <w:tabs>
        <w:tab w:val="center" w:pos="4677"/>
        <w:tab w:val="right" w:pos="9355"/>
      </w:tabs>
    </w:pPr>
  </w:style>
  <w:style w:type="paragraph" w:styleId="af0">
    <w:name w:val="Balloon Text"/>
    <w:basedOn w:val="a"/>
    <w:rPr>
      <w:rFonts w:ascii="Segoe UI" w:hAnsi="Segoe UI" w:cs="Segoe UI"/>
      <w:sz w:val="18"/>
      <w:szCs w:val="18"/>
    </w:rPr>
  </w:style>
  <w:style w:type="paragraph" w:customStyle="1" w:styleId="210">
    <w:name w:val="Основной текст 21"/>
    <w:basedOn w:val="a"/>
    <w:pPr>
      <w:spacing w:after="120" w:line="480" w:lineRule="auto"/>
    </w:pPr>
  </w:style>
  <w:style w:type="paragraph" w:customStyle="1" w:styleId="211">
    <w:name w:val="Основной текст с отступом 21"/>
    <w:basedOn w:val="a"/>
    <w:pPr>
      <w:spacing w:after="120" w:line="480" w:lineRule="auto"/>
      <w:ind w:left="283"/>
    </w:pPr>
  </w:style>
  <w:style w:type="paragraph" w:styleId="af1">
    <w:name w:val="Normal (Web)"/>
    <w:basedOn w:val="a"/>
    <w:pPr>
      <w:spacing w:before="100" w:after="100"/>
    </w:pPr>
  </w:style>
  <w:style w:type="paragraph" w:customStyle="1" w:styleId="ListBullet2">
    <w:name w:val="List Bullet 2"/>
    <w:basedOn w:val="a"/>
    <w:pPr>
      <w:overflowPunct w:val="0"/>
      <w:autoSpaceDE w:val="0"/>
      <w:ind w:left="566" w:hanging="283"/>
    </w:pPr>
    <w:rPr>
      <w:sz w:val="20"/>
      <w:szCs w:val="20"/>
    </w:rPr>
  </w:style>
  <w:style w:type="paragraph" w:customStyle="1" w:styleId="212">
    <w:name w:val="Маркированный список 21"/>
    <w:basedOn w:val="a"/>
    <w:pPr>
      <w:overflowPunct w:val="0"/>
      <w:autoSpaceDE w:val="0"/>
      <w:ind w:firstLine="851"/>
      <w:jc w:val="both"/>
    </w:pPr>
    <w:rPr>
      <w:sz w:val="28"/>
      <w:szCs w:val="20"/>
    </w:rPr>
  </w:style>
  <w:style w:type="paragraph" w:customStyle="1" w:styleId="213">
    <w:name w:val="Продолжение списка 21"/>
    <w:basedOn w:val="a"/>
    <w:pPr>
      <w:overflowPunct w:val="0"/>
      <w:autoSpaceDE w:val="0"/>
      <w:spacing w:after="120"/>
      <w:ind w:left="566"/>
    </w:pPr>
    <w:rPr>
      <w:sz w:val="20"/>
      <w:szCs w:val="20"/>
    </w:rPr>
  </w:style>
  <w:style w:type="paragraph" w:customStyle="1" w:styleId="consplusnormal">
    <w:name w:val="&quot;consplusnormal&quot;"/>
    <w:basedOn w:val="a"/>
    <w:pPr>
      <w:spacing w:before="100" w:after="100"/>
    </w:pPr>
  </w:style>
  <w:style w:type="paragraph" w:customStyle="1" w:styleId="ConsPlusNormal0">
    <w:name w:val="ConsPlusNormal"/>
    <w:pPr>
      <w:widowControl w:val="0"/>
      <w:suppressAutoHyphens/>
      <w:autoSpaceDE w:val="0"/>
      <w:ind w:firstLine="720"/>
    </w:pPr>
    <w:rPr>
      <w:rFonts w:ascii="Arial" w:hAnsi="Arial" w:cs="Arial"/>
      <w:lang w:eastAsia="zh-CN"/>
    </w:rPr>
  </w:style>
  <w:style w:type="paragraph" w:customStyle="1" w:styleId="af2">
    <w:name w:val="Таблицы (моноширинный)"/>
    <w:basedOn w:val="a"/>
    <w:next w:val="a"/>
    <w:pPr>
      <w:widowControl w:val="0"/>
      <w:autoSpaceDE w:val="0"/>
      <w:jc w:val="both"/>
    </w:pPr>
    <w:rPr>
      <w:rFonts w:ascii="Courier New" w:hAnsi="Courier New" w:cs="Courier New"/>
      <w:sz w:val="22"/>
      <w:szCs w:val="22"/>
    </w:rPr>
  </w:style>
  <w:style w:type="paragraph" w:customStyle="1" w:styleId="af3">
    <w:name w:val="Содержимое врезки"/>
    <w:basedOn w:val="a"/>
  </w:style>
  <w:style w:type="paragraph" w:customStyle="1" w:styleId="Standard">
    <w:name w:val="Standard"/>
    <w:pPr>
      <w:suppressAutoHyphens/>
      <w:textAlignment w:val="baseline"/>
    </w:pPr>
    <w:rPr>
      <w:kern w:val="2"/>
      <w:lang w:eastAsia="zh-CN"/>
    </w:rPr>
  </w:style>
  <w:style w:type="paragraph" w:customStyle="1" w:styleId="Caption11">
    <w:name w:val="Caption11"/>
    <w:basedOn w:val="a"/>
    <w:pPr>
      <w:suppressLineNumbers/>
      <w:spacing w:before="120" w:after="120"/>
    </w:pPr>
    <w:rPr>
      <w:rFonts w:ascii="Arial" w:hAnsi="Arial" w:cs="Tahoma"/>
      <w:i/>
      <w:iCs/>
      <w:sz w:val="20"/>
    </w:rPr>
  </w:style>
  <w:style w:type="paragraph" w:customStyle="1" w:styleId="Title">
    <w:name w:val="Title"/>
    <w:basedOn w:val="a"/>
    <w:next w:val="aa"/>
    <w:pPr>
      <w:keepNext/>
      <w:spacing w:before="240" w:after="120"/>
    </w:pPr>
    <w:rPr>
      <w:rFonts w:ascii="Arial" w:eastAsia="Lucida Sans Unicode" w:hAnsi="Arial" w:cs="Tahoma"/>
      <w:sz w:val="28"/>
      <w:szCs w:val="28"/>
    </w:rPr>
  </w:style>
  <w:style w:type="paragraph" w:styleId="af4">
    <w:name w:val="Subtitle"/>
    <w:basedOn w:val="Title"/>
    <w:next w:val="aa"/>
    <w:qFormat/>
    <w:pPr>
      <w:jc w:val="center"/>
    </w:pPr>
    <w:rPr>
      <w:i/>
      <w:iCs/>
    </w:rPr>
  </w:style>
  <w:style w:type="paragraph" w:customStyle="1" w:styleId="ListBullet21">
    <w:name w:val="List Bullet 21"/>
    <w:basedOn w:val="a"/>
    <w:pPr>
      <w:overflowPunct w:val="0"/>
      <w:autoSpaceDE w:val="0"/>
      <w:ind w:left="566" w:hanging="283"/>
    </w:pPr>
    <w:rPr>
      <w:sz w:val="20"/>
      <w:szCs w:val="20"/>
    </w:rPr>
  </w:style>
  <w:style w:type="paragraph" w:customStyle="1" w:styleId="Caption2">
    <w:name w:val="Caption2"/>
    <w:basedOn w:val="a"/>
    <w:pPr>
      <w:suppressLineNumbers/>
      <w:spacing w:before="120" w:after="120"/>
    </w:pPr>
    <w:rPr>
      <w:rFonts w:cs="Mangal"/>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8697</Words>
  <Characters>49579</Characters>
  <Application>Microsoft Office Word</Application>
  <DocSecurity>0</DocSecurity>
  <Lines>413</Lines>
  <Paragraphs>116</Paragraphs>
  <ScaleCrop>false</ScaleCrop>
  <Company>SPecialiST RePack</Company>
  <LinksUpToDate>false</LinksUpToDate>
  <CharactersWithSpaces>58160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устава муниципального</dc:title>
  <dc:subject/>
  <dc:creator>User2</dc:creator>
  <cp:keywords/>
  <cp:lastModifiedBy>user</cp:lastModifiedBy>
  <cp:revision>2</cp:revision>
  <cp:lastPrinted>2025-05-14T09:04:00Z</cp:lastPrinted>
  <dcterms:created xsi:type="dcterms:W3CDTF">2025-06-18T07:41:00Z</dcterms:created>
  <dcterms:modified xsi:type="dcterms:W3CDTF">2025-06-18T07:41:00Z</dcterms:modified>
</cp:coreProperties>
</file>